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Spacing w:w="0" w:type="dxa"/>
        <w:tblCellMar>
          <w:top w:w="75" w:type="dxa"/>
          <w:left w:w="75" w:type="dxa"/>
          <w:bottom w:w="75" w:type="dxa"/>
          <w:right w:w="75" w:type="dxa"/>
        </w:tblCellMar>
        <w:tblLook w:val="0000" w:firstRow="0" w:lastRow="0" w:firstColumn="0" w:lastColumn="0" w:noHBand="0" w:noVBand="0"/>
      </w:tblPr>
      <w:tblGrid>
        <w:gridCol w:w="9638"/>
      </w:tblGrid>
      <w:tr w:rsidR="00474CE0" w:rsidRPr="00474CE0" w14:paraId="0A6963B1" w14:textId="77777777" w:rsidTr="00474CE0">
        <w:trPr>
          <w:tblCellSpacing w:w="0" w:type="dxa"/>
        </w:trPr>
        <w:tc>
          <w:tcPr>
            <w:tcW w:w="5000" w:type="pct"/>
            <w:vAlign w:val="center"/>
          </w:tcPr>
          <w:p w14:paraId="0A659921" w14:textId="790DA224" w:rsidR="00474CE0" w:rsidRPr="00474CE0" w:rsidRDefault="00474CE0" w:rsidP="00474CE0">
            <w:pPr>
              <w:spacing w:after="0" w:line="240" w:lineRule="auto"/>
              <w:contextualSpacing/>
              <w:jc w:val="both"/>
              <w:rPr>
                <w:rFonts w:ascii="Times New Roman" w:eastAsia="Times New Roman" w:hAnsi="Times New Roman" w:cs="Times New Roman"/>
                <w:b/>
                <w:bCs/>
                <w:caps/>
                <w:spacing w:val="20"/>
                <w:sz w:val="28"/>
                <w:szCs w:val="28"/>
                <w:lang w:eastAsia="ar-SA"/>
              </w:rPr>
            </w:pPr>
            <w:r w:rsidRPr="00474CE0">
              <w:rPr>
                <w:rFonts w:ascii="Times New Roman" w:eastAsia="Times New Roman" w:hAnsi="Times New Roman" w:cs="Times New Roman"/>
                <w:bCs/>
                <w:sz w:val="28"/>
                <w:szCs w:val="24"/>
                <w:lang w:eastAsia="ru-RU"/>
              </w:rPr>
              <w:t xml:space="preserve">                                                            </w:t>
            </w:r>
            <w:r w:rsidRPr="00474CE0">
              <w:rPr>
                <w:rFonts w:ascii="Times New Roman" w:eastAsia="Times New Roman" w:hAnsi="Times New Roman" w:cs="Times New Roman"/>
                <w:bCs/>
                <w:noProof/>
                <w:sz w:val="28"/>
                <w:szCs w:val="24"/>
                <w:lang w:eastAsia="ru-RU"/>
              </w:rPr>
              <w:drawing>
                <wp:inline distT="0" distB="0" distL="0" distR="0" wp14:anchorId="52866F38" wp14:editId="512E5206">
                  <wp:extent cx="457200" cy="641985"/>
                  <wp:effectExtent l="0" t="0" r="0" b="5715"/>
                  <wp:docPr id="3" name="Рисунок 3"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641985"/>
                          </a:xfrm>
                          <a:prstGeom prst="rect">
                            <a:avLst/>
                          </a:prstGeom>
                          <a:noFill/>
                          <a:ln>
                            <a:noFill/>
                          </a:ln>
                        </pic:spPr>
                      </pic:pic>
                    </a:graphicData>
                  </a:graphic>
                </wp:inline>
              </w:drawing>
            </w:r>
          </w:p>
          <w:p w14:paraId="76B03C09" w14:textId="77777777" w:rsidR="00474CE0" w:rsidRPr="00474CE0" w:rsidRDefault="00474CE0" w:rsidP="00474CE0">
            <w:pPr>
              <w:shd w:val="clear" w:color="auto" w:fill="FFFFFF"/>
              <w:tabs>
                <w:tab w:val="num" w:pos="0"/>
              </w:tabs>
              <w:spacing w:after="0" w:line="240" w:lineRule="auto"/>
              <w:ind w:left="432" w:hanging="432"/>
              <w:contextualSpacing/>
              <w:jc w:val="center"/>
              <w:outlineLvl w:val="0"/>
              <w:rPr>
                <w:rFonts w:ascii="Times New Roman" w:eastAsia="Times New Roman" w:hAnsi="Times New Roman" w:cs="Times New Roman"/>
                <w:bCs/>
                <w:caps/>
                <w:color w:val="000000"/>
                <w:spacing w:val="-1"/>
                <w:sz w:val="28"/>
                <w:szCs w:val="28"/>
                <w:lang w:eastAsia="ar-SA"/>
              </w:rPr>
            </w:pPr>
            <w:r w:rsidRPr="00474CE0">
              <w:rPr>
                <w:rFonts w:ascii="Times New Roman" w:eastAsia="Times New Roman" w:hAnsi="Times New Roman" w:cs="Times New Roman"/>
                <w:b/>
                <w:bCs/>
                <w:caps/>
                <w:color w:val="000000"/>
                <w:spacing w:val="-1"/>
                <w:sz w:val="28"/>
                <w:szCs w:val="28"/>
                <w:lang w:eastAsia="ar-SA"/>
              </w:rPr>
              <w:t xml:space="preserve">СОВЕТ МУНИЦИПАЛЬНОГО ОБРАЗОВАНИЯ </w:t>
            </w:r>
          </w:p>
          <w:p w14:paraId="61FC162F" w14:textId="77777777" w:rsidR="00474CE0" w:rsidRPr="00474CE0" w:rsidRDefault="00474CE0" w:rsidP="00474CE0">
            <w:pPr>
              <w:shd w:val="clear" w:color="auto" w:fill="FFFFFF"/>
              <w:tabs>
                <w:tab w:val="num" w:pos="0"/>
              </w:tabs>
              <w:spacing w:after="0" w:line="240" w:lineRule="auto"/>
              <w:ind w:left="432" w:hanging="432"/>
              <w:contextualSpacing/>
              <w:jc w:val="center"/>
              <w:outlineLvl w:val="0"/>
              <w:rPr>
                <w:rFonts w:ascii="Times New Roman" w:eastAsia="Times New Roman" w:hAnsi="Times New Roman" w:cs="Times New Roman"/>
                <w:bCs/>
                <w:caps/>
                <w:color w:val="000000"/>
                <w:spacing w:val="-1"/>
                <w:sz w:val="28"/>
                <w:szCs w:val="28"/>
                <w:lang w:eastAsia="ar-SA"/>
              </w:rPr>
            </w:pPr>
            <w:r w:rsidRPr="00474CE0">
              <w:rPr>
                <w:rFonts w:ascii="Times New Roman" w:eastAsia="Times New Roman" w:hAnsi="Times New Roman" w:cs="Times New Roman"/>
                <w:b/>
                <w:bCs/>
                <w:caps/>
                <w:color w:val="000000"/>
                <w:spacing w:val="-1"/>
                <w:sz w:val="28"/>
                <w:szCs w:val="28"/>
                <w:lang w:eastAsia="ar-SA"/>
              </w:rPr>
              <w:t>КАНЕВСКОЙ муниципальный район</w:t>
            </w:r>
          </w:p>
          <w:p w14:paraId="1EEBFF17" w14:textId="77777777" w:rsidR="00474CE0" w:rsidRPr="00474CE0" w:rsidRDefault="00474CE0" w:rsidP="00474CE0">
            <w:pPr>
              <w:shd w:val="clear" w:color="auto" w:fill="FFFFFF"/>
              <w:tabs>
                <w:tab w:val="num" w:pos="0"/>
              </w:tabs>
              <w:spacing w:after="0" w:line="240" w:lineRule="auto"/>
              <w:ind w:left="432" w:hanging="432"/>
              <w:contextualSpacing/>
              <w:jc w:val="center"/>
              <w:outlineLvl w:val="0"/>
              <w:rPr>
                <w:rFonts w:ascii="Times New Roman" w:eastAsia="Times New Roman" w:hAnsi="Times New Roman" w:cs="Times New Roman"/>
                <w:b/>
                <w:bCs/>
                <w:caps/>
                <w:color w:val="000000"/>
                <w:spacing w:val="-1"/>
                <w:sz w:val="28"/>
                <w:szCs w:val="28"/>
                <w:lang w:eastAsia="ar-SA"/>
              </w:rPr>
            </w:pPr>
            <w:r w:rsidRPr="00474CE0">
              <w:rPr>
                <w:rFonts w:ascii="Times New Roman" w:eastAsia="Times New Roman" w:hAnsi="Times New Roman" w:cs="Times New Roman"/>
                <w:b/>
                <w:bCs/>
                <w:caps/>
                <w:color w:val="000000"/>
                <w:spacing w:val="-1"/>
                <w:sz w:val="28"/>
                <w:szCs w:val="28"/>
                <w:lang w:eastAsia="ar-SA"/>
              </w:rPr>
              <w:t xml:space="preserve"> Краснодасркого края </w:t>
            </w:r>
          </w:p>
          <w:p w14:paraId="5EA5CC0D" w14:textId="77777777" w:rsidR="00474CE0" w:rsidRPr="00474CE0" w:rsidRDefault="00474CE0" w:rsidP="00474CE0">
            <w:pPr>
              <w:spacing w:after="0" w:line="240" w:lineRule="auto"/>
              <w:jc w:val="center"/>
              <w:rPr>
                <w:rFonts w:ascii="Times New Roman" w:eastAsia="Times New Roman" w:hAnsi="Times New Roman" w:cs="Times New Roman"/>
                <w:sz w:val="28"/>
                <w:szCs w:val="24"/>
                <w:lang w:eastAsia="ar-SA"/>
              </w:rPr>
            </w:pPr>
            <w:r w:rsidRPr="00474CE0">
              <w:rPr>
                <w:rFonts w:ascii="Times New Roman" w:eastAsia="Times New Roman" w:hAnsi="Times New Roman" w:cs="Times New Roman"/>
                <w:sz w:val="28"/>
                <w:szCs w:val="24"/>
                <w:lang w:eastAsia="ar-SA"/>
              </w:rPr>
              <w:t>ВОСЬМОГО СОЗЫВА</w:t>
            </w:r>
          </w:p>
          <w:p w14:paraId="1991FF7E" w14:textId="77777777" w:rsidR="00474CE0" w:rsidRPr="00474CE0" w:rsidRDefault="00474CE0" w:rsidP="00474CE0">
            <w:pPr>
              <w:spacing w:after="0" w:line="240" w:lineRule="auto"/>
              <w:contextualSpacing/>
              <w:jc w:val="center"/>
              <w:rPr>
                <w:rFonts w:ascii="Times New Roman" w:eastAsia="Times New Roman" w:hAnsi="Times New Roman" w:cs="Times New Roman"/>
                <w:bCs/>
                <w:sz w:val="24"/>
                <w:szCs w:val="24"/>
                <w:lang w:eastAsia="ar-SA"/>
              </w:rPr>
            </w:pPr>
          </w:p>
          <w:p w14:paraId="1103466A" w14:textId="77777777" w:rsidR="00474CE0" w:rsidRPr="00474CE0" w:rsidRDefault="00474CE0" w:rsidP="00474CE0">
            <w:pPr>
              <w:spacing w:after="0" w:line="240" w:lineRule="auto"/>
              <w:contextualSpacing/>
              <w:jc w:val="center"/>
              <w:rPr>
                <w:rFonts w:ascii="Times New Roman" w:eastAsia="Times New Roman" w:hAnsi="Times New Roman" w:cs="Times New Roman"/>
                <w:b/>
                <w:bCs/>
                <w:caps/>
                <w:spacing w:val="20"/>
                <w:sz w:val="28"/>
                <w:szCs w:val="28"/>
                <w:lang w:eastAsia="ar-SA"/>
              </w:rPr>
            </w:pPr>
            <w:r w:rsidRPr="00474CE0">
              <w:rPr>
                <w:rFonts w:ascii="Times New Roman" w:eastAsia="Times New Roman" w:hAnsi="Times New Roman" w:cs="Times New Roman"/>
                <w:b/>
                <w:bCs/>
                <w:caps/>
                <w:spacing w:val="20"/>
                <w:sz w:val="28"/>
                <w:szCs w:val="28"/>
                <w:lang w:eastAsia="ar-SA"/>
              </w:rPr>
              <w:t>РЕШЕНИЕ</w:t>
            </w:r>
          </w:p>
          <w:p w14:paraId="45B1087B" w14:textId="77777777" w:rsidR="00474CE0" w:rsidRPr="00474CE0" w:rsidRDefault="00474CE0" w:rsidP="00474CE0">
            <w:pPr>
              <w:spacing w:after="0" w:line="240" w:lineRule="auto"/>
              <w:contextualSpacing/>
              <w:jc w:val="center"/>
              <w:rPr>
                <w:rFonts w:ascii="Times New Roman" w:eastAsia="Times New Roman" w:hAnsi="Times New Roman" w:cs="Times New Roman"/>
                <w:bCs/>
                <w:sz w:val="28"/>
                <w:szCs w:val="28"/>
                <w:lang w:eastAsia="ar-SA"/>
              </w:rPr>
            </w:pPr>
          </w:p>
          <w:p w14:paraId="339F2476" w14:textId="38D84711" w:rsidR="00474CE0" w:rsidRPr="00474CE0" w:rsidRDefault="00474CE0" w:rsidP="00474CE0">
            <w:pPr>
              <w:spacing w:after="0" w:line="240" w:lineRule="auto"/>
              <w:contextualSpacing/>
              <w:rPr>
                <w:rFonts w:ascii="Times New Roman" w:eastAsia="Times New Roman" w:hAnsi="Times New Roman" w:cs="Times New Roman"/>
                <w:bCs/>
                <w:sz w:val="28"/>
                <w:szCs w:val="28"/>
                <w:lang w:eastAsia="ar-SA"/>
              </w:rPr>
            </w:pPr>
            <w:r w:rsidRPr="00474CE0">
              <w:rPr>
                <w:rFonts w:ascii="Times New Roman" w:eastAsia="Times New Roman" w:hAnsi="Times New Roman" w:cs="Times New Roman"/>
                <w:bCs/>
                <w:sz w:val="28"/>
                <w:szCs w:val="28"/>
                <w:lang w:eastAsia="ar-SA"/>
              </w:rPr>
              <w:t xml:space="preserve">от </w:t>
            </w:r>
            <w:r w:rsidR="00C763DF">
              <w:rPr>
                <w:rFonts w:ascii="Times New Roman" w:eastAsia="Times New Roman" w:hAnsi="Times New Roman" w:cs="Times New Roman"/>
                <w:bCs/>
                <w:sz w:val="28"/>
                <w:szCs w:val="28"/>
                <w:lang w:eastAsia="ar-SA"/>
              </w:rPr>
              <w:t>27.05.2026</w:t>
            </w:r>
            <w:r w:rsidRPr="00474CE0">
              <w:rPr>
                <w:rFonts w:ascii="Times New Roman" w:eastAsia="Times New Roman" w:hAnsi="Times New Roman" w:cs="Times New Roman"/>
                <w:bCs/>
                <w:sz w:val="28"/>
                <w:szCs w:val="28"/>
                <w:lang w:eastAsia="ar-SA"/>
              </w:rPr>
              <w:t xml:space="preserve">                                                    </w:t>
            </w:r>
            <w:r w:rsidR="00C763DF">
              <w:rPr>
                <w:rFonts w:ascii="Times New Roman" w:eastAsia="Times New Roman" w:hAnsi="Times New Roman" w:cs="Times New Roman"/>
                <w:bCs/>
                <w:sz w:val="28"/>
                <w:szCs w:val="28"/>
                <w:lang w:eastAsia="ar-SA"/>
              </w:rPr>
              <w:t>………….</w:t>
            </w:r>
            <w:r w:rsidRPr="00474CE0">
              <w:rPr>
                <w:rFonts w:ascii="Times New Roman" w:eastAsia="Times New Roman" w:hAnsi="Times New Roman" w:cs="Times New Roman"/>
                <w:bCs/>
                <w:sz w:val="28"/>
                <w:szCs w:val="28"/>
                <w:lang w:eastAsia="ar-SA"/>
              </w:rPr>
              <w:t xml:space="preserve">                        № </w:t>
            </w:r>
            <w:r w:rsidR="00C763DF">
              <w:rPr>
                <w:rFonts w:ascii="Times New Roman" w:eastAsia="Times New Roman" w:hAnsi="Times New Roman" w:cs="Times New Roman"/>
                <w:bCs/>
                <w:sz w:val="28"/>
                <w:szCs w:val="28"/>
                <w:lang w:eastAsia="ar-SA"/>
              </w:rPr>
              <w:t>56</w:t>
            </w:r>
          </w:p>
          <w:p w14:paraId="7B468B2B" w14:textId="77777777" w:rsidR="00474CE0" w:rsidRPr="00474CE0" w:rsidRDefault="00474CE0" w:rsidP="00474CE0">
            <w:pPr>
              <w:spacing w:after="0" w:line="240" w:lineRule="auto"/>
              <w:contextualSpacing/>
              <w:jc w:val="center"/>
              <w:rPr>
                <w:rFonts w:ascii="Times New Roman" w:eastAsia="Times New Roman" w:hAnsi="Times New Roman" w:cs="Times New Roman"/>
                <w:sz w:val="28"/>
                <w:szCs w:val="28"/>
                <w:lang w:eastAsia="ar-SA"/>
              </w:rPr>
            </w:pPr>
            <w:r w:rsidRPr="00474CE0">
              <w:rPr>
                <w:rFonts w:ascii="Times New Roman" w:eastAsia="Times New Roman" w:hAnsi="Times New Roman" w:cs="Times New Roman"/>
                <w:sz w:val="28"/>
                <w:szCs w:val="28"/>
                <w:lang w:eastAsia="ar-SA"/>
              </w:rPr>
              <w:t>ст-ца Каневская</w:t>
            </w:r>
          </w:p>
          <w:p w14:paraId="5C55FBB0" w14:textId="77777777" w:rsidR="00474CE0" w:rsidRPr="00474CE0" w:rsidRDefault="00474CE0" w:rsidP="00474CE0">
            <w:pPr>
              <w:spacing w:after="0" w:line="240" w:lineRule="auto"/>
              <w:contextualSpacing/>
              <w:jc w:val="center"/>
              <w:rPr>
                <w:rFonts w:ascii="Times New Roman" w:eastAsia="Times New Roman" w:hAnsi="Times New Roman" w:cs="Times New Roman"/>
                <w:sz w:val="28"/>
                <w:szCs w:val="28"/>
                <w:lang w:eastAsia="ar-SA"/>
              </w:rPr>
            </w:pPr>
          </w:p>
          <w:p w14:paraId="69A56D92" w14:textId="77777777" w:rsidR="00474CE0" w:rsidRPr="00474CE0" w:rsidRDefault="00474CE0" w:rsidP="00474CE0">
            <w:pPr>
              <w:tabs>
                <w:tab w:val="left" w:pos="7020"/>
              </w:tabs>
              <w:spacing w:after="0" w:line="240" w:lineRule="auto"/>
              <w:ind w:left="5387"/>
              <w:jc w:val="center"/>
              <w:rPr>
                <w:rFonts w:ascii="Times New Roman" w:eastAsia="Times New Roman" w:hAnsi="Times New Roman" w:cs="Times New Roman"/>
                <w:bCs/>
                <w:sz w:val="28"/>
                <w:szCs w:val="28"/>
                <w:lang w:eastAsia="ar-SA"/>
              </w:rPr>
            </w:pPr>
          </w:p>
        </w:tc>
      </w:tr>
    </w:tbl>
    <w:p w14:paraId="2AAEFD91" w14:textId="1DDD53FF" w:rsidR="00474CE0" w:rsidRPr="00474CE0" w:rsidRDefault="00474CE0" w:rsidP="00930726">
      <w:pPr>
        <w:spacing w:after="0" w:line="240" w:lineRule="auto"/>
        <w:jc w:val="center"/>
        <w:rPr>
          <w:rFonts w:ascii="Times New Roman" w:eastAsia="Times New Roman" w:hAnsi="Times New Roman" w:cs="Times New Roman"/>
          <w:b/>
          <w:sz w:val="28"/>
          <w:szCs w:val="28"/>
          <w:lang w:eastAsia="ru-RU"/>
        </w:rPr>
      </w:pPr>
      <w:bookmarkStart w:id="0" w:name="_Hlk230361022"/>
      <w:r w:rsidRPr="00474CE0">
        <w:rPr>
          <w:rFonts w:ascii="Times New Roman" w:eastAsia="Times New Roman" w:hAnsi="Times New Roman" w:cs="Times New Roman"/>
          <w:b/>
          <w:bCs/>
          <w:sz w:val="28"/>
          <w:szCs w:val="28"/>
          <w:lang w:eastAsia="ru-RU"/>
        </w:rPr>
        <w:t xml:space="preserve">О внесении изменений в решение Совета Кубанскостепного сельского поселения Каневского района </w:t>
      </w:r>
      <w:r w:rsidRPr="00474CE0">
        <w:rPr>
          <w:rFonts w:ascii="Times New Roman" w:eastAsia="Calibri" w:hAnsi="Times New Roman" w:cs="Times New Roman"/>
          <w:b/>
          <w:sz w:val="28"/>
          <w:szCs w:val="28"/>
          <w:lang w:eastAsia="ru-RU"/>
        </w:rPr>
        <w:t xml:space="preserve">от 12 сентября 2014 года </w:t>
      </w:r>
      <w:r w:rsidRPr="00474CE0">
        <w:rPr>
          <w:rFonts w:ascii="Times New Roman" w:eastAsia="Times New Roman" w:hAnsi="Times New Roman" w:cs="Times New Roman"/>
          <w:b/>
          <w:bCs/>
          <w:sz w:val="28"/>
          <w:szCs w:val="28"/>
          <w:lang w:eastAsia="ru-RU"/>
        </w:rPr>
        <w:t xml:space="preserve">№ </w:t>
      </w:r>
      <w:r w:rsidRPr="00474CE0">
        <w:rPr>
          <w:rFonts w:ascii="Times New Roman" w:eastAsia="Calibri" w:hAnsi="Times New Roman" w:cs="Times New Roman"/>
          <w:b/>
          <w:sz w:val="28"/>
          <w:szCs w:val="28"/>
          <w:lang w:eastAsia="ru-RU"/>
        </w:rPr>
        <w:t xml:space="preserve">194 «Об утверждении </w:t>
      </w:r>
      <w:r w:rsidRPr="00474CE0">
        <w:rPr>
          <w:rFonts w:ascii="Times New Roman" w:eastAsia="Times New Roman" w:hAnsi="Times New Roman" w:cs="Times New Roman"/>
          <w:b/>
          <w:bCs/>
          <w:sz w:val="28"/>
          <w:szCs w:val="28"/>
          <w:lang w:eastAsia="ru-RU"/>
        </w:rPr>
        <w:t>Правил землепользования и застройки Кубанскостепного сельского поселения Каневского района</w:t>
      </w:r>
      <w:r w:rsidRPr="00474CE0">
        <w:rPr>
          <w:rFonts w:ascii="Times New Roman" w:eastAsia="Times New Roman" w:hAnsi="Times New Roman" w:cs="Times New Roman"/>
          <w:b/>
          <w:sz w:val="28"/>
          <w:szCs w:val="28"/>
          <w:lang w:eastAsia="ru-RU"/>
        </w:rPr>
        <w:t>»</w:t>
      </w:r>
      <w:r w:rsidR="00930726">
        <w:rPr>
          <w:rFonts w:ascii="Times New Roman" w:eastAsia="Times New Roman" w:hAnsi="Times New Roman" w:cs="Times New Roman"/>
          <w:b/>
          <w:sz w:val="28"/>
          <w:szCs w:val="28"/>
          <w:lang w:eastAsia="ru-RU"/>
        </w:rPr>
        <w:t xml:space="preserve"> </w:t>
      </w:r>
    </w:p>
    <w:bookmarkEnd w:id="0"/>
    <w:p w14:paraId="164269E3" w14:textId="77777777" w:rsidR="00474CE0" w:rsidRPr="00474CE0" w:rsidRDefault="00474CE0" w:rsidP="00474CE0">
      <w:pPr>
        <w:spacing w:after="0" w:line="240" w:lineRule="auto"/>
        <w:contextualSpacing/>
        <w:jc w:val="center"/>
        <w:rPr>
          <w:rFonts w:ascii="Times New Roman" w:eastAsia="Times New Roman" w:hAnsi="Times New Roman" w:cs="Times New Roman"/>
          <w:b/>
          <w:sz w:val="28"/>
          <w:szCs w:val="28"/>
          <w:lang w:eastAsia="ru-RU"/>
        </w:rPr>
      </w:pPr>
    </w:p>
    <w:p w14:paraId="0CE4E483" w14:textId="77777777" w:rsidR="00474CE0" w:rsidRPr="00474CE0" w:rsidRDefault="00474CE0" w:rsidP="00474CE0">
      <w:pPr>
        <w:spacing w:after="0" w:line="240" w:lineRule="auto"/>
        <w:contextualSpacing/>
        <w:rPr>
          <w:rFonts w:ascii="Times New Roman" w:eastAsia="Times New Roman" w:hAnsi="Times New Roman" w:cs="Times New Roman"/>
          <w:b/>
          <w:sz w:val="24"/>
          <w:szCs w:val="24"/>
          <w:lang w:eastAsia="ru-RU"/>
        </w:rPr>
      </w:pPr>
    </w:p>
    <w:p w14:paraId="441F2E29" w14:textId="77777777" w:rsidR="00474CE0" w:rsidRPr="00474CE0" w:rsidRDefault="00474CE0" w:rsidP="00474CE0">
      <w:pPr>
        <w:spacing w:after="0" w:line="240" w:lineRule="auto"/>
        <w:ind w:firstLine="709"/>
        <w:contextualSpacing/>
        <w:jc w:val="both"/>
        <w:rPr>
          <w:rFonts w:ascii="Times New Roman" w:eastAsia="Times New Roman" w:hAnsi="Times New Roman" w:cs="Times New Roman"/>
          <w:sz w:val="28"/>
          <w:szCs w:val="28"/>
          <w:lang w:eastAsia="ru-RU"/>
        </w:rPr>
      </w:pPr>
      <w:r w:rsidRPr="00474CE0">
        <w:rPr>
          <w:rFonts w:ascii="Times New Roman" w:eastAsia="Times New Roman" w:hAnsi="Times New Roman" w:cs="Times New Roman"/>
          <w:sz w:val="28"/>
          <w:szCs w:val="28"/>
          <w:lang w:eastAsia="ru-RU"/>
        </w:rPr>
        <w:t xml:space="preserve">Руководствуясь пунктом 3, пунктом 4, статьи 14 Федерального </w:t>
      </w:r>
      <w:hyperlink r:id="rId9" w:history="1">
        <w:r w:rsidRPr="00474CE0">
          <w:rPr>
            <w:rFonts w:ascii="Times New Roman" w:eastAsia="Times New Roman" w:hAnsi="Times New Roman" w:cs="Times New Roman"/>
            <w:sz w:val="28"/>
            <w:szCs w:val="28"/>
            <w:lang w:eastAsia="ru-RU"/>
          </w:rPr>
          <w:t>закона</w:t>
        </w:r>
      </w:hyperlink>
      <w:r w:rsidRPr="00474CE0">
        <w:rPr>
          <w:rFonts w:ascii="Times New Roman" w:eastAsia="Times New Roman" w:hAnsi="Times New Roman" w:cs="Times New Roman"/>
          <w:sz w:val="28"/>
          <w:szCs w:val="28"/>
          <w:lang w:eastAsia="ru-RU"/>
        </w:rPr>
        <w:t xml:space="preserve"> от 6  октября 2003 года № 131-ФЗ «Об общих принципах организации местного самоуправления в Российской Федерации», частью 3.3 статьи 33 Градостроительного кодекса Российской Федерации</w:t>
      </w:r>
      <w:r w:rsidRPr="00474CE0">
        <w:rPr>
          <w:rFonts w:ascii="Times New Roman" w:eastAsia="Times New Roman" w:hAnsi="Times New Roman" w:cs="Times New Roman"/>
          <w:sz w:val="24"/>
          <w:szCs w:val="24"/>
          <w:lang w:eastAsia="ru-RU"/>
        </w:rPr>
        <w:t xml:space="preserve">, </w:t>
      </w:r>
      <w:hyperlink r:id="rId10" w:history="1">
        <w:r w:rsidRPr="00474CE0">
          <w:rPr>
            <w:rFonts w:ascii="Times New Roman" w:eastAsia="Times New Roman" w:hAnsi="Times New Roman" w:cs="Times New Roman"/>
            <w:sz w:val="28"/>
            <w:szCs w:val="28"/>
            <w:lang w:eastAsia="ru-RU"/>
          </w:rPr>
          <w:t>Уставом</w:t>
        </w:r>
      </w:hyperlink>
      <w:r w:rsidRPr="00474CE0">
        <w:rPr>
          <w:rFonts w:ascii="Times New Roman" w:eastAsia="Times New Roman" w:hAnsi="Times New Roman" w:cs="Times New Roman"/>
          <w:sz w:val="28"/>
          <w:szCs w:val="28"/>
          <w:lang w:eastAsia="ru-RU"/>
        </w:rPr>
        <w:t xml:space="preserve"> муниципального образования Каневской муниципальный район Краснодарского Края, протокола № 1 от 7 апреля 2026 года «О проведении публичных слушаний по проекту внесения изменений в Правила землепользования и застройки Кубанскостепного сельского поселения Каневского района» и в целях эффективной реализации норм Градостроительного кодекса Российской Федерации на территории сельских поселений Каневского муниципального района Краснодарского края и в целях приведения Правил землепользования и застройки Кубанскостепного сельского поселения Каневского муниципального района Краснодарского края в соответствие с действующим законодательством Совет муниципального образования Каневской муниципальный район Краснодарского края р е ш и л:</w:t>
      </w:r>
    </w:p>
    <w:p w14:paraId="7B3ABA0D" w14:textId="77777777" w:rsidR="00474CE0" w:rsidRPr="00474CE0" w:rsidRDefault="00474CE0" w:rsidP="00474CE0">
      <w:pPr>
        <w:numPr>
          <w:ilvl w:val="0"/>
          <w:numId w:val="84"/>
        </w:numPr>
        <w:tabs>
          <w:tab w:val="left" w:pos="1134"/>
        </w:tabs>
        <w:spacing w:after="0" w:line="240" w:lineRule="auto"/>
        <w:ind w:left="0" w:firstLine="709"/>
        <w:contextualSpacing/>
        <w:jc w:val="both"/>
        <w:rPr>
          <w:rFonts w:ascii="Times New Roman" w:eastAsia="Calibri" w:hAnsi="Times New Roman" w:cs="Times New Roman"/>
          <w:sz w:val="28"/>
          <w:szCs w:val="28"/>
          <w:lang w:eastAsia="ru-RU"/>
        </w:rPr>
      </w:pPr>
      <w:r w:rsidRPr="00474CE0">
        <w:rPr>
          <w:rFonts w:ascii="Times New Roman" w:eastAsia="Times New Roman" w:hAnsi="Times New Roman" w:cs="Times New Roman"/>
          <w:sz w:val="28"/>
          <w:szCs w:val="28"/>
          <w:lang w:eastAsia="ru-RU"/>
        </w:rPr>
        <w:t xml:space="preserve">Утвердить изменения в решение Совета Каневского сельского поселения Каневского района от </w:t>
      </w:r>
      <w:r w:rsidRPr="00474CE0">
        <w:rPr>
          <w:rFonts w:ascii="Times New Roman" w:eastAsia="Calibri" w:hAnsi="Times New Roman" w:cs="Times New Roman"/>
          <w:sz w:val="28"/>
          <w:szCs w:val="28"/>
          <w:lang w:eastAsia="ru-RU"/>
        </w:rPr>
        <w:t xml:space="preserve">12 сентября 2014 года </w:t>
      </w:r>
      <w:r w:rsidRPr="00474CE0">
        <w:rPr>
          <w:rFonts w:ascii="Times New Roman" w:eastAsia="Times New Roman" w:hAnsi="Times New Roman" w:cs="Times New Roman"/>
          <w:bCs/>
          <w:sz w:val="28"/>
          <w:szCs w:val="28"/>
          <w:lang w:eastAsia="ru-RU"/>
        </w:rPr>
        <w:t xml:space="preserve">№ </w:t>
      </w:r>
      <w:r w:rsidRPr="00474CE0">
        <w:rPr>
          <w:rFonts w:ascii="Times New Roman" w:eastAsia="Calibri" w:hAnsi="Times New Roman" w:cs="Times New Roman"/>
          <w:sz w:val="28"/>
          <w:szCs w:val="28"/>
          <w:lang w:eastAsia="ru-RU"/>
        </w:rPr>
        <w:t xml:space="preserve">194 «Об утверждении </w:t>
      </w:r>
      <w:r w:rsidRPr="00474CE0">
        <w:rPr>
          <w:rFonts w:ascii="Times New Roman" w:eastAsia="Times New Roman" w:hAnsi="Times New Roman" w:cs="Times New Roman"/>
          <w:bCs/>
          <w:sz w:val="28"/>
          <w:szCs w:val="28"/>
          <w:lang w:eastAsia="ru-RU"/>
        </w:rPr>
        <w:t>Правил землепользования и застройки Кубанскостепного сельского поселения Каневского района</w:t>
      </w:r>
      <w:r w:rsidRPr="00474CE0">
        <w:rPr>
          <w:rFonts w:ascii="Times New Roman" w:eastAsia="Times New Roman" w:hAnsi="Times New Roman" w:cs="Times New Roman"/>
          <w:sz w:val="28"/>
          <w:szCs w:val="28"/>
          <w:lang w:eastAsia="ru-RU"/>
        </w:rPr>
        <w:t>»</w:t>
      </w:r>
      <w:r w:rsidRPr="00474CE0">
        <w:rPr>
          <w:rFonts w:ascii="Times New Roman" w:eastAsia="Times New Roman" w:hAnsi="Times New Roman" w:cs="Times New Roman"/>
          <w:bCs/>
          <w:sz w:val="28"/>
          <w:szCs w:val="28"/>
          <w:lang w:eastAsia="ru-RU"/>
        </w:rPr>
        <w:t xml:space="preserve"> </w:t>
      </w:r>
      <w:r w:rsidRPr="00474CE0">
        <w:rPr>
          <w:rFonts w:ascii="Times New Roman" w:eastAsia="Calibri" w:hAnsi="Times New Roman" w:cs="Times New Roman"/>
          <w:sz w:val="28"/>
          <w:szCs w:val="28"/>
          <w:lang w:eastAsia="ru-RU"/>
        </w:rPr>
        <w:t>(в редакции от 30 ноября 2016 года № 77, от 10 ноября 2017  года № 119, от 29 апреля 2019 года № 169, от 18 октября 2019 года № 7, от 9  сентября 2020 года № 46, от 26 февраля 2021 года № 72, от 15 марта 2022 года № 131, от 10 мая 2023 года №183)</w:t>
      </w:r>
      <w:r w:rsidRPr="00474CE0">
        <w:rPr>
          <w:rFonts w:ascii="Times New Roman" w:eastAsia="Times New Roman" w:hAnsi="Times New Roman" w:cs="Times New Roman"/>
          <w:sz w:val="28"/>
          <w:szCs w:val="28"/>
          <w:lang w:eastAsia="ru-RU"/>
        </w:rPr>
        <w:t>, согласно приложению, к настоящему решению.</w:t>
      </w:r>
    </w:p>
    <w:p w14:paraId="170078CA" w14:textId="77777777" w:rsidR="00474CE0" w:rsidRPr="00474CE0" w:rsidRDefault="00474CE0" w:rsidP="00474CE0">
      <w:pPr>
        <w:numPr>
          <w:ilvl w:val="0"/>
          <w:numId w:val="84"/>
        </w:numPr>
        <w:tabs>
          <w:tab w:val="left" w:pos="1134"/>
        </w:tabs>
        <w:spacing w:after="0" w:line="240" w:lineRule="auto"/>
        <w:ind w:left="0" w:firstLine="709"/>
        <w:contextualSpacing/>
        <w:jc w:val="both"/>
        <w:rPr>
          <w:rFonts w:ascii="Times New Roman" w:eastAsia="Calibri" w:hAnsi="Times New Roman" w:cs="Times New Roman"/>
          <w:sz w:val="28"/>
          <w:szCs w:val="28"/>
          <w:lang w:eastAsia="ru-RU"/>
        </w:rPr>
      </w:pPr>
      <w:r w:rsidRPr="00474CE0">
        <w:rPr>
          <w:rFonts w:ascii="Times New Roman" w:eastAsia="Times New Roman" w:hAnsi="Times New Roman" w:cs="Times New Roman"/>
          <w:sz w:val="28"/>
          <w:szCs w:val="28"/>
          <w:lang w:eastAsia="ru-RU"/>
        </w:rPr>
        <w:t xml:space="preserve">Отделу по связям со СМИ и общественностью администрации муниципального образования Каневской муниципальный район Краснодарского </w:t>
      </w:r>
      <w:r w:rsidRPr="00474CE0">
        <w:rPr>
          <w:rFonts w:ascii="Times New Roman" w:eastAsia="Times New Roman" w:hAnsi="Times New Roman" w:cs="Times New Roman"/>
          <w:sz w:val="28"/>
          <w:szCs w:val="28"/>
          <w:lang w:eastAsia="ru-RU"/>
        </w:rPr>
        <w:lastRenderedPageBreak/>
        <w:t>края (Игнатенко Т.А.) обеспечить опубликование настоящего решения на официальном сайте администрации муниципального образования Каневской муниципальный район Краснодарского края в информационно-телекоммуникационной сети «Интернет».</w:t>
      </w:r>
    </w:p>
    <w:p w14:paraId="08269ECD" w14:textId="77777777" w:rsidR="00474CE0" w:rsidRPr="00474CE0" w:rsidRDefault="00474CE0" w:rsidP="00474CE0">
      <w:pPr>
        <w:tabs>
          <w:tab w:val="left" w:pos="1134"/>
        </w:tabs>
        <w:spacing w:after="0" w:line="240" w:lineRule="auto"/>
        <w:ind w:firstLine="709"/>
        <w:contextualSpacing/>
        <w:jc w:val="both"/>
        <w:rPr>
          <w:rFonts w:ascii="Times New Roman" w:eastAsia="Times New Roman" w:hAnsi="Times New Roman" w:cs="Times New Roman"/>
          <w:sz w:val="28"/>
          <w:szCs w:val="28"/>
          <w:lang w:eastAsia="ar-SA"/>
        </w:rPr>
      </w:pPr>
      <w:r w:rsidRPr="00474CE0">
        <w:rPr>
          <w:rFonts w:ascii="Times New Roman" w:eastAsia="Times New Roman" w:hAnsi="Times New Roman" w:cs="Times New Roman"/>
          <w:sz w:val="28"/>
          <w:szCs w:val="28"/>
          <w:lang w:eastAsia="ar-SA"/>
        </w:rPr>
        <w:t>3. Решение вступает в силу со дня его официального опубликования.</w:t>
      </w:r>
    </w:p>
    <w:p w14:paraId="4CA6C18A" w14:textId="77777777" w:rsidR="00474CE0" w:rsidRPr="00474CE0" w:rsidRDefault="00474CE0" w:rsidP="00474CE0">
      <w:pPr>
        <w:spacing w:after="0" w:line="240" w:lineRule="auto"/>
        <w:contextualSpacing/>
        <w:rPr>
          <w:rFonts w:ascii="Times New Roman" w:eastAsia="Times New Roman" w:hAnsi="Times New Roman" w:cs="Times New Roman"/>
          <w:sz w:val="28"/>
          <w:szCs w:val="28"/>
          <w:lang w:eastAsia="ar-SA"/>
        </w:rPr>
      </w:pPr>
    </w:p>
    <w:p w14:paraId="345BA546" w14:textId="77777777" w:rsidR="00474CE0" w:rsidRPr="00474CE0" w:rsidRDefault="00474CE0" w:rsidP="00474CE0">
      <w:pPr>
        <w:spacing w:after="0" w:line="240" w:lineRule="auto"/>
        <w:contextualSpacing/>
        <w:rPr>
          <w:rFonts w:ascii="Times New Roman" w:eastAsia="Times New Roman" w:hAnsi="Times New Roman" w:cs="Times New Roman"/>
          <w:sz w:val="28"/>
          <w:szCs w:val="28"/>
          <w:lang w:eastAsia="ar-SA"/>
        </w:rPr>
      </w:pPr>
    </w:p>
    <w:p w14:paraId="3AE0359D" w14:textId="77777777" w:rsidR="00474CE0" w:rsidRPr="00474CE0" w:rsidRDefault="00474CE0" w:rsidP="00474CE0">
      <w:pPr>
        <w:spacing w:after="0" w:line="240" w:lineRule="auto"/>
        <w:contextualSpacing/>
        <w:rPr>
          <w:rFonts w:ascii="Times New Roman" w:eastAsia="Times New Roman" w:hAnsi="Times New Roman" w:cs="Times New Roman"/>
          <w:sz w:val="28"/>
          <w:szCs w:val="28"/>
          <w:lang w:eastAsia="ar-SA"/>
        </w:rPr>
      </w:pPr>
      <w:r w:rsidRPr="00474CE0">
        <w:rPr>
          <w:rFonts w:ascii="Times New Roman" w:eastAsia="Times New Roman" w:hAnsi="Times New Roman" w:cs="Times New Roman"/>
          <w:sz w:val="28"/>
          <w:szCs w:val="28"/>
          <w:lang w:eastAsia="ar-SA"/>
        </w:rPr>
        <w:t>Глава муниципального образования</w:t>
      </w:r>
    </w:p>
    <w:p w14:paraId="467590F1" w14:textId="77777777" w:rsidR="00474CE0" w:rsidRPr="00474CE0" w:rsidRDefault="00474CE0" w:rsidP="00474CE0">
      <w:pPr>
        <w:spacing w:after="0" w:line="240" w:lineRule="auto"/>
        <w:contextualSpacing/>
        <w:rPr>
          <w:rFonts w:ascii="Times New Roman" w:eastAsia="Times New Roman" w:hAnsi="Times New Roman" w:cs="Times New Roman"/>
          <w:sz w:val="28"/>
          <w:szCs w:val="28"/>
          <w:lang w:eastAsia="ar-SA"/>
        </w:rPr>
      </w:pPr>
      <w:r w:rsidRPr="00474CE0">
        <w:rPr>
          <w:rFonts w:ascii="Times New Roman" w:eastAsia="Times New Roman" w:hAnsi="Times New Roman" w:cs="Times New Roman"/>
          <w:sz w:val="28"/>
          <w:szCs w:val="28"/>
          <w:lang w:eastAsia="ar-SA"/>
        </w:rPr>
        <w:t>Каневской муниципальный район</w:t>
      </w:r>
    </w:p>
    <w:p w14:paraId="27463D47" w14:textId="77777777" w:rsidR="00474CE0" w:rsidRPr="00474CE0" w:rsidRDefault="00474CE0" w:rsidP="00474CE0">
      <w:pPr>
        <w:spacing w:after="0" w:line="240" w:lineRule="auto"/>
        <w:contextualSpacing/>
        <w:rPr>
          <w:rFonts w:ascii="Times New Roman" w:eastAsia="Times New Roman" w:hAnsi="Times New Roman" w:cs="Times New Roman"/>
          <w:sz w:val="28"/>
          <w:szCs w:val="28"/>
          <w:lang w:eastAsia="ar-SA"/>
        </w:rPr>
      </w:pPr>
      <w:r w:rsidRPr="00474CE0">
        <w:rPr>
          <w:rFonts w:ascii="Times New Roman" w:eastAsia="Times New Roman" w:hAnsi="Times New Roman" w:cs="Times New Roman"/>
          <w:sz w:val="28"/>
          <w:szCs w:val="28"/>
          <w:lang w:eastAsia="ar-SA"/>
        </w:rPr>
        <w:t>Краснодарского края</w:t>
      </w:r>
      <w:r w:rsidRPr="00474CE0">
        <w:rPr>
          <w:rFonts w:ascii="Times New Roman" w:eastAsia="Times New Roman" w:hAnsi="Times New Roman" w:cs="Times New Roman"/>
          <w:sz w:val="28"/>
          <w:szCs w:val="28"/>
          <w:lang w:eastAsia="ar-SA"/>
        </w:rPr>
        <w:tab/>
      </w:r>
      <w:r w:rsidRPr="00474CE0">
        <w:rPr>
          <w:rFonts w:ascii="Times New Roman" w:eastAsia="Times New Roman" w:hAnsi="Times New Roman" w:cs="Times New Roman"/>
          <w:sz w:val="28"/>
          <w:szCs w:val="28"/>
          <w:lang w:eastAsia="ar-SA"/>
        </w:rPr>
        <w:tab/>
      </w:r>
      <w:r w:rsidRPr="00474CE0">
        <w:rPr>
          <w:rFonts w:ascii="Times New Roman" w:eastAsia="Times New Roman" w:hAnsi="Times New Roman" w:cs="Times New Roman"/>
          <w:sz w:val="28"/>
          <w:szCs w:val="28"/>
          <w:lang w:eastAsia="ar-SA"/>
        </w:rPr>
        <w:tab/>
      </w:r>
      <w:r w:rsidRPr="00474CE0">
        <w:rPr>
          <w:rFonts w:ascii="Times New Roman" w:eastAsia="Times New Roman" w:hAnsi="Times New Roman" w:cs="Times New Roman"/>
          <w:sz w:val="28"/>
          <w:szCs w:val="28"/>
          <w:lang w:eastAsia="ar-SA"/>
        </w:rPr>
        <w:tab/>
      </w:r>
      <w:r w:rsidRPr="00474CE0">
        <w:rPr>
          <w:rFonts w:ascii="Times New Roman" w:eastAsia="Times New Roman" w:hAnsi="Times New Roman" w:cs="Times New Roman"/>
          <w:sz w:val="28"/>
          <w:szCs w:val="28"/>
          <w:lang w:eastAsia="ar-SA"/>
        </w:rPr>
        <w:tab/>
      </w:r>
      <w:r w:rsidRPr="00474CE0">
        <w:rPr>
          <w:rFonts w:ascii="Times New Roman" w:eastAsia="Times New Roman" w:hAnsi="Times New Roman" w:cs="Times New Roman"/>
          <w:sz w:val="28"/>
          <w:szCs w:val="28"/>
          <w:lang w:eastAsia="ar-SA"/>
        </w:rPr>
        <w:tab/>
        <w:t xml:space="preserve">               А.В. Герасименко</w:t>
      </w:r>
    </w:p>
    <w:p w14:paraId="4CA98A75" w14:textId="77777777" w:rsidR="00474CE0" w:rsidRPr="00474CE0" w:rsidRDefault="00474CE0" w:rsidP="00474CE0">
      <w:pPr>
        <w:spacing w:after="0" w:line="240" w:lineRule="auto"/>
        <w:contextualSpacing/>
        <w:rPr>
          <w:rFonts w:ascii="Times New Roman" w:eastAsia="Times New Roman" w:hAnsi="Times New Roman" w:cs="Times New Roman"/>
          <w:sz w:val="28"/>
          <w:szCs w:val="28"/>
          <w:lang w:eastAsia="ar-SA"/>
        </w:rPr>
      </w:pPr>
    </w:p>
    <w:p w14:paraId="1F319727" w14:textId="77777777" w:rsidR="00474CE0" w:rsidRPr="00474CE0" w:rsidRDefault="00474CE0" w:rsidP="00474CE0">
      <w:pPr>
        <w:spacing w:after="0" w:line="240" w:lineRule="auto"/>
        <w:contextualSpacing/>
        <w:rPr>
          <w:rFonts w:ascii="Times New Roman" w:eastAsia="Times New Roman" w:hAnsi="Times New Roman" w:cs="Times New Roman"/>
          <w:sz w:val="28"/>
          <w:szCs w:val="28"/>
          <w:lang w:eastAsia="ar-SA"/>
        </w:rPr>
      </w:pPr>
      <w:r w:rsidRPr="00474CE0">
        <w:rPr>
          <w:rFonts w:ascii="Times New Roman" w:eastAsia="Times New Roman" w:hAnsi="Times New Roman" w:cs="Times New Roman"/>
          <w:sz w:val="28"/>
          <w:szCs w:val="28"/>
          <w:lang w:eastAsia="ar-SA"/>
        </w:rPr>
        <w:t xml:space="preserve">Председатель Совета </w:t>
      </w:r>
    </w:p>
    <w:p w14:paraId="4C80752E" w14:textId="77777777" w:rsidR="00474CE0" w:rsidRPr="00474CE0" w:rsidRDefault="00474CE0" w:rsidP="00474CE0">
      <w:pPr>
        <w:spacing w:after="0" w:line="240" w:lineRule="auto"/>
        <w:contextualSpacing/>
        <w:rPr>
          <w:rFonts w:ascii="Times New Roman" w:eastAsia="Times New Roman" w:hAnsi="Times New Roman" w:cs="Times New Roman"/>
          <w:sz w:val="28"/>
          <w:szCs w:val="28"/>
          <w:lang w:eastAsia="ar-SA"/>
        </w:rPr>
      </w:pPr>
      <w:r w:rsidRPr="00474CE0">
        <w:rPr>
          <w:rFonts w:ascii="Times New Roman" w:eastAsia="Times New Roman" w:hAnsi="Times New Roman" w:cs="Times New Roman"/>
          <w:sz w:val="28"/>
          <w:szCs w:val="28"/>
          <w:lang w:eastAsia="ar-SA"/>
        </w:rPr>
        <w:t xml:space="preserve">муниципального образования </w:t>
      </w:r>
    </w:p>
    <w:p w14:paraId="771C4085" w14:textId="77777777" w:rsidR="00474CE0" w:rsidRPr="00474CE0" w:rsidRDefault="00474CE0" w:rsidP="00474CE0">
      <w:pPr>
        <w:autoSpaceDE w:val="0"/>
        <w:spacing w:after="0" w:line="240" w:lineRule="auto"/>
        <w:contextualSpacing/>
        <w:rPr>
          <w:rFonts w:ascii="Times New Roman" w:eastAsia="Times New Roman" w:hAnsi="Times New Roman" w:cs="Times New Roman"/>
          <w:sz w:val="28"/>
          <w:szCs w:val="28"/>
          <w:lang w:eastAsia="ar-SA"/>
        </w:rPr>
      </w:pPr>
      <w:r w:rsidRPr="00474CE0">
        <w:rPr>
          <w:rFonts w:ascii="Times New Roman" w:eastAsia="Times New Roman" w:hAnsi="Times New Roman" w:cs="Times New Roman"/>
          <w:sz w:val="28"/>
          <w:szCs w:val="28"/>
          <w:lang w:eastAsia="ar-SA"/>
        </w:rPr>
        <w:t>Каневской муниципальный район</w:t>
      </w:r>
    </w:p>
    <w:p w14:paraId="11E43437" w14:textId="77777777" w:rsidR="00474CE0" w:rsidRPr="00474CE0" w:rsidRDefault="00474CE0" w:rsidP="00474CE0">
      <w:pPr>
        <w:autoSpaceDE w:val="0"/>
        <w:spacing w:after="0" w:line="240" w:lineRule="auto"/>
        <w:contextualSpacing/>
        <w:rPr>
          <w:rFonts w:ascii="Times New Roman" w:eastAsia="Times New Roman" w:hAnsi="Times New Roman" w:cs="Times New Roman"/>
          <w:sz w:val="28"/>
          <w:szCs w:val="28"/>
          <w:lang w:eastAsia="ar-SA"/>
        </w:rPr>
      </w:pPr>
      <w:r w:rsidRPr="00474CE0">
        <w:rPr>
          <w:rFonts w:ascii="Times New Roman" w:eastAsia="Times New Roman" w:hAnsi="Times New Roman" w:cs="Times New Roman"/>
          <w:sz w:val="28"/>
          <w:szCs w:val="28"/>
          <w:lang w:eastAsia="ar-SA"/>
        </w:rPr>
        <w:t>Краснодарского края                                                                              М.А. Моргун</w:t>
      </w:r>
    </w:p>
    <w:p w14:paraId="64E97045" w14:textId="77777777" w:rsidR="00AF78AD" w:rsidRPr="00880D43" w:rsidRDefault="00AF78AD" w:rsidP="00AF78AD">
      <w:pPr>
        <w:pStyle w:val="Standard"/>
        <w:tabs>
          <w:tab w:val="left" w:pos="2925"/>
          <w:tab w:val="center" w:pos="5102"/>
        </w:tabs>
        <w:jc w:val="right"/>
        <w:rPr>
          <w:b/>
          <w:i/>
          <w:iCs/>
          <w:sz w:val="28"/>
          <w:szCs w:val="28"/>
        </w:rPr>
      </w:pPr>
    </w:p>
    <w:p w14:paraId="24F4A834" w14:textId="77777777" w:rsidR="00474CE0" w:rsidRDefault="00474CE0" w:rsidP="00707E4C">
      <w:pPr>
        <w:pStyle w:val="affb"/>
        <w:tabs>
          <w:tab w:val="left" w:pos="1134"/>
        </w:tabs>
        <w:ind w:left="5103"/>
        <w:rPr>
          <w:rFonts w:ascii="Times New Roman" w:hAnsi="Times New Roman"/>
          <w:sz w:val="28"/>
          <w:szCs w:val="28"/>
        </w:rPr>
      </w:pPr>
    </w:p>
    <w:p w14:paraId="78B11232" w14:textId="77777777" w:rsidR="00474CE0" w:rsidRDefault="00474CE0" w:rsidP="00707E4C">
      <w:pPr>
        <w:pStyle w:val="affb"/>
        <w:tabs>
          <w:tab w:val="left" w:pos="1134"/>
        </w:tabs>
        <w:ind w:left="5103"/>
        <w:rPr>
          <w:rFonts w:ascii="Times New Roman" w:hAnsi="Times New Roman"/>
          <w:sz w:val="28"/>
          <w:szCs w:val="28"/>
        </w:rPr>
      </w:pPr>
    </w:p>
    <w:p w14:paraId="67751130" w14:textId="77777777" w:rsidR="00474CE0" w:rsidRDefault="00474CE0" w:rsidP="00707E4C">
      <w:pPr>
        <w:pStyle w:val="affb"/>
        <w:tabs>
          <w:tab w:val="left" w:pos="1134"/>
        </w:tabs>
        <w:ind w:left="5103"/>
        <w:rPr>
          <w:rFonts w:ascii="Times New Roman" w:hAnsi="Times New Roman"/>
          <w:sz w:val="28"/>
          <w:szCs w:val="28"/>
        </w:rPr>
      </w:pPr>
    </w:p>
    <w:p w14:paraId="43E01D4D" w14:textId="77777777" w:rsidR="00474CE0" w:rsidRDefault="00474CE0" w:rsidP="00707E4C">
      <w:pPr>
        <w:pStyle w:val="affb"/>
        <w:tabs>
          <w:tab w:val="left" w:pos="1134"/>
        </w:tabs>
        <w:ind w:left="5103"/>
        <w:rPr>
          <w:rFonts w:ascii="Times New Roman" w:hAnsi="Times New Roman"/>
          <w:sz w:val="28"/>
          <w:szCs w:val="28"/>
        </w:rPr>
      </w:pPr>
    </w:p>
    <w:p w14:paraId="7292F654" w14:textId="77777777" w:rsidR="00474CE0" w:rsidRDefault="00474CE0" w:rsidP="00707E4C">
      <w:pPr>
        <w:pStyle w:val="affb"/>
        <w:tabs>
          <w:tab w:val="left" w:pos="1134"/>
        </w:tabs>
        <w:ind w:left="5103"/>
        <w:rPr>
          <w:rFonts w:ascii="Times New Roman" w:hAnsi="Times New Roman"/>
          <w:sz w:val="28"/>
          <w:szCs w:val="28"/>
        </w:rPr>
      </w:pPr>
    </w:p>
    <w:p w14:paraId="3FA1DE0A" w14:textId="77777777" w:rsidR="00474CE0" w:rsidRDefault="00474CE0" w:rsidP="00707E4C">
      <w:pPr>
        <w:pStyle w:val="affb"/>
        <w:tabs>
          <w:tab w:val="left" w:pos="1134"/>
        </w:tabs>
        <w:ind w:left="5103"/>
        <w:rPr>
          <w:rFonts w:ascii="Times New Roman" w:hAnsi="Times New Roman"/>
          <w:sz w:val="28"/>
          <w:szCs w:val="28"/>
        </w:rPr>
      </w:pPr>
    </w:p>
    <w:p w14:paraId="2B2F239F" w14:textId="77777777" w:rsidR="00474CE0" w:rsidRDefault="00474CE0" w:rsidP="00707E4C">
      <w:pPr>
        <w:pStyle w:val="affb"/>
        <w:tabs>
          <w:tab w:val="left" w:pos="1134"/>
        </w:tabs>
        <w:ind w:left="5103"/>
        <w:rPr>
          <w:rFonts w:ascii="Times New Roman" w:hAnsi="Times New Roman"/>
          <w:sz w:val="28"/>
          <w:szCs w:val="28"/>
        </w:rPr>
      </w:pPr>
    </w:p>
    <w:p w14:paraId="3660CEC5" w14:textId="77777777" w:rsidR="00474CE0" w:rsidRDefault="00474CE0" w:rsidP="00707E4C">
      <w:pPr>
        <w:pStyle w:val="affb"/>
        <w:tabs>
          <w:tab w:val="left" w:pos="1134"/>
        </w:tabs>
        <w:ind w:left="5103"/>
        <w:rPr>
          <w:rFonts w:ascii="Times New Roman" w:hAnsi="Times New Roman"/>
          <w:sz w:val="28"/>
          <w:szCs w:val="28"/>
        </w:rPr>
      </w:pPr>
    </w:p>
    <w:p w14:paraId="207EBF46" w14:textId="77777777" w:rsidR="00474CE0" w:rsidRDefault="00474CE0" w:rsidP="00707E4C">
      <w:pPr>
        <w:pStyle w:val="affb"/>
        <w:tabs>
          <w:tab w:val="left" w:pos="1134"/>
        </w:tabs>
        <w:ind w:left="5103"/>
        <w:rPr>
          <w:rFonts w:ascii="Times New Roman" w:hAnsi="Times New Roman"/>
          <w:sz w:val="28"/>
          <w:szCs w:val="28"/>
        </w:rPr>
      </w:pPr>
    </w:p>
    <w:p w14:paraId="7D56C506" w14:textId="77777777" w:rsidR="00474CE0" w:rsidRDefault="00474CE0" w:rsidP="00707E4C">
      <w:pPr>
        <w:pStyle w:val="affb"/>
        <w:tabs>
          <w:tab w:val="left" w:pos="1134"/>
        </w:tabs>
        <w:ind w:left="5103"/>
        <w:rPr>
          <w:rFonts w:ascii="Times New Roman" w:hAnsi="Times New Roman"/>
          <w:sz w:val="28"/>
          <w:szCs w:val="28"/>
        </w:rPr>
      </w:pPr>
    </w:p>
    <w:p w14:paraId="738754CA" w14:textId="77777777" w:rsidR="00474CE0" w:rsidRDefault="00474CE0" w:rsidP="00707E4C">
      <w:pPr>
        <w:pStyle w:val="affb"/>
        <w:tabs>
          <w:tab w:val="left" w:pos="1134"/>
        </w:tabs>
        <w:ind w:left="5103"/>
        <w:rPr>
          <w:rFonts w:ascii="Times New Roman" w:hAnsi="Times New Roman"/>
          <w:sz w:val="28"/>
          <w:szCs w:val="28"/>
        </w:rPr>
      </w:pPr>
    </w:p>
    <w:p w14:paraId="30727069" w14:textId="77777777" w:rsidR="00474CE0" w:rsidRDefault="00474CE0" w:rsidP="00707E4C">
      <w:pPr>
        <w:pStyle w:val="affb"/>
        <w:tabs>
          <w:tab w:val="left" w:pos="1134"/>
        </w:tabs>
        <w:ind w:left="5103"/>
        <w:rPr>
          <w:rFonts w:ascii="Times New Roman" w:hAnsi="Times New Roman"/>
          <w:sz w:val="28"/>
          <w:szCs w:val="28"/>
        </w:rPr>
      </w:pPr>
    </w:p>
    <w:p w14:paraId="46EF60BB" w14:textId="77777777" w:rsidR="00474CE0" w:rsidRDefault="00474CE0" w:rsidP="00707E4C">
      <w:pPr>
        <w:pStyle w:val="affb"/>
        <w:tabs>
          <w:tab w:val="left" w:pos="1134"/>
        </w:tabs>
        <w:ind w:left="5103"/>
        <w:rPr>
          <w:rFonts w:ascii="Times New Roman" w:hAnsi="Times New Roman"/>
          <w:sz w:val="28"/>
          <w:szCs w:val="28"/>
        </w:rPr>
      </w:pPr>
    </w:p>
    <w:p w14:paraId="15FE3FF5" w14:textId="77777777" w:rsidR="00474CE0" w:rsidRDefault="00474CE0" w:rsidP="00707E4C">
      <w:pPr>
        <w:pStyle w:val="affb"/>
        <w:tabs>
          <w:tab w:val="left" w:pos="1134"/>
        </w:tabs>
        <w:ind w:left="5103"/>
        <w:rPr>
          <w:rFonts w:ascii="Times New Roman" w:hAnsi="Times New Roman"/>
          <w:sz w:val="28"/>
          <w:szCs w:val="28"/>
        </w:rPr>
      </w:pPr>
    </w:p>
    <w:p w14:paraId="4E893B7B" w14:textId="77777777" w:rsidR="00474CE0" w:rsidRDefault="00474CE0" w:rsidP="00707E4C">
      <w:pPr>
        <w:pStyle w:val="affb"/>
        <w:tabs>
          <w:tab w:val="left" w:pos="1134"/>
        </w:tabs>
        <w:ind w:left="5103"/>
        <w:rPr>
          <w:rFonts w:ascii="Times New Roman" w:hAnsi="Times New Roman"/>
          <w:sz w:val="28"/>
          <w:szCs w:val="28"/>
        </w:rPr>
      </w:pPr>
    </w:p>
    <w:p w14:paraId="1A7C35D8" w14:textId="77777777" w:rsidR="00474CE0" w:rsidRDefault="00474CE0" w:rsidP="00707E4C">
      <w:pPr>
        <w:pStyle w:val="affb"/>
        <w:tabs>
          <w:tab w:val="left" w:pos="1134"/>
        </w:tabs>
        <w:ind w:left="5103"/>
        <w:rPr>
          <w:rFonts w:ascii="Times New Roman" w:hAnsi="Times New Roman"/>
          <w:sz w:val="28"/>
          <w:szCs w:val="28"/>
        </w:rPr>
      </w:pPr>
    </w:p>
    <w:p w14:paraId="37327A44" w14:textId="77777777" w:rsidR="00474CE0" w:rsidRDefault="00474CE0" w:rsidP="00707E4C">
      <w:pPr>
        <w:pStyle w:val="affb"/>
        <w:tabs>
          <w:tab w:val="left" w:pos="1134"/>
        </w:tabs>
        <w:ind w:left="5103"/>
        <w:rPr>
          <w:rFonts w:ascii="Times New Roman" w:hAnsi="Times New Roman"/>
          <w:sz w:val="28"/>
          <w:szCs w:val="28"/>
        </w:rPr>
      </w:pPr>
    </w:p>
    <w:p w14:paraId="7FFD832A" w14:textId="77777777" w:rsidR="00474CE0" w:rsidRDefault="00474CE0" w:rsidP="00707E4C">
      <w:pPr>
        <w:pStyle w:val="affb"/>
        <w:tabs>
          <w:tab w:val="left" w:pos="1134"/>
        </w:tabs>
        <w:ind w:left="5103"/>
        <w:rPr>
          <w:rFonts w:ascii="Times New Roman" w:hAnsi="Times New Roman"/>
          <w:sz w:val="28"/>
          <w:szCs w:val="28"/>
        </w:rPr>
      </w:pPr>
    </w:p>
    <w:p w14:paraId="304DF9E9" w14:textId="77777777" w:rsidR="00474CE0" w:rsidRDefault="00474CE0" w:rsidP="00707E4C">
      <w:pPr>
        <w:pStyle w:val="affb"/>
        <w:tabs>
          <w:tab w:val="left" w:pos="1134"/>
        </w:tabs>
        <w:ind w:left="5103"/>
        <w:rPr>
          <w:rFonts w:ascii="Times New Roman" w:hAnsi="Times New Roman"/>
          <w:sz w:val="28"/>
          <w:szCs w:val="28"/>
        </w:rPr>
      </w:pPr>
    </w:p>
    <w:p w14:paraId="589370BA" w14:textId="77777777" w:rsidR="00474CE0" w:rsidRDefault="00474CE0" w:rsidP="00707E4C">
      <w:pPr>
        <w:pStyle w:val="affb"/>
        <w:tabs>
          <w:tab w:val="left" w:pos="1134"/>
        </w:tabs>
        <w:ind w:left="5103"/>
        <w:rPr>
          <w:rFonts w:ascii="Times New Roman" w:hAnsi="Times New Roman"/>
          <w:sz w:val="28"/>
          <w:szCs w:val="28"/>
        </w:rPr>
      </w:pPr>
    </w:p>
    <w:p w14:paraId="78FEDC41" w14:textId="77777777" w:rsidR="00474CE0" w:rsidRDefault="00474CE0" w:rsidP="00707E4C">
      <w:pPr>
        <w:pStyle w:val="affb"/>
        <w:tabs>
          <w:tab w:val="left" w:pos="1134"/>
        </w:tabs>
        <w:ind w:left="5103"/>
        <w:rPr>
          <w:rFonts w:ascii="Times New Roman" w:hAnsi="Times New Roman"/>
          <w:sz w:val="28"/>
          <w:szCs w:val="28"/>
        </w:rPr>
      </w:pPr>
    </w:p>
    <w:p w14:paraId="1E0973DA" w14:textId="77777777" w:rsidR="00474CE0" w:rsidRDefault="00474CE0" w:rsidP="00707E4C">
      <w:pPr>
        <w:pStyle w:val="affb"/>
        <w:tabs>
          <w:tab w:val="left" w:pos="1134"/>
        </w:tabs>
        <w:ind w:left="5103"/>
        <w:rPr>
          <w:rFonts w:ascii="Times New Roman" w:hAnsi="Times New Roman"/>
          <w:sz w:val="28"/>
          <w:szCs w:val="28"/>
        </w:rPr>
      </w:pPr>
    </w:p>
    <w:p w14:paraId="14D3930B" w14:textId="4EEC306F" w:rsidR="00474CE0" w:rsidRDefault="00474CE0" w:rsidP="00707E4C">
      <w:pPr>
        <w:pStyle w:val="affb"/>
        <w:tabs>
          <w:tab w:val="left" w:pos="1134"/>
        </w:tabs>
        <w:ind w:left="5103"/>
        <w:rPr>
          <w:rFonts w:ascii="Times New Roman" w:hAnsi="Times New Roman"/>
          <w:sz w:val="28"/>
          <w:szCs w:val="28"/>
        </w:rPr>
      </w:pPr>
    </w:p>
    <w:p w14:paraId="560AE126" w14:textId="7A6C4BF0" w:rsidR="00930726" w:rsidRDefault="00930726" w:rsidP="00707E4C">
      <w:pPr>
        <w:pStyle w:val="affb"/>
        <w:tabs>
          <w:tab w:val="left" w:pos="1134"/>
        </w:tabs>
        <w:ind w:left="5103"/>
        <w:rPr>
          <w:rFonts w:ascii="Times New Roman" w:hAnsi="Times New Roman"/>
          <w:sz w:val="28"/>
          <w:szCs w:val="28"/>
        </w:rPr>
      </w:pPr>
    </w:p>
    <w:p w14:paraId="27AA2DED" w14:textId="46B09AC3" w:rsidR="00930726" w:rsidRDefault="00930726" w:rsidP="00707E4C">
      <w:pPr>
        <w:pStyle w:val="affb"/>
        <w:tabs>
          <w:tab w:val="left" w:pos="1134"/>
        </w:tabs>
        <w:ind w:left="5103"/>
        <w:rPr>
          <w:rFonts w:ascii="Times New Roman" w:hAnsi="Times New Roman"/>
          <w:sz w:val="28"/>
          <w:szCs w:val="28"/>
        </w:rPr>
      </w:pPr>
    </w:p>
    <w:p w14:paraId="002E177D" w14:textId="0347D86D" w:rsidR="00930726" w:rsidRDefault="00930726" w:rsidP="00707E4C">
      <w:pPr>
        <w:pStyle w:val="affb"/>
        <w:tabs>
          <w:tab w:val="left" w:pos="1134"/>
        </w:tabs>
        <w:ind w:left="5103"/>
        <w:rPr>
          <w:rFonts w:ascii="Times New Roman" w:hAnsi="Times New Roman"/>
          <w:sz w:val="28"/>
          <w:szCs w:val="28"/>
        </w:rPr>
      </w:pPr>
    </w:p>
    <w:p w14:paraId="7646820C" w14:textId="77777777" w:rsidR="00930726" w:rsidRDefault="00930726" w:rsidP="00707E4C">
      <w:pPr>
        <w:pStyle w:val="affb"/>
        <w:tabs>
          <w:tab w:val="left" w:pos="1134"/>
        </w:tabs>
        <w:ind w:left="5103"/>
        <w:rPr>
          <w:rFonts w:ascii="Times New Roman" w:hAnsi="Times New Roman"/>
          <w:sz w:val="28"/>
          <w:szCs w:val="28"/>
        </w:rPr>
      </w:pPr>
    </w:p>
    <w:p w14:paraId="4EC2CA81" w14:textId="77777777" w:rsidR="00474CE0" w:rsidRDefault="00474CE0" w:rsidP="00707E4C">
      <w:pPr>
        <w:pStyle w:val="affb"/>
        <w:tabs>
          <w:tab w:val="left" w:pos="1134"/>
        </w:tabs>
        <w:ind w:left="5103"/>
        <w:rPr>
          <w:rFonts w:ascii="Times New Roman" w:hAnsi="Times New Roman"/>
          <w:sz w:val="28"/>
          <w:szCs w:val="28"/>
        </w:rPr>
      </w:pPr>
    </w:p>
    <w:p w14:paraId="17C22672" w14:textId="77777777" w:rsidR="00474CE0" w:rsidRDefault="00474CE0" w:rsidP="00707E4C">
      <w:pPr>
        <w:pStyle w:val="affb"/>
        <w:tabs>
          <w:tab w:val="left" w:pos="1134"/>
        </w:tabs>
        <w:ind w:left="5103"/>
        <w:rPr>
          <w:rFonts w:ascii="Times New Roman" w:hAnsi="Times New Roman"/>
          <w:sz w:val="28"/>
          <w:szCs w:val="28"/>
        </w:rPr>
      </w:pPr>
    </w:p>
    <w:p w14:paraId="3A174FEA" w14:textId="21DF8A1C" w:rsidR="00707E4C" w:rsidRDefault="00707E4C" w:rsidP="00707E4C">
      <w:pPr>
        <w:pStyle w:val="affb"/>
        <w:tabs>
          <w:tab w:val="left" w:pos="1134"/>
        </w:tabs>
        <w:ind w:left="5103"/>
        <w:rPr>
          <w:rFonts w:ascii="Times New Roman" w:hAnsi="Times New Roman"/>
          <w:sz w:val="28"/>
          <w:szCs w:val="28"/>
        </w:rPr>
      </w:pPr>
      <w:r w:rsidRPr="00AD4688">
        <w:rPr>
          <w:rFonts w:ascii="Times New Roman" w:hAnsi="Times New Roman"/>
          <w:sz w:val="28"/>
          <w:szCs w:val="28"/>
        </w:rPr>
        <w:lastRenderedPageBreak/>
        <w:t xml:space="preserve">Приложение </w:t>
      </w:r>
    </w:p>
    <w:p w14:paraId="2B619382" w14:textId="77777777" w:rsidR="00707E4C" w:rsidRDefault="00707E4C" w:rsidP="00707E4C">
      <w:pPr>
        <w:pStyle w:val="affb"/>
        <w:tabs>
          <w:tab w:val="left" w:pos="1134"/>
        </w:tabs>
        <w:ind w:left="5103"/>
        <w:rPr>
          <w:rFonts w:ascii="Times New Roman" w:hAnsi="Times New Roman"/>
          <w:sz w:val="28"/>
          <w:szCs w:val="28"/>
        </w:rPr>
      </w:pPr>
    </w:p>
    <w:p w14:paraId="5964B15A" w14:textId="77777777" w:rsidR="00707E4C" w:rsidRPr="002B100A" w:rsidRDefault="00707E4C" w:rsidP="002B100A">
      <w:pPr>
        <w:pStyle w:val="affb"/>
        <w:tabs>
          <w:tab w:val="left" w:pos="1134"/>
        </w:tabs>
        <w:ind w:left="5103"/>
        <w:rPr>
          <w:rFonts w:ascii="Times New Roman" w:hAnsi="Times New Roman"/>
          <w:sz w:val="28"/>
          <w:szCs w:val="28"/>
        </w:rPr>
      </w:pPr>
      <w:r w:rsidRPr="002B100A">
        <w:rPr>
          <w:rFonts w:ascii="Times New Roman" w:hAnsi="Times New Roman"/>
          <w:sz w:val="28"/>
          <w:szCs w:val="28"/>
        </w:rPr>
        <w:t>УТВЕРЖДЕНЫ</w:t>
      </w:r>
    </w:p>
    <w:p w14:paraId="06F49C58" w14:textId="77777777" w:rsidR="00707E4C" w:rsidRPr="002B100A" w:rsidRDefault="00707E4C" w:rsidP="002B100A">
      <w:pPr>
        <w:pStyle w:val="affb"/>
        <w:tabs>
          <w:tab w:val="left" w:pos="1134"/>
        </w:tabs>
        <w:ind w:left="5103"/>
        <w:rPr>
          <w:rFonts w:ascii="Times New Roman" w:hAnsi="Times New Roman"/>
          <w:sz w:val="28"/>
          <w:szCs w:val="28"/>
        </w:rPr>
      </w:pPr>
      <w:r w:rsidRPr="002B100A">
        <w:rPr>
          <w:rFonts w:ascii="Times New Roman" w:hAnsi="Times New Roman"/>
          <w:sz w:val="28"/>
          <w:szCs w:val="28"/>
        </w:rPr>
        <w:t>решением Совета</w:t>
      </w:r>
    </w:p>
    <w:p w14:paraId="598FE7B4" w14:textId="6FD8290E" w:rsidR="002B100A" w:rsidRPr="002B100A" w:rsidRDefault="00707E4C" w:rsidP="002B100A">
      <w:pPr>
        <w:spacing w:after="0" w:line="240" w:lineRule="auto"/>
        <w:ind w:left="5103"/>
        <w:rPr>
          <w:rFonts w:ascii="Times New Roman" w:eastAsia="Times New Roman" w:hAnsi="Times New Roman" w:cs="Times New Roman"/>
          <w:sz w:val="28"/>
          <w:szCs w:val="28"/>
          <w:lang w:eastAsia="ru-RU"/>
        </w:rPr>
      </w:pPr>
      <w:r w:rsidRPr="002B100A">
        <w:rPr>
          <w:rFonts w:ascii="Times New Roman" w:hAnsi="Times New Roman"/>
          <w:sz w:val="28"/>
          <w:szCs w:val="28"/>
        </w:rPr>
        <w:t>муниципального образования Каневской муниципальный район Краснодарского края</w:t>
      </w:r>
      <w:r w:rsidRPr="002B100A">
        <w:rPr>
          <w:rFonts w:ascii="Times New Roman" w:eastAsia="Calibri" w:hAnsi="Times New Roman"/>
          <w:sz w:val="28"/>
          <w:szCs w:val="28"/>
        </w:rPr>
        <w:t xml:space="preserve"> </w:t>
      </w:r>
      <w:r w:rsidR="002B100A">
        <w:rPr>
          <w:rFonts w:ascii="Times New Roman" w:eastAsia="Calibri" w:hAnsi="Times New Roman"/>
          <w:sz w:val="28"/>
          <w:szCs w:val="28"/>
        </w:rPr>
        <w:t>«</w:t>
      </w:r>
      <w:r w:rsidR="002B100A" w:rsidRPr="002B100A">
        <w:rPr>
          <w:rFonts w:ascii="Times New Roman" w:eastAsia="Times New Roman" w:hAnsi="Times New Roman" w:cs="Times New Roman"/>
          <w:sz w:val="28"/>
          <w:szCs w:val="28"/>
          <w:lang w:eastAsia="ru-RU"/>
        </w:rPr>
        <w:t xml:space="preserve">О внесении изменений в решение Совета Кубанскостепного сельского поселения Каневского района </w:t>
      </w:r>
      <w:r w:rsidR="002B100A" w:rsidRPr="002B100A">
        <w:rPr>
          <w:rFonts w:ascii="Times New Roman" w:eastAsia="Calibri" w:hAnsi="Times New Roman" w:cs="Times New Roman"/>
          <w:sz w:val="28"/>
          <w:szCs w:val="28"/>
          <w:lang w:eastAsia="ru-RU"/>
        </w:rPr>
        <w:t xml:space="preserve">от 12 сентября 2014 года </w:t>
      </w:r>
      <w:r w:rsidR="002B100A" w:rsidRPr="002B100A">
        <w:rPr>
          <w:rFonts w:ascii="Times New Roman" w:eastAsia="Times New Roman" w:hAnsi="Times New Roman" w:cs="Times New Roman"/>
          <w:sz w:val="28"/>
          <w:szCs w:val="28"/>
          <w:lang w:eastAsia="ru-RU"/>
        </w:rPr>
        <w:t xml:space="preserve">№ </w:t>
      </w:r>
      <w:r w:rsidR="002B100A" w:rsidRPr="002B100A">
        <w:rPr>
          <w:rFonts w:ascii="Times New Roman" w:eastAsia="Calibri" w:hAnsi="Times New Roman" w:cs="Times New Roman"/>
          <w:sz w:val="28"/>
          <w:szCs w:val="28"/>
          <w:lang w:eastAsia="ru-RU"/>
        </w:rPr>
        <w:t xml:space="preserve">194 «Об утверждении </w:t>
      </w:r>
      <w:r w:rsidR="002B100A" w:rsidRPr="002B100A">
        <w:rPr>
          <w:rFonts w:ascii="Times New Roman" w:eastAsia="Times New Roman" w:hAnsi="Times New Roman" w:cs="Times New Roman"/>
          <w:sz w:val="28"/>
          <w:szCs w:val="28"/>
          <w:lang w:eastAsia="ru-RU"/>
        </w:rPr>
        <w:t>Правил землепользования и застройки Кубанскостепного сельского поселения Каневского района»</w:t>
      </w:r>
      <w:r w:rsidR="002B100A">
        <w:rPr>
          <w:rFonts w:ascii="Times New Roman" w:eastAsia="Times New Roman" w:hAnsi="Times New Roman" w:cs="Times New Roman"/>
          <w:sz w:val="28"/>
          <w:szCs w:val="28"/>
          <w:lang w:eastAsia="ru-RU"/>
        </w:rPr>
        <w:t>»</w:t>
      </w:r>
      <w:r w:rsidR="002B100A" w:rsidRPr="002B100A">
        <w:rPr>
          <w:rFonts w:ascii="Times New Roman" w:eastAsia="Times New Roman" w:hAnsi="Times New Roman" w:cs="Times New Roman"/>
          <w:sz w:val="28"/>
          <w:szCs w:val="28"/>
          <w:lang w:eastAsia="ru-RU"/>
        </w:rPr>
        <w:t xml:space="preserve"> </w:t>
      </w:r>
    </w:p>
    <w:p w14:paraId="120461E3" w14:textId="77777777" w:rsidR="00707E4C" w:rsidRPr="001B200C" w:rsidRDefault="00707E4C" w:rsidP="00707E4C">
      <w:pPr>
        <w:pStyle w:val="affb"/>
        <w:tabs>
          <w:tab w:val="left" w:pos="1134"/>
        </w:tabs>
        <w:ind w:left="5103"/>
        <w:rPr>
          <w:rFonts w:ascii="Times New Roman" w:hAnsi="Times New Roman"/>
          <w:sz w:val="28"/>
          <w:szCs w:val="28"/>
        </w:rPr>
      </w:pPr>
    </w:p>
    <w:p w14:paraId="4D2C0CFE" w14:textId="77777777" w:rsidR="00707E4C" w:rsidRPr="00EC1F4B" w:rsidRDefault="00707E4C" w:rsidP="00707E4C">
      <w:pPr>
        <w:pStyle w:val="affb"/>
        <w:tabs>
          <w:tab w:val="left" w:pos="1134"/>
        </w:tabs>
        <w:ind w:firstLine="709"/>
        <w:jc w:val="both"/>
        <w:rPr>
          <w:rFonts w:ascii="Times New Roman" w:hAnsi="Times New Roman"/>
          <w:sz w:val="28"/>
          <w:szCs w:val="28"/>
        </w:rPr>
      </w:pPr>
    </w:p>
    <w:p w14:paraId="2DFB49B6" w14:textId="1E03514E" w:rsidR="00707E4C" w:rsidRDefault="00707E4C" w:rsidP="00707E4C">
      <w:pPr>
        <w:pStyle w:val="affb"/>
        <w:tabs>
          <w:tab w:val="left" w:pos="1134"/>
        </w:tabs>
        <w:jc w:val="both"/>
        <w:rPr>
          <w:rFonts w:ascii="Times New Roman" w:hAnsi="Times New Roman"/>
          <w:sz w:val="28"/>
          <w:szCs w:val="28"/>
        </w:rPr>
      </w:pPr>
    </w:p>
    <w:p w14:paraId="0A10092B" w14:textId="77777777" w:rsidR="002B100A" w:rsidRPr="00EC1F4B" w:rsidRDefault="002B100A" w:rsidP="00707E4C">
      <w:pPr>
        <w:pStyle w:val="affb"/>
        <w:tabs>
          <w:tab w:val="left" w:pos="1134"/>
        </w:tabs>
        <w:jc w:val="both"/>
        <w:rPr>
          <w:rFonts w:ascii="Times New Roman" w:hAnsi="Times New Roman"/>
          <w:sz w:val="28"/>
          <w:szCs w:val="28"/>
        </w:rPr>
      </w:pPr>
    </w:p>
    <w:p w14:paraId="1C479200" w14:textId="73F04C17" w:rsidR="00707E4C" w:rsidRPr="00707E4C" w:rsidRDefault="00707E4C" w:rsidP="00707E4C">
      <w:pPr>
        <w:pStyle w:val="affb"/>
        <w:tabs>
          <w:tab w:val="left" w:pos="1134"/>
        </w:tabs>
        <w:ind w:firstLine="709"/>
        <w:jc w:val="center"/>
        <w:rPr>
          <w:rFonts w:ascii="Times New Roman" w:hAnsi="Times New Roman"/>
          <w:b/>
          <w:sz w:val="28"/>
          <w:szCs w:val="28"/>
        </w:rPr>
      </w:pPr>
      <w:r>
        <w:rPr>
          <w:rFonts w:ascii="Times New Roman" w:hAnsi="Times New Roman"/>
          <w:b/>
          <w:sz w:val="28"/>
          <w:szCs w:val="28"/>
        </w:rPr>
        <w:t>Изменения</w:t>
      </w:r>
    </w:p>
    <w:p w14:paraId="4F124BE6" w14:textId="26F7BC5B" w:rsidR="00707E4C" w:rsidRPr="00707E4C" w:rsidRDefault="00707E4C" w:rsidP="00707E4C">
      <w:pPr>
        <w:pStyle w:val="affb"/>
        <w:tabs>
          <w:tab w:val="left" w:pos="1134"/>
        </w:tabs>
        <w:ind w:firstLine="709"/>
        <w:jc w:val="center"/>
        <w:rPr>
          <w:rStyle w:val="aff7"/>
          <w:rFonts w:ascii="Times New Roman" w:eastAsiaTheme="minorEastAsia" w:hAnsi="Times New Roman"/>
          <w:b w:val="0"/>
          <w:sz w:val="28"/>
          <w:szCs w:val="28"/>
        </w:rPr>
      </w:pPr>
      <w:r w:rsidRPr="00774C70">
        <w:rPr>
          <w:rStyle w:val="aff7"/>
          <w:rFonts w:ascii="Times New Roman" w:eastAsiaTheme="minorEastAsia" w:hAnsi="Times New Roman"/>
          <w:sz w:val="28"/>
          <w:szCs w:val="28"/>
        </w:rPr>
        <w:t xml:space="preserve">вносимые в решение Совета </w:t>
      </w:r>
      <w:r>
        <w:rPr>
          <w:rStyle w:val="aff7"/>
          <w:rFonts w:ascii="Times New Roman" w:eastAsiaTheme="minorEastAsia" w:hAnsi="Times New Roman"/>
          <w:sz w:val="28"/>
          <w:szCs w:val="28"/>
        </w:rPr>
        <w:t>Кубанскостепного</w:t>
      </w:r>
      <w:r w:rsidRPr="00774C70">
        <w:rPr>
          <w:rStyle w:val="aff7"/>
          <w:rFonts w:ascii="Times New Roman" w:eastAsiaTheme="minorEastAsia" w:hAnsi="Times New Roman"/>
          <w:sz w:val="28"/>
          <w:szCs w:val="28"/>
        </w:rPr>
        <w:t xml:space="preserve"> сельского поселения Каневского района </w:t>
      </w:r>
      <w:r>
        <w:rPr>
          <w:rStyle w:val="aff7"/>
          <w:rFonts w:ascii="Times New Roman" w:eastAsiaTheme="minorEastAsia" w:hAnsi="Times New Roman"/>
          <w:sz w:val="28"/>
          <w:szCs w:val="28"/>
        </w:rPr>
        <w:t xml:space="preserve">от </w:t>
      </w:r>
      <w:r w:rsidRPr="00707E4C">
        <w:rPr>
          <w:rFonts w:ascii="Times New Roman" w:eastAsia="Calibri" w:hAnsi="Times New Roman"/>
          <w:b/>
          <w:sz w:val="28"/>
          <w:szCs w:val="28"/>
        </w:rPr>
        <w:t xml:space="preserve">12 сентября 2014 года </w:t>
      </w:r>
      <w:r w:rsidRPr="00707E4C">
        <w:rPr>
          <w:rFonts w:ascii="Times New Roman" w:hAnsi="Times New Roman"/>
          <w:b/>
          <w:bCs/>
          <w:sz w:val="28"/>
          <w:szCs w:val="28"/>
        </w:rPr>
        <w:t xml:space="preserve">№ </w:t>
      </w:r>
      <w:r w:rsidRPr="00707E4C">
        <w:rPr>
          <w:rFonts w:ascii="Times New Roman" w:eastAsia="Calibri" w:hAnsi="Times New Roman"/>
          <w:b/>
          <w:sz w:val="28"/>
          <w:szCs w:val="28"/>
        </w:rPr>
        <w:t xml:space="preserve">194 </w:t>
      </w:r>
      <w:r w:rsidR="00FF3633">
        <w:rPr>
          <w:rFonts w:ascii="Times New Roman" w:eastAsia="Calibri" w:hAnsi="Times New Roman"/>
          <w:b/>
          <w:sz w:val="28"/>
          <w:szCs w:val="28"/>
        </w:rPr>
        <w:t>«</w:t>
      </w:r>
      <w:r w:rsidRPr="00707E4C">
        <w:rPr>
          <w:rFonts w:ascii="Times New Roman" w:eastAsia="Calibri" w:hAnsi="Times New Roman"/>
          <w:b/>
          <w:sz w:val="28"/>
          <w:szCs w:val="28"/>
        </w:rPr>
        <w:t xml:space="preserve">Об утверждении </w:t>
      </w:r>
      <w:r w:rsidRPr="00707E4C">
        <w:rPr>
          <w:rFonts w:ascii="Times New Roman" w:hAnsi="Times New Roman"/>
          <w:b/>
          <w:bCs/>
          <w:sz w:val="28"/>
          <w:szCs w:val="28"/>
        </w:rPr>
        <w:t>Правил землепользования и застройки Кубанскостепного сельского поселения Каневского района</w:t>
      </w:r>
      <w:r w:rsidR="00FF3633">
        <w:rPr>
          <w:rFonts w:ascii="Times New Roman" w:hAnsi="Times New Roman"/>
          <w:b/>
          <w:sz w:val="28"/>
          <w:szCs w:val="28"/>
        </w:rPr>
        <w:t>»</w:t>
      </w:r>
    </w:p>
    <w:p w14:paraId="6A56B187" w14:textId="52493B48" w:rsidR="00707E4C" w:rsidRDefault="00707E4C" w:rsidP="00707E4C">
      <w:pPr>
        <w:pStyle w:val="affb"/>
        <w:tabs>
          <w:tab w:val="left" w:pos="1134"/>
        </w:tabs>
        <w:ind w:firstLine="709"/>
        <w:jc w:val="center"/>
        <w:rPr>
          <w:rStyle w:val="aff7"/>
          <w:rFonts w:ascii="Times New Roman" w:eastAsiaTheme="minorEastAsia" w:hAnsi="Times New Roman"/>
          <w:b w:val="0"/>
          <w:sz w:val="28"/>
          <w:szCs w:val="28"/>
        </w:rPr>
      </w:pPr>
    </w:p>
    <w:p w14:paraId="5E7426A0" w14:textId="77777777" w:rsidR="002B100A" w:rsidRDefault="002B100A" w:rsidP="00707E4C">
      <w:pPr>
        <w:pStyle w:val="affb"/>
        <w:tabs>
          <w:tab w:val="left" w:pos="1134"/>
        </w:tabs>
        <w:ind w:firstLine="709"/>
        <w:jc w:val="center"/>
        <w:rPr>
          <w:rStyle w:val="aff7"/>
          <w:rFonts w:ascii="Times New Roman" w:eastAsiaTheme="minorEastAsia" w:hAnsi="Times New Roman"/>
          <w:b w:val="0"/>
          <w:sz w:val="28"/>
          <w:szCs w:val="28"/>
        </w:rPr>
      </w:pPr>
    </w:p>
    <w:p w14:paraId="21F0C44F" w14:textId="77777777" w:rsidR="002B100A" w:rsidRPr="00774C70" w:rsidRDefault="002B100A" w:rsidP="00707E4C">
      <w:pPr>
        <w:pStyle w:val="affb"/>
        <w:tabs>
          <w:tab w:val="left" w:pos="1134"/>
        </w:tabs>
        <w:ind w:firstLine="709"/>
        <w:jc w:val="center"/>
        <w:rPr>
          <w:rStyle w:val="aff7"/>
          <w:rFonts w:ascii="Times New Roman" w:eastAsiaTheme="minorEastAsia" w:hAnsi="Times New Roman"/>
          <w:b w:val="0"/>
          <w:sz w:val="28"/>
          <w:szCs w:val="28"/>
        </w:rPr>
      </w:pPr>
    </w:p>
    <w:p w14:paraId="0BF69917" w14:textId="77777777" w:rsidR="00707E4C" w:rsidRPr="00707E4C" w:rsidRDefault="00707E4C" w:rsidP="00707E4C">
      <w:pPr>
        <w:autoSpaceDE w:val="0"/>
        <w:ind w:firstLine="708"/>
        <w:jc w:val="both"/>
        <w:rPr>
          <w:rFonts w:ascii="Times New Roman" w:hAnsi="Times New Roman" w:cs="Times New Roman"/>
          <w:sz w:val="28"/>
          <w:szCs w:val="28"/>
        </w:rPr>
      </w:pPr>
      <w:r w:rsidRPr="00707E4C">
        <w:rPr>
          <w:rFonts w:ascii="Times New Roman" w:hAnsi="Times New Roman" w:cs="Times New Roman"/>
          <w:sz w:val="28"/>
          <w:szCs w:val="28"/>
        </w:rPr>
        <w:t>1.Текстовую и графическую часть Правил землепользования и застройки Кубанскостепного сельского поселения Каневского района изложить в новой редакции:</w:t>
      </w:r>
    </w:p>
    <w:p w14:paraId="09E2715C" w14:textId="77777777" w:rsidR="00AF78AD" w:rsidRPr="00880D43" w:rsidRDefault="00AF78AD" w:rsidP="00AF78AD">
      <w:pPr>
        <w:spacing w:after="200" w:line="276" w:lineRule="auto"/>
        <w:rPr>
          <w:rFonts w:ascii="Times New Roman" w:eastAsia="Calibri" w:hAnsi="Times New Roman" w:cs="Times New Roman"/>
        </w:rPr>
      </w:pPr>
    </w:p>
    <w:p w14:paraId="602C844D" w14:textId="2CA7BCC1" w:rsidR="0092239F" w:rsidRDefault="0092239F" w:rsidP="00880D43">
      <w:pPr>
        <w:pStyle w:val="13"/>
        <w:jc w:val="center"/>
      </w:pPr>
      <w:bookmarkStart w:id="1" w:name="_Toc228885737"/>
      <w:r w:rsidRPr="0039465D">
        <w:t>ОГЛАВЛЕНИЕ</w:t>
      </w:r>
      <w:bookmarkEnd w:id="1"/>
    </w:p>
    <w:p w14:paraId="634FA302" w14:textId="3ABEFC6C" w:rsidR="00880D43" w:rsidRPr="00E5548A" w:rsidRDefault="00000B87">
      <w:pPr>
        <w:pStyle w:val="1e"/>
        <w:tabs>
          <w:tab w:val="right" w:leader="dot" w:pos="9628"/>
        </w:tabs>
        <w:rPr>
          <w:rFonts w:eastAsiaTheme="minorEastAsia" w:cs="Times New Roman"/>
          <w:noProof/>
          <w:sz w:val="28"/>
          <w:szCs w:val="28"/>
          <w:lang w:eastAsia="ru-RU"/>
        </w:rPr>
      </w:pPr>
      <w:r w:rsidRPr="00E5548A">
        <w:rPr>
          <w:rFonts w:eastAsia="Times New Roman" w:cs="Times New Roman"/>
          <w:b/>
          <w:color w:val="000000" w:themeColor="text1"/>
          <w:sz w:val="28"/>
          <w:szCs w:val="28"/>
          <w:lang w:eastAsia="zh-CN"/>
        </w:rPr>
        <w:fldChar w:fldCharType="begin"/>
      </w:r>
      <w:r w:rsidRPr="00E5548A">
        <w:rPr>
          <w:rFonts w:eastAsia="Times New Roman" w:cs="Times New Roman"/>
          <w:b/>
          <w:color w:val="000000" w:themeColor="text1"/>
          <w:sz w:val="28"/>
          <w:szCs w:val="28"/>
          <w:lang w:eastAsia="zh-CN"/>
        </w:rPr>
        <w:instrText xml:space="preserve"> TOC \o "1-4" \h \z \u </w:instrText>
      </w:r>
      <w:r w:rsidRPr="00E5548A">
        <w:rPr>
          <w:rFonts w:eastAsia="Times New Roman" w:cs="Times New Roman"/>
          <w:b/>
          <w:color w:val="000000" w:themeColor="text1"/>
          <w:sz w:val="28"/>
          <w:szCs w:val="28"/>
          <w:lang w:eastAsia="zh-CN"/>
        </w:rPr>
        <w:fldChar w:fldCharType="separate"/>
      </w:r>
      <w:hyperlink w:anchor="_Toc228885737" w:history="1">
        <w:r w:rsidR="00880D43" w:rsidRPr="00E5548A">
          <w:rPr>
            <w:rStyle w:val="ac"/>
            <w:rFonts w:cs="Times New Roman"/>
            <w:noProof/>
            <w:sz w:val="28"/>
            <w:szCs w:val="28"/>
          </w:rPr>
          <w:t>ОГЛАВЛЕНИЕ</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_Toc228885737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w:t>
        </w:r>
        <w:r w:rsidR="00880D43" w:rsidRPr="00E5548A">
          <w:rPr>
            <w:rFonts w:cs="Times New Roman"/>
            <w:noProof/>
            <w:webHidden/>
            <w:sz w:val="28"/>
            <w:szCs w:val="28"/>
          </w:rPr>
          <w:fldChar w:fldCharType="end"/>
        </w:r>
      </w:hyperlink>
    </w:p>
    <w:p w14:paraId="012D813C" w14:textId="155BF7EC" w:rsidR="00880D43" w:rsidRPr="00E5548A" w:rsidRDefault="004F3B1F">
      <w:pPr>
        <w:pStyle w:val="1e"/>
        <w:tabs>
          <w:tab w:val="right" w:leader="dot" w:pos="9628"/>
        </w:tabs>
        <w:rPr>
          <w:rFonts w:eastAsiaTheme="minorEastAsia" w:cs="Times New Roman"/>
          <w:noProof/>
          <w:sz w:val="28"/>
          <w:szCs w:val="28"/>
          <w:lang w:eastAsia="ru-RU"/>
        </w:rPr>
      </w:pPr>
      <w:hyperlink w:anchor="_Toc228885738" w:history="1">
        <w:r w:rsidR="00880D43" w:rsidRPr="00E5548A">
          <w:rPr>
            <w:rStyle w:val="ac"/>
            <w:rFonts w:eastAsia="Times New Roman" w:cs="Times New Roman"/>
            <w:bCs/>
            <w:noProof/>
            <w:sz w:val="28"/>
            <w:szCs w:val="28"/>
            <w:lang w:eastAsia="ru-RU"/>
          </w:rPr>
          <w:t>ВВЕДЕНИЕ</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_Toc228885738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11</w:t>
        </w:r>
        <w:r w:rsidR="00880D43" w:rsidRPr="00E5548A">
          <w:rPr>
            <w:rFonts w:cs="Times New Roman"/>
            <w:noProof/>
            <w:webHidden/>
            <w:sz w:val="28"/>
            <w:szCs w:val="28"/>
          </w:rPr>
          <w:fldChar w:fldCharType="end"/>
        </w:r>
      </w:hyperlink>
    </w:p>
    <w:p w14:paraId="49C397CA" w14:textId="146FA4F6" w:rsidR="00880D43" w:rsidRPr="00E5548A" w:rsidRDefault="004F3B1F">
      <w:pPr>
        <w:pStyle w:val="1e"/>
        <w:tabs>
          <w:tab w:val="right" w:leader="dot" w:pos="9628"/>
        </w:tabs>
        <w:rPr>
          <w:rFonts w:eastAsiaTheme="minorEastAsia" w:cs="Times New Roman"/>
          <w:noProof/>
          <w:sz w:val="28"/>
          <w:szCs w:val="28"/>
          <w:lang w:eastAsia="ru-RU"/>
        </w:rPr>
      </w:pPr>
      <w:hyperlink w:anchor="_Toc228885739" w:history="1">
        <w:r w:rsidR="00880D43" w:rsidRPr="00E5548A">
          <w:rPr>
            <w:rStyle w:val="ac"/>
            <w:rFonts w:cs="Times New Roman"/>
            <w:noProof/>
            <w:sz w:val="28"/>
            <w:szCs w:val="28"/>
          </w:rPr>
          <w:t xml:space="preserve">ЧАСТЬ </w:t>
        </w:r>
        <w:r w:rsidR="00880D43" w:rsidRPr="00E5548A">
          <w:rPr>
            <w:rStyle w:val="ac"/>
            <w:rFonts w:cs="Times New Roman"/>
            <w:noProof/>
            <w:sz w:val="28"/>
            <w:szCs w:val="28"/>
            <w:lang w:val="en-US"/>
          </w:rPr>
          <w:t>I</w:t>
        </w:r>
        <w:r w:rsidR="00880D43" w:rsidRPr="00E5548A">
          <w:rPr>
            <w:rStyle w:val="ac"/>
            <w:rFonts w:cs="Times New Roman"/>
            <w:noProof/>
            <w:sz w:val="28"/>
            <w:szCs w:val="28"/>
          </w:rPr>
          <w:t>. ПОРЯДОК ПРИМЕНЕНИЯ ПРАВИЛ ЗЕМЛЕПОЛЬЗОВАНИЯ И ЗАСТРОЙКИ И ВНЕСЕНИЯ В НИХ ИЗМЕНЕНИЙ</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_Toc228885739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11</w:t>
        </w:r>
        <w:r w:rsidR="00880D43" w:rsidRPr="00E5548A">
          <w:rPr>
            <w:rFonts w:cs="Times New Roman"/>
            <w:noProof/>
            <w:webHidden/>
            <w:sz w:val="28"/>
            <w:szCs w:val="28"/>
          </w:rPr>
          <w:fldChar w:fldCharType="end"/>
        </w:r>
      </w:hyperlink>
    </w:p>
    <w:p w14:paraId="6FA2F4AD" w14:textId="2C0DBB59"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740" w:history="1">
        <w:r w:rsidR="00880D43" w:rsidRPr="00E5548A">
          <w:rPr>
            <w:rStyle w:val="ac"/>
            <w:rFonts w:cs="Times New Roman"/>
            <w:noProof/>
            <w:sz w:val="28"/>
            <w:szCs w:val="28"/>
          </w:rPr>
          <w:t>Глава 1. Регулирование землепользования и застройки органами местного самоуправления</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_Toc228885740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11</w:t>
        </w:r>
        <w:r w:rsidR="00880D43" w:rsidRPr="00E5548A">
          <w:rPr>
            <w:rFonts w:cs="Times New Roman"/>
            <w:noProof/>
            <w:webHidden/>
            <w:sz w:val="28"/>
            <w:szCs w:val="28"/>
          </w:rPr>
          <w:fldChar w:fldCharType="end"/>
        </w:r>
      </w:hyperlink>
    </w:p>
    <w:p w14:paraId="59918369" w14:textId="13BC019C"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741" w:history="1">
        <w:r w:rsidR="00880D43" w:rsidRPr="00E5548A">
          <w:rPr>
            <w:rStyle w:val="ac"/>
            <w:rFonts w:cs="Times New Roman"/>
            <w:noProof/>
            <w:sz w:val="28"/>
            <w:szCs w:val="28"/>
          </w:rPr>
          <w:t>Раздел 1. Общие положения</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_Toc228885741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11</w:t>
        </w:r>
        <w:r w:rsidR="00880D43" w:rsidRPr="00E5548A">
          <w:rPr>
            <w:rFonts w:cs="Times New Roman"/>
            <w:noProof/>
            <w:webHidden/>
            <w:sz w:val="28"/>
            <w:szCs w:val="28"/>
          </w:rPr>
          <w:fldChar w:fldCharType="end"/>
        </w:r>
      </w:hyperlink>
    </w:p>
    <w:p w14:paraId="3E6B4902" w14:textId="5EBE769C" w:rsidR="00880D43" w:rsidRPr="00E5548A" w:rsidRDefault="004F3B1F" w:rsidP="00E5548A">
      <w:pPr>
        <w:pStyle w:val="38"/>
        <w:rPr>
          <w:rFonts w:eastAsiaTheme="minorEastAsia"/>
          <w:noProof/>
          <w:sz w:val="28"/>
          <w:szCs w:val="28"/>
          <w:lang w:eastAsia="ru-RU"/>
        </w:rPr>
      </w:pPr>
      <w:hyperlink w:anchor="_Toc228885742" w:history="1">
        <w:r w:rsidR="00880D43" w:rsidRPr="00E5548A">
          <w:rPr>
            <w:rStyle w:val="ac"/>
            <w:rFonts w:cs="Times New Roman"/>
            <w:noProof/>
            <w:sz w:val="28"/>
            <w:szCs w:val="28"/>
          </w:rPr>
          <w:t>Статья 1. Основные понятия, используемые в Правилах</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_Toc228885742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11</w:t>
        </w:r>
        <w:r w:rsidR="00880D43" w:rsidRPr="00E5548A">
          <w:rPr>
            <w:noProof/>
            <w:webHidden/>
            <w:sz w:val="28"/>
            <w:szCs w:val="28"/>
          </w:rPr>
          <w:fldChar w:fldCharType="end"/>
        </w:r>
      </w:hyperlink>
    </w:p>
    <w:p w14:paraId="34DCA0DA" w14:textId="6573C9E5" w:rsidR="00880D43" w:rsidRPr="00E5548A" w:rsidRDefault="004F3B1F" w:rsidP="00E5548A">
      <w:pPr>
        <w:pStyle w:val="38"/>
        <w:rPr>
          <w:rFonts w:eastAsiaTheme="minorEastAsia"/>
          <w:noProof/>
          <w:sz w:val="28"/>
          <w:szCs w:val="28"/>
          <w:lang w:eastAsia="ru-RU"/>
        </w:rPr>
      </w:pPr>
      <w:hyperlink w:anchor="_Toc228885743" w:history="1">
        <w:r w:rsidR="00880D43" w:rsidRPr="00E5548A">
          <w:rPr>
            <w:rStyle w:val="ac"/>
            <w:rFonts w:cs="Times New Roman"/>
            <w:noProof/>
            <w:sz w:val="28"/>
            <w:szCs w:val="28"/>
          </w:rPr>
          <w:t>Статья 2. Основания введения, назначение и состав Правил</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_Toc228885743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30</w:t>
        </w:r>
        <w:r w:rsidR="00880D43" w:rsidRPr="00E5548A">
          <w:rPr>
            <w:noProof/>
            <w:webHidden/>
            <w:sz w:val="28"/>
            <w:szCs w:val="28"/>
          </w:rPr>
          <w:fldChar w:fldCharType="end"/>
        </w:r>
      </w:hyperlink>
    </w:p>
    <w:p w14:paraId="0F139DD8" w14:textId="1772E27A" w:rsidR="00880D43" w:rsidRPr="00E5548A" w:rsidRDefault="004F3B1F" w:rsidP="00E5548A">
      <w:pPr>
        <w:pStyle w:val="38"/>
        <w:rPr>
          <w:rFonts w:eastAsiaTheme="minorEastAsia"/>
          <w:noProof/>
          <w:sz w:val="28"/>
          <w:szCs w:val="28"/>
          <w:lang w:eastAsia="ru-RU"/>
        </w:rPr>
      </w:pPr>
      <w:hyperlink w:anchor="_Toc228885744" w:history="1">
        <w:r w:rsidR="00880D43" w:rsidRPr="00E5548A">
          <w:rPr>
            <w:rStyle w:val="ac"/>
            <w:rFonts w:cs="Times New Roman"/>
            <w:noProof/>
            <w:sz w:val="28"/>
            <w:szCs w:val="28"/>
          </w:rPr>
          <w:t>Статья 3. Открытость и доступность информации о землепользовании и застройке</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_Toc228885744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33</w:t>
        </w:r>
        <w:r w:rsidR="00880D43" w:rsidRPr="00E5548A">
          <w:rPr>
            <w:noProof/>
            <w:webHidden/>
            <w:sz w:val="28"/>
            <w:szCs w:val="28"/>
          </w:rPr>
          <w:fldChar w:fldCharType="end"/>
        </w:r>
      </w:hyperlink>
    </w:p>
    <w:p w14:paraId="7E9B285A" w14:textId="66714824"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745" w:history="1">
        <w:r w:rsidR="00880D43" w:rsidRPr="00E5548A">
          <w:rPr>
            <w:rStyle w:val="ac"/>
            <w:rFonts w:cs="Times New Roman"/>
            <w:noProof/>
            <w:sz w:val="28"/>
            <w:szCs w:val="28"/>
          </w:rPr>
          <w:t>Раздел 2. Права использования недвижимости, возникшие до вступления в силу Правил</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_Toc228885745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34</w:t>
        </w:r>
        <w:r w:rsidR="00880D43" w:rsidRPr="00E5548A">
          <w:rPr>
            <w:rFonts w:cs="Times New Roman"/>
            <w:noProof/>
            <w:webHidden/>
            <w:sz w:val="28"/>
            <w:szCs w:val="28"/>
          </w:rPr>
          <w:fldChar w:fldCharType="end"/>
        </w:r>
      </w:hyperlink>
    </w:p>
    <w:p w14:paraId="21681070" w14:textId="739BE34F" w:rsidR="00880D43" w:rsidRPr="00E5548A" w:rsidRDefault="004F3B1F" w:rsidP="00E5548A">
      <w:pPr>
        <w:pStyle w:val="38"/>
        <w:rPr>
          <w:rFonts w:eastAsiaTheme="minorEastAsia"/>
          <w:noProof/>
          <w:sz w:val="28"/>
          <w:szCs w:val="28"/>
          <w:lang w:eastAsia="ru-RU"/>
        </w:rPr>
      </w:pPr>
      <w:hyperlink w:anchor="_Toc228885746" w:history="1">
        <w:r w:rsidR="00880D43" w:rsidRPr="00E5548A">
          <w:rPr>
            <w:rStyle w:val="ac"/>
            <w:rFonts w:cs="Times New Roman"/>
            <w:noProof/>
            <w:sz w:val="28"/>
            <w:szCs w:val="28"/>
          </w:rPr>
          <w:t>Статья 4. Общие положения, относящиеся к ранее возникшим правам</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_Toc228885746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34</w:t>
        </w:r>
        <w:r w:rsidR="00880D43" w:rsidRPr="00E5548A">
          <w:rPr>
            <w:noProof/>
            <w:webHidden/>
            <w:sz w:val="28"/>
            <w:szCs w:val="28"/>
          </w:rPr>
          <w:fldChar w:fldCharType="end"/>
        </w:r>
      </w:hyperlink>
    </w:p>
    <w:p w14:paraId="304B6963" w14:textId="5C12275F" w:rsidR="00880D43" w:rsidRPr="00E5548A" w:rsidRDefault="004F3B1F" w:rsidP="00E5548A">
      <w:pPr>
        <w:pStyle w:val="38"/>
        <w:rPr>
          <w:rFonts w:eastAsiaTheme="minorEastAsia"/>
          <w:noProof/>
          <w:sz w:val="28"/>
          <w:szCs w:val="28"/>
          <w:lang w:eastAsia="ru-RU"/>
        </w:rPr>
      </w:pPr>
      <w:hyperlink w:anchor="_Toc228885747" w:history="1">
        <w:r w:rsidR="00880D43" w:rsidRPr="00E5548A">
          <w:rPr>
            <w:rStyle w:val="ac"/>
            <w:rFonts w:cs="Times New Roman"/>
            <w:noProof/>
            <w:sz w:val="28"/>
            <w:szCs w:val="28"/>
          </w:rPr>
          <w:t>Статья 5. Использование и строительные изменения объектов недвижимости, несоответствующих Правилам</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_Toc228885747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35</w:t>
        </w:r>
        <w:r w:rsidR="00880D43" w:rsidRPr="00E5548A">
          <w:rPr>
            <w:noProof/>
            <w:webHidden/>
            <w:sz w:val="28"/>
            <w:szCs w:val="28"/>
          </w:rPr>
          <w:fldChar w:fldCharType="end"/>
        </w:r>
      </w:hyperlink>
    </w:p>
    <w:p w14:paraId="5816C67E" w14:textId="43CDC508"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748" w:history="1">
        <w:r w:rsidR="00880D43" w:rsidRPr="00E5548A">
          <w:rPr>
            <w:rStyle w:val="ac"/>
            <w:rFonts w:cs="Times New Roman"/>
            <w:noProof/>
            <w:sz w:val="28"/>
            <w:szCs w:val="28"/>
          </w:rPr>
          <w:t>Раздел 3. Участники отношений, возникающих по поводу землепользования и застройки</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_Toc228885748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36</w:t>
        </w:r>
        <w:r w:rsidR="00880D43" w:rsidRPr="00E5548A">
          <w:rPr>
            <w:rFonts w:cs="Times New Roman"/>
            <w:noProof/>
            <w:webHidden/>
            <w:sz w:val="28"/>
            <w:szCs w:val="28"/>
          </w:rPr>
          <w:fldChar w:fldCharType="end"/>
        </w:r>
      </w:hyperlink>
    </w:p>
    <w:p w14:paraId="7CC9AD35" w14:textId="25772C4C" w:rsidR="00880D43" w:rsidRPr="00E5548A" w:rsidRDefault="004F3B1F" w:rsidP="00E5548A">
      <w:pPr>
        <w:pStyle w:val="38"/>
        <w:rPr>
          <w:rFonts w:eastAsiaTheme="minorEastAsia"/>
          <w:noProof/>
          <w:sz w:val="28"/>
          <w:szCs w:val="28"/>
          <w:lang w:eastAsia="ru-RU"/>
        </w:rPr>
      </w:pPr>
      <w:hyperlink w:anchor="_Toc228885749" w:history="1">
        <w:r w:rsidR="00880D43" w:rsidRPr="00E5548A">
          <w:rPr>
            <w:rStyle w:val="ac"/>
            <w:rFonts w:cs="Times New Roman"/>
            <w:noProof/>
            <w:sz w:val="28"/>
            <w:szCs w:val="28"/>
          </w:rPr>
          <w:t>Статья 6. Общие положения о лицах, осуществляющих землепользование и застройку, и их действиях</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_Toc228885749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36</w:t>
        </w:r>
        <w:r w:rsidR="00880D43" w:rsidRPr="00E5548A">
          <w:rPr>
            <w:noProof/>
            <w:webHidden/>
            <w:sz w:val="28"/>
            <w:szCs w:val="28"/>
          </w:rPr>
          <w:fldChar w:fldCharType="end"/>
        </w:r>
      </w:hyperlink>
    </w:p>
    <w:p w14:paraId="6006B77F" w14:textId="410E5BBE" w:rsidR="00880D43" w:rsidRPr="00E5548A" w:rsidRDefault="004F3B1F" w:rsidP="00E5548A">
      <w:pPr>
        <w:pStyle w:val="38"/>
        <w:rPr>
          <w:rFonts w:eastAsiaTheme="minorEastAsia"/>
          <w:noProof/>
          <w:sz w:val="28"/>
          <w:szCs w:val="28"/>
          <w:lang w:eastAsia="ru-RU"/>
        </w:rPr>
      </w:pPr>
      <w:hyperlink w:anchor="_Toc228885750" w:history="1">
        <w:r w:rsidR="00880D43" w:rsidRPr="00E5548A">
          <w:rPr>
            <w:rStyle w:val="ac"/>
            <w:rFonts w:cs="Times New Roman"/>
            <w:noProof/>
            <w:sz w:val="28"/>
            <w:szCs w:val="28"/>
          </w:rPr>
          <w:t>Статья 7. Комиссия по землепользованию и застройке</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_Toc228885750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37</w:t>
        </w:r>
        <w:r w:rsidR="00880D43" w:rsidRPr="00E5548A">
          <w:rPr>
            <w:noProof/>
            <w:webHidden/>
            <w:sz w:val="28"/>
            <w:szCs w:val="28"/>
          </w:rPr>
          <w:fldChar w:fldCharType="end"/>
        </w:r>
      </w:hyperlink>
    </w:p>
    <w:p w14:paraId="7CBA7D0B" w14:textId="2B616906"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751" w:history="1">
        <w:r w:rsidR="00880D43" w:rsidRPr="00E5548A">
          <w:rPr>
            <w:rStyle w:val="ac"/>
            <w:rFonts w:cs="Times New Roman"/>
            <w:noProof/>
            <w:sz w:val="28"/>
            <w:szCs w:val="28"/>
          </w:rPr>
          <w:t>Раздел 4. Предоставление прав на земельные участки</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_Toc228885751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38</w:t>
        </w:r>
        <w:r w:rsidR="00880D43" w:rsidRPr="00E5548A">
          <w:rPr>
            <w:rFonts w:cs="Times New Roman"/>
            <w:noProof/>
            <w:webHidden/>
            <w:sz w:val="28"/>
            <w:szCs w:val="28"/>
          </w:rPr>
          <w:fldChar w:fldCharType="end"/>
        </w:r>
      </w:hyperlink>
    </w:p>
    <w:p w14:paraId="195BFD25" w14:textId="4684D0EB" w:rsidR="00880D43" w:rsidRPr="00E5548A" w:rsidRDefault="004F3B1F" w:rsidP="00E5548A">
      <w:pPr>
        <w:pStyle w:val="38"/>
        <w:rPr>
          <w:rFonts w:eastAsiaTheme="minorEastAsia"/>
          <w:noProof/>
          <w:sz w:val="28"/>
          <w:szCs w:val="28"/>
          <w:lang w:eastAsia="ru-RU"/>
        </w:rPr>
      </w:pPr>
      <w:hyperlink w:anchor="_Toc228885752" w:history="1">
        <w:r w:rsidR="00880D43" w:rsidRPr="00E5548A">
          <w:rPr>
            <w:rStyle w:val="ac"/>
            <w:rFonts w:cs="Times New Roman"/>
            <w:noProof/>
            <w:sz w:val="28"/>
            <w:szCs w:val="28"/>
          </w:rPr>
          <w:t>Статья 8. Общие положения предоставления прав на земельные участки</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_Toc228885752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38</w:t>
        </w:r>
        <w:r w:rsidR="00880D43" w:rsidRPr="00E5548A">
          <w:rPr>
            <w:noProof/>
            <w:webHidden/>
            <w:sz w:val="28"/>
            <w:szCs w:val="28"/>
          </w:rPr>
          <w:fldChar w:fldCharType="end"/>
        </w:r>
      </w:hyperlink>
    </w:p>
    <w:p w14:paraId="790B2883" w14:textId="375623E8" w:rsidR="00880D43" w:rsidRPr="00E5548A" w:rsidRDefault="004F3B1F" w:rsidP="00E5548A">
      <w:pPr>
        <w:pStyle w:val="38"/>
        <w:rPr>
          <w:rFonts w:eastAsiaTheme="minorEastAsia"/>
          <w:noProof/>
          <w:sz w:val="28"/>
          <w:szCs w:val="28"/>
          <w:lang w:eastAsia="ru-RU"/>
        </w:rPr>
      </w:pPr>
      <w:hyperlink w:anchor="_Toc228885753" w:history="1">
        <w:r w:rsidR="00880D43" w:rsidRPr="00E5548A">
          <w:rPr>
            <w:rStyle w:val="ac"/>
            <w:rFonts w:cs="Times New Roman"/>
            <w:noProof/>
            <w:sz w:val="28"/>
            <w:szCs w:val="28"/>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 Кубанскостепного сельского поселения</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_Toc228885753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46</w:t>
        </w:r>
        <w:r w:rsidR="00880D43" w:rsidRPr="00E5548A">
          <w:rPr>
            <w:noProof/>
            <w:webHidden/>
            <w:sz w:val="28"/>
            <w:szCs w:val="28"/>
          </w:rPr>
          <w:fldChar w:fldCharType="end"/>
        </w:r>
      </w:hyperlink>
    </w:p>
    <w:p w14:paraId="3C1E3302" w14:textId="31EEB318" w:rsidR="00880D43" w:rsidRPr="00E5548A" w:rsidRDefault="004F3B1F" w:rsidP="00E5548A">
      <w:pPr>
        <w:pStyle w:val="38"/>
        <w:rPr>
          <w:rFonts w:eastAsiaTheme="minorEastAsia"/>
          <w:noProof/>
          <w:sz w:val="28"/>
          <w:szCs w:val="28"/>
          <w:lang w:eastAsia="ru-RU"/>
        </w:rPr>
      </w:pPr>
      <w:hyperlink w:anchor="_Toc228885754" w:history="1">
        <w:r w:rsidR="00880D43" w:rsidRPr="00E5548A">
          <w:rPr>
            <w:rStyle w:val="ac"/>
            <w:rFonts w:cs="Times New Roman"/>
            <w:noProof/>
            <w:sz w:val="28"/>
            <w:szCs w:val="28"/>
          </w:rPr>
          <w:t>Статья 10. Приобретение прав на земельные участки, на которых расположены объекты недвижимости</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_Toc228885754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46</w:t>
        </w:r>
        <w:r w:rsidR="00880D43" w:rsidRPr="00E5548A">
          <w:rPr>
            <w:noProof/>
            <w:webHidden/>
            <w:sz w:val="28"/>
            <w:szCs w:val="28"/>
          </w:rPr>
          <w:fldChar w:fldCharType="end"/>
        </w:r>
      </w:hyperlink>
    </w:p>
    <w:p w14:paraId="6D97B2A9" w14:textId="59FE52A0"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755" w:history="1">
        <w:r w:rsidR="00880D43" w:rsidRPr="00E5548A">
          <w:rPr>
            <w:rStyle w:val="ac"/>
            <w:rFonts w:cs="Times New Roman"/>
            <w:noProof/>
            <w:sz w:val="28"/>
            <w:szCs w:val="28"/>
          </w:rPr>
          <w:t>Раздел 5. Прекращение и ограничение прав на земельные участки. Сервитуты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_Toc228885755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49</w:t>
        </w:r>
        <w:r w:rsidR="00880D43" w:rsidRPr="00E5548A">
          <w:rPr>
            <w:rFonts w:cs="Times New Roman"/>
            <w:noProof/>
            <w:webHidden/>
            <w:sz w:val="28"/>
            <w:szCs w:val="28"/>
          </w:rPr>
          <w:fldChar w:fldCharType="end"/>
        </w:r>
      </w:hyperlink>
    </w:p>
    <w:p w14:paraId="6FADDC8D" w14:textId="0798A45B" w:rsidR="00880D43" w:rsidRPr="00E5548A" w:rsidRDefault="004F3B1F" w:rsidP="00E5548A">
      <w:pPr>
        <w:pStyle w:val="38"/>
        <w:rPr>
          <w:rFonts w:eastAsiaTheme="minorEastAsia"/>
          <w:noProof/>
          <w:sz w:val="28"/>
          <w:szCs w:val="28"/>
          <w:lang w:eastAsia="ru-RU"/>
        </w:rPr>
      </w:pPr>
      <w:hyperlink w:anchor="_Toc228885756" w:history="1">
        <w:r w:rsidR="00880D43" w:rsidRPr="00E5548A">
          <w:rPr>
            <w:rStyle w:val="ac"/>
            <w:rFonts w:cs="Times New Roman"/>
            <w:noProof/>
            <w:sz w:val="28"/>
            <w:szCs w:val="28"/>
          </w:rPr>
          <w:t>Статья 11. Прекращение прав на земельные участки.</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_Toc228885756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49</w:t>
        </w:r>
        <w:r w:rsidR="00880D43" w:rsidRPr="00E5548A">
          <w:rPr>
            <w:noProof/>
            <w:webHidden/>
            <w:sz w:val="28"/>
            <w:szCs w:val="28"/>
          </w:rPr>
          <w:fldChar w:fldCharType="end"/>
        </w:r>
      </w:hyperlink>
    </w:p>
    <w:p w14:paraId="7BF3016F" w14:textId="5FFBE018" w:rsidR="00880D43" w:rsidRPr="00E5548A" w:rsidRDefault="004F3B1F" w:rsidP="00E5548A">
      <w:pPr>
        <w:pStyle w:val="38"/>
        <w:rPr>
          <w:rFonts w:eastAsiaTheme="minorEastAsia"/>
          <w:noProof/>
          <w:sz w:val="28"/>
          <w:szCs w:val="28"/>
          <w:lang w:eastAsia="ru-RU"/>
        </w:rPr>
      </w:pPr>
      <w:hyperlink w:anchor="_Toc228885757" w:history="1">
        <w:r w:rsidR="00880D43" w:rsidRPr="00E5548A">
          <w:rPr>
            <w:rStyle w:val="ac"/>
            <w:rFonts w:cs="Times New Roman"/>
            <w:noProof/>
            <w:sz w:val="28"/>
            <w:szCs w:val="28"/>
          </w:rPr>
          <w:t>Статья 12. Право ограниченного пользования чужим земельным участком (сервитут)</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_Toc228885757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49</w:t>
        </w:r>
        <w:r w:rsidR="00880D43" w:rsidRPr="00E5548A">
          <w:rPr>
            <w:noProof/>
            <w:webHidden/>
            <w:sz w:val="28"/>
            <w:szCs w:val="28"/>
          </w:rPr>
          <w:fldChar w:fldCharType="end"/>
        </w:r>
      </w:hyperlink>
    </w:p>
    <w:p w14:paraId="348AF50A" w14:textId="571590FA" w:rsidR="00880D43" w:rsidRPr="00E5548A" w:rsidRDefault="004F3B1F" w:rsidP="00E5548A">
      <w:pPr>
        <w:pStyle w:val="38"/>
        <w:rPr>
          <w:rFonts w:eastAsiaTheme="minorEastAsia"/>
          <w:noProof/>
          <w:sz w:val="28"/>
          <w:szCs w:val="28"/>
          <w:lang w:eastAsia="ru-RU"/>
        </w:rPr>
      </w:pPr>
      <w:hyperlink w:anchor="_Toc228885758" w:history="1">
        <w:r w:rsidR="00880D43" w:rsidRPr="00E5548A">
          <w:rPr>
            <w:rStyle w:val="ac"/>
            <w:rFonts w:cs="Times New Roman"/>
            <w:noProof/>
            <w:sz w:val="28"/>
            <w:szCs w:val="28"/>
          </w:rPr>
          <w:t>Статья 13. Ограничение прав на землю</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_Toc228885758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52</w:t>
        </w:r>
        <w:r w:rsidR="00880D43" w:rsidRPr="00E5548A">
          <w:rPr>
            <w:noProof/>
            <w:webHidden/>
            <w:sz w:val="28"/>
            <w:szCs w:val="28"/>
          </w:rPr>
          <w:fldChar w:fldCharType="end"/>
        </w:r>
      </w:hyperlink>
    </w:p>
    <w:p w14:paraId="51E741E5" w14:textId="2F2F4935" w:rsidR="00880D43" w:rsidRPr="00E5548A" w:rsidRDefault="004F3B1F" w:rsidP="00E5548A">
      <w:pPr>
        <w:pStyle w:val="38"/>
        <w:rPr>
          <w:rFonts w:eastAsiaTheme="minorEastAsia"/>
          <w:noProof/>
          <w:sz w:val="28"/>
          <w:szCs w:val="28"/>
          <w:lang w:eastAsia="ru-RU"/>
        </w:rPr>
      </w:pPr>
      <w:hyperlink w:anchor="_Toc228885759" w:history="1">
        <w:r w:rsidR="00880D43" w:rsidRPr="00E5548A">
          <w:rPr>
            <w:rStyle w:val="ac"/>
            <w:rFonts w:cs="Times New Roman"/>
            <w:noProof/>
            <w:sz w:val="28"/>
            <w:szCs w:val="28"/>
          </w:rPr>
          <w:t>Статья 14. Информация об ограничении использования земельного участка</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_Toc228885759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52</w:t>
        </w:r>
        <w:r w:rsidR="00880D43" w:rsidRPr="00E5548A">
          <w:rPr>
            <w:noProof/>
            <w:webHidden/>
            <w:sz w:val="28"/>
            <w:szCs w:val="28"/>
          </w:rPr>
          <w:fldChar w:fldCharType="end"/>
        </w:r>
      </w:hyperlink>
    </w:p>
    <w:p w14:paraId="2FD7D00D" w14:textId="707E2027"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760" w:history="1">
        <w:r w:rsidR="00880D43" w:rsidRPr="00E5548A">
          <w:rPr>
            <w:rStyle w:val="ac"/>
            <w:rFonts w:cs="Times New Roman"/>
            <w:noProof/>
            <w:sz w:val="28"/>
            <w:szCs w:val="28"/>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_Toc228885760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53</w:t>
        </w:r>
        <w:r w:rsidR="00880D43" w:rsidRPr="00E5548A">
          <w:rPr>
            <w:rFonts w:cs="Times New Roman"/>
            <w:noProof/>
            <w:webHidden/>
            <w:sz w:val="28"/>
            <w:szCs w:val="28"/>
          </w:rPr>
          <w:fldChar w:fldCharType="end"/>
        </w:r>
      </w:hyperlink>
    </w:p>
    <w:p w14:paraId="05553EBE" w14:textId="09F610F1" w:rsidR="00880D43" w:rsidRPr="00E5548A" w:rsidRDefault="004F3B1F" w:rsidP="00E5548A">
      <w:pPr>
        <w:pStyle w:val="38"/>
        <w:rPr>
          <w:rFonts w:eastAsiaTheme="minorEastAsia"/>
          <w:noProof/>
          <w:sz w:val="28"/>
          <w:szCs w:val="28"/>
          <w:lang w:eastAsia="ru-RU"/>
        </w:rPr>
      </w:pPr>
      <w:hyperlink w:anchor="_Toc228885761" w:history="1">
        <w:r w:rsidR="00880D43" w:rsidRPr="00E5548A">
          <w:rPr>
            <w:rStyle w:val="ac"/>
            <w:rFonts w:cs="Times New Roman"/>
            <w:noProof/>
            <w:sz w:val="28"/>
            <w:szCs w:val="28"/>
          </w:rPr>
          <w:t>Статья 15. Градостроительный регламент</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_Toc228885761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53</w:t>
        </w:r>
        <w:r w:rsidR="00880D43" w:rsidRPr="00E5548A">
          <w:rPr>
            <w:noProof/>
            <w:webHidden/>
            <w:sz w:val="28"/>
            <w:szCs w:val="28"/>
          </w:rPr>
          <w:fldChar w:fldCharType="end"/>
        </w:r>
      </w:hyperlink>
    </w:p>
    <w:p w14:paraId="3254C575" w14:textId="24A1D46F" w:rsidR="00880D43" w:rsidRPr="00E5548A" w:rsidRDefault="004F3B1F" w:rsidP="00E5548A">
      <w:pPr>
        <w:pStyle w:val="38"/>
        <w:rPr>
          <w:rFonts w:eastAsiaTheme="minorEastAsia"/>
          <w:noProof/>
          <w:sz w:val="28"/>
          <w:szCs w:val="28"/>
          <w:lang w:eastAsia="ru-RU"/>
        </w:rPr>
      </w:pPr>
      <w:hyperlink w:anchor="_Toc228885762" w:history="1">
        <w:r w:rsidR="00880D43" w:rsidRPr="00E5548A">
          <w:rPr>
            <w:rStyle w:val="ac"/>
            <w:rFonts w:cs="Times New Roman"/>
            <w:noProof/>
            <w:sz w:val="28"/>
            <w:szCs w:val="28"/>
          </w:rPr>
          <w:t>Статья 16. Виды разрешенного использования земельных участков и объектов капитального строительства</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_Toc228885762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54</w:t>
        </w:r>
        <w:r w:rsidR="00880D43" w:rsidRPr="00E5548A">
          <w:rPr>
            <w:noProof/>
            <w:webHidden/>
            <w:sz w:val="28"/>
            <w:szCs w:val="28"/>
          </w:rPr>
          <w:fldChar w:fldCharType="end"/>
        </w:r>
      </w:hyperlink>
    </w:p>
    <w:p w14:paraId="7927E973" w14:textId="3D65C133" w:rsidR="00880D43" w:rsidRPr="00E5548A" w:rsidRDefault="004F3B1F" w:rsidP="00E5548A">
      <w:pPr>
        <w:pStyle w:val="38"/>
        <w:rPr>
          <w:rFonts w:eastAsiaTheme="minorEastAsia"/>
          <w:noProof/>
          <w:sz w:val="28"/>
          <w:szCs w:val="28"/>
          <w:lang w:eastAsia="ru-RU"/>
        </w:rPr>
      </w:pPr>
      <w:hyperlink w:anchor="_Toc228885763" w:history="1">
        <w:r w:rsidR="00880D43" w:rsidRPr="00E5548A">
          <w:rPr>
            <w:rStyle w:val="ac"/>
            <w:rFonts w:cs="Times New Roman"/>
            <w:noProof/>
            <w:sz w:val="28"/>
            <w:szCs w:val="28"/>
          </w:rPr>
          <w:t>Статья 17.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_Toc228885763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55</w:t>
        </w:r>
        <w:r w:rsidR="00880D43" w:rsidRPr="00E5548A">
          <w:rPr>
            <w:noProof/>
            <w:webHidden/>
            <w:sz w:val="28"/>
            <w:szCs w:val="28"/>
          </w:rPr>
          <w:fldChar w:fldCharType="end"/>
        </w:r>
      </w:hyperlink>
    </w:p>
    <w:p w14:paraId="0B33D9B7" w14:textId="4CF61599" w:rsidR="00880D43" w:rsidRPr="00E5548A" w:rsidRDefault="004F3B1F" w:rsidP="00E5548A">
      <w:pPr>
        <w:pStyle w:val="38"/>
        <w:rPr>
          <w:rFonts w:eastAsiaTheme="minorEastAsia"/>
          <w:noProof/>
          <w:sz w:val="28"/>
          <w:szCs w:val="28"/>
          <w:lang w:eastAsia="ru-RU"/>
        </w:rPr>
      </w:pPr>
      <w:hyperlink w:anchor="_Toc228885764" w:history="1">
        <w:r w:rsidR="00880D43" w:rsidRPr="00E5548A">
          <w:rPr>
            <w:rStyle w:val="ac"/>
            <w:rFonts w:cs="Times New Roman"/>
            <w:noProof/>
            <w:sz w:val="28"/>
            <w:szCs w:val="28"/>
          </w:rPr>
          <w:t>Статья 18. Порядок предоставления разрешения на условно разрешенный вид использования земельного участка или объекта капитального строительства</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_Toc228885764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57</w:t>
        </w:r>
        <w:r w:rsidR="00880D43" w:rsidRPr="00E5548A">
          <w:rPr>
            <w:noProof/>
            <w:webHidden/>
            <w:sz w:val="28"/>
            <w:szCs w:val="28"/>
          </w:rPr>
          <w:fldChar w:fldCharType="end"/>
        </w:r>
      </w:hyperlink>
    </w:p>
    <w:p w14:paraId="5F33FB8C" w14:textId="0F8E242E" w:rsidR="00880D43" w:rsidRPr="00E5548A" w:rsidRDefault="004F3B1F" w:rsidP="00E5548A">
      <w:pPr>
        <w:pStyle w:val="38"/>
        <w:rPr>
          <w:rFonts w:eastAsiaTheme="minorEastAsia"/>
          <w:noProof/>
          <w:sz w:val="28"/>
          <w:szCs w:val="28"/>
          <w:lang w:eastAsia="ru-RU"/>
        </w:rPr>
      </w:pPr>
      <w:hyperlink w:anchor="_Toc228885765" w:history="1">
        <w:r w:rsidR="00880D43" w:rsidRPr="00E5548A">
          <w:rPr>
            <w:rStyle w:val="ac"/>
            <w:rFonts w:cs="Times New Roman"/>
            <w:noProof/>
            <w:sz w:val="28"/>
            <w:szCs w:val="28"/>
          </w:rPr>
          <w:t>Статья 19. Отклонение от предельных параметров разрешенного строительства, реконструкции объектов капитального строительства.</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_Toc228885765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59</w:t>
        </w:r>
        <w:r w:rsidR="00880D43" w:rsidRPr="00E5548A">
          <w:rPr>
            <w:noProof/>
            <w:webHidden/>
            <w:sz w:val="28"/>
            <w:szCs w:val="28"/>
          </w:rPr>
          <w:fldChar w:fldCharType="end"/>
        </w:r>
      </w:hyperlink>
    </w:p>
    <w:p w14:paraId="6846214B" w14:textId="5FB39F4B"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766" w:history="1">
        <w:r w:rsidR="00880D43" w:rsidRPr="00E5548A">
          <w:rPr>
            <w:rStyle w:val="ac"/>
            <w:rFonts w:cs="Times New Roman"/>
            <w:noProof/>
            <w:sz w:val="28"/>
            <w:szCs w:val="28"/>
          </w:rPr>
          <w:t>Глава 3. Подготовка документации по планировке территории</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_Toc228885766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61</w:t>
        </w:r>
        <w:r w:rsidR="00880D43" w:rsidRPr="00E5548A">
          <w:rPr>
            <w:rFonts w:cs="Times New Roman"/>
            <w:noProof/>
            <w:webHidden/>
            <w:sz w:val="28"/>
            <w:szCs w:val="28"/>
          </w:rPr>
          <w:fldChar w:fldCharType="end"/>
        </w:r>
      </w:hyperlink>
    </w:p>
    <w:p w14:paraId="6578289D" w14:textId="6AE12A6A" w:rsidR="00880D43" w:rsidRPr="00E5548A" w:rsidRDefault="004F3B1F" w:rsidP="00E5548A">
      <w:pPr>
        <w:pStyle w:val="38"/>
        <w:rPr>
          <w:rFonts w:eastAsiaTheme="minorEastAsia"/>
          <w:noProof/>
          <w:sz w:val="28"/>
          <w:szCs w:val="28"/>
          <w:lang w:eastAsia="ru-RU"/>
        </w:rPr>
      </w:pPr>
      <w:hyperlink w:anchor="_Toc228885767" w:history="1">
        <w:r w:rsidR="00880D43" w:rsidRPr="00E5548A">
          <w:rPr>
            <w:rStyle w:val="ac"/>
            <w:rFonts w:cs="Times New Roman"/>
            <w:noProof/>
            <w:sz w:val="28"/>
            <w:szCs w:val="28"/>
            <w:lang w:eastAsia="zh-CN"/>
          </w:rPr>
          <w:t>Статья 20. Общие положения о планировке территории</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_Toc228885767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61</w:t>
        </w:r>
        <w:r w:rsidR="00880D43" w:rsidRPr="00E5548A">
          <w:rPr>
            <w:noProof/>
            <w:webHidden/>
            <w:sz w:val="28"/>
            <w:szCs w:val="28"/>
          </w:rPr>
          <w:fldChar w:fldCharType="end"/>
        </w:r>
      </w:hyperlink>
    </w:p>
    <w:p w14:paraId="4DBAFE3A" w14:textId="3B48E881" w:rsidR="00880D43" w:rsidRPr="00E5548A" w:rsidRDefault="004F3B1F" w:rsidP="00E5548A">
      <w:pPr>
        <w:pStyle w:val="38"/>
        <w:rPr>
          <w:rFonts w:eastAsiaTheme="minorEastAsia"/>
          <w:noProof/>
          <w:sz w:val="28"/>
          <w:szCs w:val="28"/>
          <w:lang w:eastAsia="ru-RU"/>
        </w:rPr>
      </w:pPr>
      <w:hyperlink w:anchor="_Toc228885768" w:history="1">
        <w:r w:rsidR="00880D43" w:rsidRPr="00E5548A">
          <w:rPr>
            <w:rStyle w:val="ac"/>
            <w:rFonts w:cs="Times New Roman"/>
            <w:noProof/>
            <w:sz w:val="28"/>
            <w:szCs w:val="28"/>
          </w:rPr>
          <w:t>Статья 21. Инженерные изыскания для подготовки документации по планировке территории</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_Toc228885768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62</w:t>
        </w:r>
        <w:r w:rsidR="00880D43" w:rsidRPr="00E5548A">
          <w:rPr>
            <w:noProof/>
            <w:webHidden/>
            <w:sz w:val="28"/>
            <w:szCs w:val="28"/>
          </w:rPr>
          <w:fldChar w:fldCharType="end"/>
        </w:r>
      </w:hyperlink>
    </w:p>
    <w:p w14:paraId="19B7E631" w14:textId="309DB252" w:rsidR="00880D43" w:rsidRPr="00E5548A" w:rsidRDefault="004F3B1F" w:rsidP="00E5548A">
      <w:pPr>
        <w:pStyle w:val="38"/>
        <w:rPr>
          <w:rFonts w:eastAsiaTheme="minorEastAsia"/>
          <w:noProof/>
          <w:sz w:val="28"/>
          <w:szCs w:val="28"/>
          <w:lang w:eastAsia="ru-RU"/>
        </w:rPr>
      </w:pPr>
      <w:hyperlink w:anchor="_Toc228885769" w:history="1">
        <w:r w:rsidR="00880D43" w:rsidRPr="00E5548A">
          <w:rPr>
            <w:rStyle w:val="ac"/>
            <w:rFonts w:cs="Times New Roman"/>
            <w:noProof/>
            <w:sz w:val="28"/>
            <w:szCs w:val="28"/>
          </w:rPr>
          <w:t>Статья 22. Проекты планировки территории</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_Toc228885769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63</w:t>
        </w:r>
        <w:r w:rsidR="00880D43" w:rsidRPr="00E5548A">
          <w:rPr>
            <w:noProof/>
            <w:webHidden/>
            <w:sz w:val="28"/>
            <w:szCs w:val="28"/>
          </w:rPr>
          <w:fldChar w:fldCharType="end"/>
        </w:r>
      </w:hyperlink>
    </w:p>
    <w:p w14:paraId="3F06A797" w14:textId="106F1C4F" w:rsidR="00880D43" w:rsidRPr="00E5548A" w:rsidRDefault="004F3B1F" w:rsidP="00E5548A">
      <w:pPr>
        <w:pStyle w:val="38"/>
        <w:rPr>
          <w:rFonts w:eastAsiaTheme="minorEastAsia"/>
          <w:noProof/>
          <w:sz w:val="28"/>
          <w:szCs w:val="28"/>
          <w:lang w:eastAsia="ru-RU"/>
        </w:rPr>
      </w:pPr>
      <w:hyperlink w:anchor="_Toc228885770" w:history="1">
        <w:r w:rsidR="00880D43" w:rsidRPr="00E5548A">
          <w:rPr>
            <w:rStyle w:val="ac"/>
            <w:rFonts w:cs="Times New Roman"/>
            <w:noProof/>
            <w:sz w:val="28"/>
            <w:szCs w:val="28"/>
          </w:rPr>
          <w:t>Статья 23. Проекты межевания территорий</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_Toc228885770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66</w:t>
        </w:r>
        <w:r w:rsidR="00880D43" w:rsidRPr="00E5548A">
          <w:rPr>
            <w:noProof/>
            <w:webHidden/>
            <w:sz w:val="28"/>
            <w:szCs w:val="28"/>
          </w:rPr>
          <w:fldChar w:fldCharType="end"/>
        </w:r>
      </w:hyperlink>
    </w:p>
    <w:p w14:paraId="7D5811C3" w14:textId="6948FAB1" w:rsidR="00880D43" w:rsidRPr="00E5548A" w:rsidRDefault="004F3B1F" w:rsidP="00E5548A">
      <w:pPr>
        <w:pStyle w:val="38"/>
        <w:rPr>
          <w:rFonts w:eastAsiaTheme="minorEastAsia"/>
          <w:noProof/>
          <w:sz w:val="28"/>
          <w:szCs w:val="28"/>
          <w:lang w:eastAsia="ru-RU"/>
        </w:rPr>
      </w:pPr>
      <w:hyperlink w:anchor="_Toc228885771" w:history="1">
        <w:r w:rsidR="00880D43" w:rsidRPr="00E5548A">
          <w:rPr>
            <w:rStyle w:val="ac"/>
            <w:rFonts w:cs="Times New Roman"/>
            <w:noProof/>
            <w:sz w:val="28"/>
            <w:szCs w:val="28"/>
          </w:rPr>
          <w:t>Статья 24. Архитектурно-градостроительный облик объекта капитального строительства</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_Toc228885771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69</w:t>
        </w:r>
        <w:r w:rsidR="00880D43" w:rsidRPr="00E5548A">
          <w:rPr>
            <w:noProof/>
            <w:webHidden/>
            <w:sz w:val="28"/>
            <w:szCs w:val="28"/>
          </w:rPr>
          <w:fldChar w:fldCharType="end"/>
        </w:r>
      </w:hyperlink>
    </w:p>
    <w:p w14:paraId="36AE51BD" w14:textId="64753E9B" w:rsidR="00880D43" w:rsidRPr="00E5548A" w:rsidRDefault="004F3B1F" w:rsidP="00E5548A">
      <w:pPr>
        <w:pStyle w:val="38"/>
        <w:rPr>
          <w:rFonts w:eastAsiaTheme="minorEastAsia"/>
          <w:noProof/>
          <w:sz w:val="28"/>
          <w:szCs w:val="28"/>
          <w:lang w:eastAsia="ru-RU"/>
        </w:rPr>
      </w:pPr>
      <w:hyperlink w:anchor="_Toc228885772" w:history="1">
        <w:r w:rsidR="00880D43" w:rsidRPr="00E5548A">
          <w:rPr>
            <w:rStyle w:val="ac"/>
            <w:rFonts w:cs="Times New Roman"/>
            <w:noProof/>
            <w:sz w:val="28"/>
            <w:szCs w:val="28"/>
          </w:rPr>
          <w:t>Статья 24.1. Правила согласования архитектурно-градостроительного облика объекта капитального строительства</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_Toc228885772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70</w:t>
        </w:r>
        <w:r w:rsidR="00880D43" w:rsidRPr="00E5548A">
          <w:rPr>
            <w:noProof/>
            <w:webHidden/>
            <w:sz w:val="28"/>
            <w:szCs w:val="28"/>
          </w:rPr>
          <w:fldChar w:fldCharType="end"/>
        </w:r>
      </w:hyperlink>
    </w:p>
    <w:p w14:paraId="588288B7" w14:textId="06970BD6" w:rsidR="00880D43" w:rsidRPr="00E5548A" w:rsidRDefault="004F3B1F" w:rsidP="00E5548A">
      <w:pPr>
        <w:pStyle w:val="38"/>
        <w:rPr>
          <w:rFonts w:eastAsiaTheme="minorEastAsia"/>
          <w:noProof/>
          <w:sz w:val="28"/>
          <w:szCs w:val="28"/>
          <w:lang w:eastAsia="ru-RU"/>
        </w:rPr>
      </w:pPr>
      <w:hyperlink w:anchor="_Toc228885773" w:history="1">
        <w:r w:rsidR="00880D43" w:rsidRPr="00E5548A">
          <w:rPr>
            <w:rStyle w:val="ac"/>
            <w:rFonts w:cs="Times New Roman"/>
            <w:noProof/>
            <w:sz w:val="28"/>
            <w:szCs w:val="28"/>
          </w:rPr>
          <w:t>Статья 25. Подготовка и утверждение документации по планировке территории, разрабатываемой на основании решения органа местного самоуправления</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_Toc228885773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75</w:t>
        </w:r>
        <w:r w:rsidR="00880D43" w:rsidRPr="00E5548A">
          <w:rPr>
            <w:noProof/>
            <w:webHidden/>
            <w:sz w:val="28"/>
            <w:szCs w:val="28"/>
          </w:rPr>
          <w:fldChar w:fldCharType="end"/>
        </w:r>
      </w:hyperlink>
    </w:p>
    <w:p w14:paraId="22C3B225" w14:textId="0697DB22" w:rsidR="00880D43" w:rsidRPr="00E5548A" w:rsidRDefault="004F3B1F" w:rsidP="00E5548A">
      <w:pPr>
        <w:pStyle w:val="38"/>
        <w:rPr>
          <w:rFonts w:eastAsiaTheme="minorEastAsia"/>
          <w:noProof/>
          <w:sz w:val="28"/>
          <w:szCs w:val="28"/>
          <w:lang w:eastAsia="ru-RU"/>
        </w:rPr>
      </w:pPr>
      <w:hyperlink w:anchor="_Toc228885774" w:history="1">
        <w:r w:rsidR="00880D43" w:rsidRPr="00E5548A">
          <w:rPr>
            <w:rStyle w:val="ac"/>
            <w:rFonts w:cs="Times New Roman"/>
            <w:noProof/>
            <w:sz w:val="28"/>
            <w:szCs w:val="28"/>
          </w:rPr>
          <w:t>Статья 26. Особенности подготовки документации по планировке территории применительно к территории муниципального образования</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_Toc228885774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87</w:t>
        </w:r>
        <w:r w:rsidR="00880D43" w:rsidRPr="00E5548A">
          <w:rPr>
            <w:noProof/>
            <w:webHidden/>
            <w:sz w:val="28"/>
            <w:szCs w:val="28"/>
          </w:rPr>
          <w:fldChar w:fldCharType="end"/>
        </w:r>
      </w:hyperlink>
    </w:p>
    <w:p w14:paraId="4895EADD" w14:textId="452AB79E"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775" w:history="1">
        <w:r w:rsidR="00880D43" w:rsidRPr="00E5548A">
          <w:rPr>
            <w:rStyle w:val="ac"/>
            <w:rFonts w:cs="Times New Roman"/>
            <w:noProof/>
            <w:sz w:val="28"/>
            <w:szCs w:val="28"/>
          </w:rPr>
          <w:t>Глава 4. Проведение публичных слушаний по вопросам землепользования и застройки</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_Toc228885775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89</w:t>
        </w:r>
        <w:r w:rsidR="00880D43" w:rsidRPr="00E5548A">
          <w:rPr>
            <w:rFonts w:cs="Times New Roman"/>
            <w:noProof/>
            <w:webHidden/>
            <w:sz w:val="28"/>
            <w:szCs w:val="28"/>
          </w:rPr>
          <w:fldChar w:fldCharType="end"/>
        </w:r>
      </w:hyperlink>
    </w:p>
    <w:p w14:paraId="3A600DAE" w14:textId="42EFFC82" w:rsidR="00880D43" w:rsidRPr="00E5548A" w:rsidRDefault="004F3B1F" w:rsidP="00E5548A">
      <w:pPr>
        <w:pStyle w:val="38"/>
        <w:rPr>
          <w:rFonts w:eastAsiaTheme="minorEastAsia"/>
          <w:noProof/>
          <w:sz w:val="28"/>
          <w:szCs w:val="28"/>
          <w:lang w:eastAsia="ru-RU"/>
        </w:rPr>
      </w:pPr>
      <w:hyperlink w:anchor="_Toc228885776" w:history="1">
        <w:r w:rsidR="00880D43" w:rsidRPr="00E5548A">
          <w:rPr>
            <w:rStyle w:val="ac"/>
            <w:rFonts w:cs="Times New Roman"/>
            <w:noProof/>
            <w:sz w:val="28"/>
            <w:szCs w:val="28"/>
          </w:rPr>
          <w:t>Статья 27. Публичные слушания по вопросам землепользования и застройки</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_Toc228885776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89</w:t>
        </w:r>
        <w:r w:rsidR="00880D43" w:rsidRPr="00E5548A">
          <w:rPr>
            <w:noProof/>
            <w:webHidden/>
            <w:sz w:val="28"/>
            <w:szCs w:val="28"/>
          </w:rPr>
          <w:fldChar w:fldCharType="end"/>
        </w:r>
      </w:hyperlink>
    </w:p>
    <w:p w14:paraId="11F9AD8C" w14:textId="7F1C3AEB"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777" w:history="1">
        <w:r w:rsidR="00880D43" w:rsidRPr="00E5548A">
          <w:rPr>
            <w:rStyle w:val="ac"/>
            <w:rFonts w:cs="Times New Roman"/>
            <w:noProof/>
            <w:sz w:val="28"/>
            <w:szCs w:val="28"/>
          </w:rPr>
          <w:t>Глава 5. Внесение изменений в правила землепользования и застройки</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_Toc228885777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102</w:t>
        </w:r>
        <w:r w:rsidR="00880D43" w:rsidRPr="00E5548A">
          <w:rPr>
            <w:rFonts w:cs="Times New Roman"/>
            <w:noProof/>
            <w:webHidden/>
            <w:sz w:val="28"/>
            <w:szCs w:val="28"/>
          </w:rPr>
          <w:fldChar w:fldCharType="end"/>
        </w:r>
      </w:hyperlink>
    </w:p>
    <w:p w14:paraId="32838577" w14:textId="0BAA36B9" w:rsidR="00880D43" w:rsidRPr="00E5548A" w:rsidRDefault="004F3B1F" w:rsidP="00E5548A">
      <w:pPr>
        <w:pStyle w:val="38"/>
        <w:rPr>
          <w:rFonts w:eastAsiaTheme="minorEastAsia"/>
          <w:noProof/>
          <w:sz w:val="28"/>
          <w:szCs w:val="28"/>
          <w:lang w:eastAsia="ru-RU"/>
        </w:rPr>
      </w:pPr>
      <w:hyperlink w:anchor="_Toc228885778" w:history="1">
        <w:r w:rsidR="00880D43" w:rsidRPr="00E5548A">
          <w:rPr>
            <w:rStyle w:val="ac"/>
            <w:rFonts w:cs="Times New Roman"/>
            <w:noProof/>
            <w:sz w:val="28"/>
            <w:szCs w:val="28"/>
          </w:rPr>
          <w:t>Статья 28. Порядок и основания для внесения изменений в правила землепользования и застройки</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_Toc228885778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102</w:t>
        </w:r>
        <w:r w:rsidR="00880D43" w:rsidRPr="00E5548A">
          <w:rPr>
            <w:noProof/>
            <w:webHidden/>
            <w:sz w:val="28"/>
            <w:szCs w:val="28"/>
          </w:rPr>
          <w:fldChar w:fldCharType="end"/>
        </w:r>
      </w:hyperlink>
    </w:p>
    <w:p w14:paraId="7AA3E325" w14:textId="18B946B6"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779" w:history="1">
        <w:r w:rsidR="00880D43" w:rsidRPr="00E5548A">
          <w:rPr>
            <w:rStyle w:val="ac"/>
            <w:rFonts w:cs="Times New Roman"/>
            <w:noProof/>
            <w:sz w:val="28"/>
            <w:szCs w:val="28"/>
          </w:rPr>
          <w:t>Глава 6. Регулирование иных вопросов землепользования и застройки</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_Toc228885779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107</w:t>
        </w:r>
        <w:r w:rsidR="00880D43" w:rsidRPr="00E5548A">
          <w:rPr>
            <w:rFonts w:cs="Times New Roman"/>
            <w:noProof/>
            <w:webHidden/>
            <w:sz w:val="28"/>
            <w:szCs w:val="28"/>
          </w:rPr>
          <w:fldChar w:fldCharType="end"/>
        </w:r>
      </w:hyperlink>
    </w:p>
    <w:p w14:paraId="7C4DF621" w14:textId="53A28571" w:rsidR="00880D43" w:rsidRPr="00E5548A" w:rsidRDefault="004F3B1F" w:rsidP="00E5548A">
      <w:pPr>
        <w:pStyle w:val="38"/>
        <w:rPr>
          <w:rFonts w:eastAsiaTheme="minorEastAsia"/>
          <w:noProof/>
          <w:sz w:val="28"/>
          <w:szCs w:val="28"/>
          <w:lang w:eastAsia="ru-RU"/>
        </w:rPr>
      </w:pPr>
      <w:hyperlink w:anchor="_Toc228885780" w:history="1">
        <w:r w:rsidR="00880D43" w:rsidRPr="00E5548A">
          <w:rPr>
            <w:rStyle w:val="ac"/>
            <w:rFonts w:cs="Times New Roman"/>
            <w:noProof/>
            <w:sz w:val="28"/>
            <w:szCs w:val="28"/>
          </w:rPr>
          <w:t>Статья 29. Выдача разрешений на строительство</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_Toc228885780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107</w:t>
        </w:r>
        <w:r w:rsidR="00880D43" w:rsidRPr="00E5548A">
          <w:rPr>
            <w:noProof/>
            <w:webHidden/>
            <w:sz w:val="28"/>
            <w:szCs w:val="28"/>
          </w:rPr>
          <w:fldChar w:fldCharType="end"/>
        </w:r>
      </w:hyperlink>
    </w:p>
    <w:p w14:paraId="55E83B36" w14:textId="44143F23" w:rsidR="00880D43" w:rsidRPr="00E5548A" w:rsidRDefault="004F3B1F" w:rsidP="00E5548A">
      <w:pPr>
        <w:pStyle w:val="38"/>
        <w:rPr>
          <w:rFonts w:eastAsiaTheme="minorEastAsia"/>
          <w:noProof/>
          <w:sz w:val="28"/>
          <w:szCs w:val="28"/>
          <w:lang w:eastAsia="ru-RU"/>
        </w:rPr>
      </w:pPr>
      <w:hyperlink w:anchor="_Toc228885781" w:history="1">
        <w:r w:rsidR="00880D43" w:rsidRPr="00E5548A">
          <w:rPr>
            <w:rStyle w:val="ac"/>
            <w:rFonts w:cs="Times New Roman"/>
            <w:noProof/>
            <w:sz w:val="28"/>
            <w:szCs w:val="28"/>
          </w:rPr>
          <w:t>Статья 30. Выдача уведомления о планируемых строительстве или реконструкции объекта индивидуального жилищного строительства или садового дома</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_Toc228885781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131</w:t>
        </w:r>
        <w:r w:rsidR="00880D43" w:rsidRPr="00E5548A">
          <w:rPr>
            <w:noProof/>
            <w:webHidden/>
            <w:sz w:val="28"/>
            <w:szCs w:val="28"/>
          </w:rPr>
          <w:fldChar w:fldCharType="end"/>
        </w:r>
      </w:hyperlink>
    </w:p>
    <w:p w14:paraId="49345DC2" w14:textId="062659DA" w:rsidR="00880D43" w:rsidRPr="00E5548A" w:rsidRDefault="004F3B1F" w:rsidP="00E5548A">
      <w:pPr>
        <w:pStyle w:val="38"/>
        <w:rPr>
          <w:rFonts w:eastAsiaTheme="minorEastAsia"/>
          <w:noProof/>
          <w:sz w:val="28"/>
          <w:szCs w:val="28"/>
          <w:lang w:eastAsia="ru-RU"/>
        </w:rPr>
      </w:pPr>
      <w:hyperlink w:anchor="_Toc228885782" w:history="1">
        <w:r w:rsidR="00880D43" w:rsidRPr="00E5548A">
          <w:rPr>
            <w:rStyle w:val="ac"/>
            <w:rFonts w:cs="Times New Roman"/>
            <w:noProof/>
            <w:sz w:val="28"/>
            <w:szCs w:val="28"/>
          </w:rPr>
          <w:t>Статья 31. Выдача разрешения на ввод объекта в эксплуатацию</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_Toc228885782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140</w:t>
        </w:r>
        <w:r w:rsidR="00880D43" w:rsidRPr="00E5548A">
          <w:rPr>
            <w:noProof/>
            <w:webHidden/>
            <w:sz w:val="28"/>
            <w:szCs w:val="28"/>
          </w:rPr>
          <w:fldChar w:fldCharType="end"/>
        </w:r>
      </w:hyperlink>
    </w:p>
    <w:p w14:paraId="78FDBED4" w14:textId="3F1679CC" w:rsidR="00880D43" w:rsidRPr="00E5548A" w:rsidRDefault="004F3B1F" w:rsidP="00E5548A">
      <w:pPr>
        <w:pStyle w:val="38"/>
        <w:rPr>
          <w:rFonts w:eastAsiaTheme="minorEastAsia"/>
          <w:noProof/>
          <w:sz w:val="28"/>
          <w:szCs w:val="28"/>
          <w:lang w:eastAsia="ru-RU"/>
        </w:rPr>
      </w:pPr>
      <w:hyperlink w:anchor="_Toc228885783" w:history="1">
        <w:r w:rsidR="00880D43" w:rsidRPr="00E5548A">
          <w:rPr>
            <w:rStyle w:val="ac"/>
            <w:rFonts w:cs="Times New Roman"/>
            <w:noProof/>
            <w:sz w:val="28"/>
            <w:szCs w:val="28"/>
          </w:rPr>
          <w:t>Статья 32. Градостроительные планы земельных участков</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_Toc228885783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155</w:t>
        </w:r>
        <w:r w:rsidR="00880D43" w:rsidRPr="00E5548A">
          <w:rPr>
            <w:noProof/>
            <w:webHidden/>
            <w:sz w:val="28"/>
            <w:szCs w:val="28"/>
          </w:rPr>
          <w:fldChar w:fldCharType="end"/>
        </w:r>
      </w:hyperlink>
    </w:p>
    <w:p w14:paraId="398EC5AD" w14:textId="537F9430"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784" w:history="1">
        <w:r w:rsidR="00880D43" w:rsidRPr="00E5548A">
          <w:rPr>
            <w:rStyle w:val="ac"/>
            <w:rFonts w:cs="Times New Roman"/>
            <w:noProof/>
            <w:sz w:val="28"/>
            <w:szCs w:val="28"/>
          </w:rPr>
          <w:t>Глава 7. Снос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_Toc228885784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160</w:t>
        </w:r>
        <w:r w:rsidR="00880D43" w:rsidRPr="00E5548A">
          <w:rPr>
            <w:rFonts w:cs="Times New Roman"/>
            <w:noProof/>
            <w:webHidden/>
            <w:sz w:val="28"/>
            <w:szCs w:val="28"/>
          </w:rPr>
          <w:fldChar w:fldCharType="end"/>
        </w:r>
      </w:hyperlink>
    </w:p>
    <w:p w14:paraId="35423EA9" w14:textId="198FC484" w:rsidR="00880D43" w:rsidRPr="00E5548A" w:rsidRDefault="004F3B1F" w:rsidP="00E5548A">
      <w:pPr>
        <w:pStyle w:val="38"/>
        <w:rPr>
          <w:rFonts w:eastAsiaTheme="minorEastAsia"/>
          <w:noProof/>
          <w:sz w:val="28"/>
          <w:szCs w:val="28"/>
          <w:lang w:eastAsia="ru-RU"/>
        </w:rPr>
      </w:pPr>
      <w:hyperlink w:anchor="_Toc228885785" w:history="1">
        <w:r w:rsidR="00880D43" w:rsidRPr="00E5548A">
          <w:rPr>
            <w:rStyle w:val="ac"/>
            <w:rFonts w:cs="Times New Roman"/>
            <w:noProof/>
            <w:sz w:val="28"/>
            <w:szCs w:val="28"/>
          </w:rPr>
          <w:t>Статья 33. Общие положения о сносе объектов капитального строительства</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_Toc228885785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160</w:t>
        </w:r>
        <w:r w:rsidR="00880D43" w:rsidRPr="00E5548A">
          <w:rPr>
            <w:noProof/>
            <w:webHidden/>
            <w:sz w:val="28"/>
            <w:szCs w:val="28"/>
          </w:rPr>
          <w:fldChar w:fldCharType="end"/>
        </w:r>
      </w:hyperlink>
    </w:p>
    <w:p w14:paraId="496AB7CE" w14:textId="3A78D85B" w:rsidR="00880D43" w:rsidRPr="00E5548A" w:rsidRDefault="004F3B1F" w:rsidP="00E5548A">
      <w:pPr>
        <w:pStyle w:val="38"/>
        <w:rPr>
          <w:rFonts w:eastAsiaTheme="minorEastAsia"/>
          <w:noProof/>
          <w:sz w:val="28"/>
          <w:szCs w:val="28"/>
          <w:lang w:eastAsia="ru-RU"/>
        </w:rPr>
      </w:pPr>
      <w:hyperlink w:anchor="_Toc228885786" w:history="1">
        <w:r w:rsidR="00880D43" w:rsidRPr="00E5548A">
          <w:rPr>
            <w:rStyle w:val="ac"/>
            <w:rFonts w:cs="Times New Roman"/>
            <w:noProof/>
            <w:sz w:val="28"/>
            <w:szCs w:val="28"/>
          </w:rPr>
          <w:t>Статья 34. Осуществление сноса объекта капитального строительства</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_Toc228885786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161</w:t>
        </w:r>
        <w:r w:rsidR="00880D43" w:rsidRPr="00E5548A">
          <w:rPr>
            <w:noProof/>
            <w:webHidden/>
            <w:sz w:val="28"/>
            <w:szCs w:val="28"/>
          </w:rPr>
          <w:fldChar w:fldCharType="end"/>
        </w:r>
      </w:hyperlink>
    </w:p>
    <w:p w14:paraId="1E1A2E95" w14:textId="2B36A5BA"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787" w:history="1">
        <w:r w:rsidR="00880D43" w:rsidRPr="00E5548A">
          <w:rPr>
            <w:rStyle w:val="ac"/>
            <w:rFonts w:cs="Times New Roman"/>
            <w:noProof/>
            <w:sz w:val="28"/>
            <w:szCs w:val="28"/>
            <w:lang w:eastAsia="ru-RU"/>
          </w:rPr>
          <w:t>Глава 8. Архитектурно-градостроительный облик.</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_Toc228885787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166</w:t>
        </w:r>
        <w:r w:rsidR="00880D43" w:rsidRPr="00E5548A">
          <w:rPr>
            <w:rFonts w:cs="Times New Roman"/>
            <w:noProof/>
            <w:webHidden/>
            <w:sz w:val="28"/>
            <w:szCs w:val="28"/>
          </w:rPr>
          <w:fldChar w:fldCharType="end"/>
        </w:r>
      </w:hyperlink>
    </w:p>
    <w:p w14:paraId="6D79CE50" w14:textId="63B1DFDA" w:rsidR="00880D43" w:rsidRPr="00E5548A" w:rsidRDefault="004F3B1F" w:rsidP="00E5548A">
      <w:pPr>
        <w:pStyle w:val="38"/>
        <w:rPr>
          <w:rFonts w:eastAsiaTheme="minorEastAsia"/>
          <w:noProof/>
          <w:sz w:val="28"/>
          <w:szCs w:val="28"/>
          <w:lang w:eastAsia="ru-RU"/>
        </w:rPr>
      </w:pPr>
      <w:hyperlink w:anchor="_Toc228885788" w:history="1">
        <w:r w:rsidR="00880D43" w:rsidRPr="00E5548A">
          <w:rPr>
            <w:rStyle w:val="ac"/>
            <w:rFonts w:cs="Times New Roman"/>
            <w:noProof/>
            <w:sz w:val="28"/>
            <w:szCs w:val="28"/>
            <w:lang w:eastAsia="ru-RU"/>
          </w:rPr>
          <w:t>Статья 35. Требования к архитектурно-градостроительному облику объекта капитального строительства.</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_Toc228885788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166</w:t>
        </w:r>
        <w:r w:rsidR="00880D43" w:rsidRPr="00E5548A">
          <w:rPr>
            <w:noProof/>
            <w:webHidden/>
            <w:sz w:val="28"/>
            <w:szCs w:val="28"/>
          </w:rPr>
          <w:fldChar w:fldCharType="end"/>
        </w:r>
      </w:hyperlink>
    </w:p>
    <w:p w14:paraId="74ECB823" w14:textId="3766BE82" w:rsidR="00880D43" w:rsidRPr="00E5548A" w:rsidRDefault="004F3B1F">
      <w:pPr>
        <w:pStyle w:val="1e"/>
        <w:tabs>
          <w:tab w:val="right" w:leader="dot" w:pos="9628"/>
        </w:tabs>
        <w:rPr>
          <w:rFonts w:eastAsiaTheme="minorEastAsia" w:cs="Times New Roman"/>
          <w:noProof/>
          <w:sz w:val="28"/>
          <w:szCs w:val="28"/>
          <w:lang w:eastAsia="ru-RU"/>
        </w:rPr>
      </w:pPr>
      <w:hyperlink w:anchor="_Toc228885789" w:history="1">
        <w:r w:rsidR="00880D43" w:rsidRPr="00E5548A">
          <w:rPr>
            <w:rStyle w:val="ac"/>
            <w:rFonts w:cs="Times New Roman"/>
            <w:noProof/>
            <w:sz w:val="28"/>
            <w:szCs w:val="28"/>
          </w:rPr>
          <w:t>ЧАСТЬ II. КАРТА(Ы) ГРАДОСТРОИТЕЛЬНОГО ЗОНИРОВАНИЯ, КАРТА(Ы) ЗОН С ОСОБЫМИ УСЛОВИЯМИ ИСПОЛЬЗОВАНИЯ ТЕРРИТОРИИ</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_Toc228885789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193</w:t>
        </w:r>
        <w:r w:rsidR="00880D43" w:rsidRPr="00E5548A">
          <w:rPr>
            <w:rFonts w:cs="Times New Roman"/>
            <w:noProof/>
            <w:webHidden/>
            <w:sz w:val="28"/>
            <w:szCs w:val="28"/>
          </w:rPr>
          <w:fldChar w:fldCharType="end"/>
        </w:r>
      </w:hyperlink>
    </w:p>
    <w:p w14:paraId="38611844" w14:textId="5E746BD0" w:rsidR="00880D43" w:rsidRPr="00E5548A" w:rsidRDefault="004F3B1F" w:rsidP="00E5548A">
      <w:pPr>
        <w:pStyle w:val="38"/>
        <w:rPr>
          <w:rFonts w:eastAsiaTheme="minorEastAsia"/>
          <w:noProof/>
          <w:sz w:val="28"/>
          <w:szCs w:val="28"/>
          <w:lang w:eastAsia="ru-RU"/>
        </w:rPr>
      </w:pPr>
      <w:hyperlink w:anchor="_Toc228885790" w:history="1">
        <w:r w:rsidR="00880D43" w:rsidRPr="00E5548A">
          <w:rPr>
            <w:rStyle w:val="ac"/>
            <w:rFonts w:cs="Times New Roman"/>
            <w:noProof/>
            <w:sz w:val="28"/>
            <w:szCs w:val="28"/>
          </w:rPr>
          <w:t>Статья 36. Карта(ы) градостроительного зонирования территории Кубанскостепного сельского поселения Каневского муниципального района, карта(ы) зон с особыми условиями использования территории.</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_Toc228885790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193</w:t>
        </w:r>
        <w:r w:rsidR="00880D43" w:rsidRPr="00E5548A">
          <w:rPr>
            <w:noProof/>
            <w:webHidden/>
            <w:sz w:val="28"/>
            <w:szCs w:val="28"/>
          </w:rPr>
          <w:fldChar w:fldCharType="end"/>
        </w:r>
      </w:hyperlink>
    </w:p>
    <w:p w14:paraId="7FECC4C9" w14:textId="75028C4B" w:rsidR="00880D43" w:rsidRPr="00E5548A" w:rsidRDefault="004F3B1F">
      <w:pPr>
        <w:pStyle w:val="1e"/>
        <w:tabs>
          <w:tab w:val="right" w:leader="dot" w:pos="9628"/>
        </w:tabs>
        <w:rPr>
          <w:rFonts w:eastAsiaTheme="minorEastAsia" w:cs="Times New Roman"/>
          <w:noProof/>
          <w:sz w:val="28"/>
          <w:szCs w:val="28"/>
          <w:lang w:eastAsia="ru-RU"/>
        </w:rPr>
      </w:pPr>
      <w:hyperlink w:anchor="_Toc228885791" w:history="1">
        <w:r w:rsidR="00880D43" w:rsidRPr="00E5548A">
          <w:rPr>
            <w:rStyle w:val="ac"/>
            <w:rFonts w:eastAsia="Calibri" w:cs="Times New Roman"/>
            <w:noProof/>
            <w:sz w:val="28"/>
            <w:szCs w:val="28"/>
          </w:rPr>
          <w:t>ЧАСТЬ III. ГРАДОСТРОИТЕЛЬНЫЕ РЕГЛАМЕНТЫ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_Toc228885791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195</w:t>
        </w:r>
        <w:r w:rsidR="00880D43" w:rsidRPr="00E5548A">
          <w:rPr>
            <w:rFonts w:cs="Times New Roman"/>
            <w:noProof/>
            <w:webHidden/>
            <w:sz w:val="28"/>
            <w:szCs w:val="28"/>
          </w:rPr>
          <w:fldChar w:fldCharType="end"/>
        </w:r>
      </w:hyperlink>
    </w:p>
    <w:p w14:paraId="39465C4A" w14:textId="3E84777A" w:rsidR="00880D43" w:rsidRPr="00E5548A" w:rsidRDefault="004F3B1F">
      <w:pPr>
        <w:pStyle w:val="1e"/>
        <w:tabs>
          <w:tab w:val="right" w:leader="dot" w:pos="9628"/>
        </w:tabs>
        <w:rPr>
          <w:rFonts w:eastAsiaTheme="minorEastAsia" w:cs="Times New Roman"/>
          <w:noProof/>
          <w:sz w:val="28"/>
          <w:szCs w:val="28"/>
          <w:lang w:eastAsia="ru-RU"/>
        </w:rPr>
      </w:pPr>
      <w:hyperlink w:anchor="_Toc228885792" w:history="1">
        <w:r w:rsidR="00880D43" w:rsidRPr="00E5548A">
          <w:rPr>
            <w:rStyle w:val="ac"/>
            <w:rFonts w:eastAsia="Calibri" w:cs="Times New Roman"/>
            <w:bCs/>
            <w:noProof/>
            <w:sz w:val="28"/>
            <w:szCs w:val="28"/>
          </w:rPr>
          <w:t>Статья 37. Виды территориальных зон, выделенных на карте градостроительного зонирования территории Кубанскостепного сельского поселения Каневского муниципального района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_Toc228885792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195</w:t>
        </w:r>
        <w:r w:rsidR="00880D43" w:rsidRPr="00E5548A">
          <w:rPr>
            <w:rFonts w:cs="Times New Roman"/>
            <w:noProof/>
            <w:webHidden/>
            <w:sz w:val="28"/>
            <w:szCs w:val="28"/>
          </w:rPr>
          <w:fldChar w:fldCharType="end"/>
        </w:r>
      </w:hyperlink>
    </w:p>
    <w:p w14:paraId="5B4F53BB" w14:textId="3CD81BC3" w:rsidR="00880D43" w:rsidRPr="00E5548A" w:rsidRDefault="004F3B1F">
      <w:pPr>
        <w:pStyle w:val="1e"/>
        <w:tabs>
          <w:tab w:val="right" w:leader="dot" w:pos="9628"/>
        </w:tabs>
        <w:rPr>
          <w:rFonts w:eastAsiaTheme="minorEastAsia" w:cs="Times New Roman"/>
          <w:noProof/>
          <w:sz w:val="28"/>
          <w:szCs w:val="28"/>
          <w:lang w:eastAsia="ru-RU"/>
        </w:rPr>
      </w:pPr>
      <w:hyperlink w:anchor="_Toc228885793" w:history="1">
        <w:r w:rsidR="00880D43" w:rsidRPr="00E5548A">
          <w:rPr>
            <w:rStyle w:val="ac"/>
            <w:rFonts w:eastAsia="Tahoma" w:cs="Times New Roman"/>
            <w:noProof/>
            <w:sz w:val="28"/>
            <w:szCs w:val="28"/>
          </w:rPr>
          <w:t>1. Зона застройки индивидуальными жилыми домами (Ж1)</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_Toc228885793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196</w:t>
        </w:r>
        <w:r w:rsidR="00880D43" w:rsidRPr="00E5548A">
          <w:rPr>
            <w:rFonts w:cs="Times New Roman"/>
            <w:noProof/>
            <w:webHidden/>
            <w:sz w:val="28"/>
            <w:szCs w:val="28"/>
          </w:rPr>
          <w:fldChar w:fldCharType="end"/>
        </w:r>
      </w:hyperlink>
    </w:p>
    <w:p w14:paraId="0D4C0667" w14:textId="2B4DC933"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794"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_Toc228885794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196</w:t>
        </w:r>
        <w:r w:rsidR="00880D43" w:rsidRPr="00E5548A">
          <w:rPr>
            <w:rFonts w:cs="Times New Roman"/>
            <w:noProof/>
            <w:webHidden/>
            <w:sz w:val="28"/>
            <w:szCs w:val="28"/>
          </w:rPr>
          <w:fldChar w:fldCharType="end"/>
        </w:r>
      </w:hyperlink>
    </w:p>
    <w:p w14:paraId="389E4C40" w14:textId="5EAD565B"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795"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_Toc228885795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206</w:t>
        </w:r>
        <w:r w:rsidR="00880D43" w:rsidRPr="00E5548A">
          <w:rPr>
            <w:rFonts w:cs="Times New Roman"/>
            <w:noProof/>
            <w:webHidden/>
            <w:sz w:val="28"/>
            <w:szCs w:val="28"/>
          </w:rPr>
          <w:fldChar w:fldCharType="end"/>
        </w:r>
      </w:hyperlink>
    </w:p>
    <w:p w14:paraId="2BDFFAE2" w14:textId="5DE63788"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796"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_Toc228885796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206</w:t>
        </w:r>
        <w:r w:rsidR="00880D43" w:rsidRPr="00E5548A">
          <w:rPr>
            <w:rFonts w:cs="Times New Roman"/>
            <w:noProof/>
            <w:webHidden/>
            <w:sz w:val="28"/>
            <w:szCs w:val="28"/>
          </w:rPr>
          <w:fldChar w:fldCharType="end"/>
        </w:r>
      </w:hyperlink>
    </w:p>
    <w:p w14:paraId="4AA87C74" w14:textId="203B0A0F"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797"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_Toc228885797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213</w:t>
        </w:r>
        <w:r w:rsidR="00880D43" w:rsidRPr="00E5548A">
          <w:rPr>
            <w:rFonts w:cs="Times New Roman"/>
            <w:noProof/>
            <w:webHidden/>
            <w:sz w:val="28"/>
            <w:szCs w:val="28"/>
          </w:rPr>
          <w:fldChar w:fldCharType="end"/>
        </w:r>
      </w:hyperlink>
    </w:p>
    <w:p w14:paraId="3CBB4B80" w14:textId="03FC061E"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798"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_Toc228885798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222</w:t>
        </w:r>
        <w:r w:rsidR="00880D43" w:rsidRPr="00E5548A">
          <w:rPr>
            <w:rFonts w:cs="Times New Roman"/>
            <w:noProof/>
            <w:webHidden/>
            <w:sz w:val="28"/>
            <w:szCs w:val="28"/>
          </w:rPr>
          <w:fldChar w:fldCharType="end"/>
        </w:r>
      </w:hyperlink>
    </w:p>
    <w:p w14:paraId="784C53C6" w14:textId="2720EB0D" w:rsidR="00880D43" w:rsidRPr="00E5548A" w:rsidRDefault="004F3B1F">
      <w:pPr>
        <w:pStyle w:val="1e"/>
        <w:tabs>
          <w:tab w:val="right" w:leader="dot" w:pos="9628"/>
        </w:tabs>
        <w:rPr>
          <w:rFonts w:eastAsiaTheme="minorEastAsia" w:cs="Times New Roman"/>
          <w:noProof/>
          <w:sz w:val="28"/>
          <w:szCs w:val="28"/>
          <w:lang w:eastAsia="ru-RU"/>
        </w:rPr>
      </w:pPr>
      <w:hyperlink w:anchor="_Toc228885799" w:history="1">
        <w:r w:rsidR="00880D43" w:rsidRPr="00E5548A">
          <w:rPr>
            <w:rStyle w:val="ac"/>
            <w:rFonts w:eastAsia="Tahoma" w:cs="Times New Roman"/>
            <w:noProof/>
            <w:sz w:val="28"/>
            <w:szCs w:val="28"/>
          </w:rPr>
          <w:t>2. Зона застройки малоэтажными жилыми домами (Ж2)</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_Toc228885799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222</w:t>
        </w:r>
        <w:r w:rsidR="00880D43" w:rsidRPr="00E5548A">
          <w:rPr>
            <w:rFonts w:cs="Times New Roman"/>
            <w:noProof/>
            <w:webHidden/>
            <w:sz w:val="28"/>
            <w:szCs w:val="28"/>
          </w:rPr>
          <w:fldChar w:fldCharType="end"/>
        </w:r>
      </w:hyperlink>
    </w:p>
    <w:p w14:paraId="2336D0D0" w14:textId="7B4A9A31"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00"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_Toc228885800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223</w:t>
        </w:r>
        <w:r w:rsidR="00880D43" w:rsidRPr="00E5548A">
          <w:rPr>
            <w:rFonts w:cs="Times New Roman"/>
            <w:noProof/>
            <w:webHidden/>
            <w:sz w:val="28"/>
            <w:szCs w:val="28"/>
          </w:rPr>
          <w:fldChar w:fldCharType="end"/>
        </w:r>
      </w:hyperlink>
    </w:p>
    <w:p w14:paraId="08F57509" w14:textId="3B81343C"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01"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_Toc228885801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227</w:t>
        </w:r>
        <w:r w:rsidR="00880D43" w:rsidRPr="00E5548A">
          <w:rPr>
            <w:rFonts w:cs="Times New Roman"/>
            <w:noProof/>
            <w:webHidden/>
            <w:sz w:val="28"/>
            <w:szCs w:val="28"/>
          </w:rPr>
          <w:fldChar w:fldCharType="end"/>
        </w:r>
      </w:hyperlink>
    </w:p>
    <w:p w14:paraId="4B9799F5" w14:textId="1716766D"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02"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_Toc228885802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228</w:t>
        </w:r>
        <w:r w:rsidR="00880D43" w:rsidRPr="00E5548A">
          <w:rPr>
            <w:rFonts w:cs="Times New Roman"/>
            <w:noProof/>
            <w:webHidden/>
            <w:sz w:val="28"/>
            <w:szCs w:val="28"/>
          </w:rPr>
          <w:fldChar w:fldCharType="end"/>
        </w:r>
      </w:hyperlink>
    </w:p>
    <w:p w14:paraId="11FA34FB" w14:textId="04259068"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03"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_Toc228885803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236</w:t>
        </w:r>
        <w:r w:rsidR="00880D43" w:rsidRPr="00E5548A">
          <w:rPr>
            <w:rFonts w:cs="Times New Roman"/>
            <w:noProof/>
            <w:webHidden/>
            <w:sz w:val="28"/>
            <w:szCs w:val="28"/>
          </w:rPr>
          <w:fldChar w:fldCharType="end"/>
        </w:r>
      </w:hyperlink>
    </w:p>
    <w:p w14:paraId="46CF4704" w14:textId="123B1F16"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04"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_Toc228885804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246</w:t>
        </w:r>
        <w:r w:rsidR="00880D43" w:rsidRPr="00E5548A">
          <w:rPr>
            <w:rFonts w:cs="Times New Roman"/>
            <w:noProof/>
            <w:webHidden/>
            <w:sz w:val="28"/>
            <w:szCs w:val="28"/>
          </w:rPr>
          <w:fldChar w:fldCharType="end"/>
        </w:r>
      </w:hyperlink>
    </w:p>
    <w:p w14:paraId="18E44962" w14:textId="66DD49DA" w:rsidR="00880D43" w:rsidRPr="00E5548A" w:rsidRDefault="004F3B1F">
      <w:pPr>
        <w:pStyle w:val="1e"/>
        <w:tabs>
          <w:tab w:val="right" w:leader="dot" w:pos="9628"/>
        </w:tabs>
        <w:rPr>
          <w:rFonts w:eastAsiaTheme="minorEastAsia" w:cs="Times New Roman"/>
          <w:noProof/>
          <w:sz w:val="28"/>
          <w:szCs w:val="28"/>
          <w:lang w:eastAsia="ru-RU"/>
        </w:rPr>
      </w:pPr>
      <w:hyperlink w:anchor="_Toc228885805" w:history="1">
        <w:r w:rsidR="00880D43" w:rsidRPr="00E5548A">
          <w:rPr>
            <w:rStyle w:val="ac"/>
            <w:rFonts w:eastAsia="Tahoma" w:cs="Times New Roman"/>
            <w:noProof/>
            <w:sz w:val="28"/>
            <w:szCs w:val="28"/>
          </w:rPr>
          <w:t>3. Многофункциональная общественно-деловая зона (ОД2)</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_Toc228885805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246</w:t>
        </w:r>
        <w:r w:rsidR="00880D43" w:rsidRPr="00E5548A">
          <w:rPr>
            <w:rFonts w:cs="Times New Roman"/>
            <w:noProof/>
            <w:webHidden/>
            <w:sz w:val="28"/>
            <w:szCs w:val="28"/>
          </w:rPr>
          <w:fldChar w:fldCharType="end"/>
        </w:r>
      </w:hyperlink>
    </w:p>
    <w:p w14:paraId="08E001C8" w14:textId="56C20F5A"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06"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_Toc228885806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246</w:t>
        </w:r>
        <w:r w:rsidR="00880D43" w:rsidRPr="00E5548A">
          <w:rPr>
            <w:rFonts w:cs="Times New Roman"/>
            <w:noProof/>
            <w:webHidden/>
            <w:sz w:val="28"/>
            <w:szCs w:val="28"/>
          </w:rPr>
          <w:fldChar w:fldCharType="end"/>
        </w:r>
      </w:hyperlink>
    </w:p>
    <w:p w14:paraId="14B10C95" w14:textId="7265AD3D"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07"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_Toc228885807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255</w:t>
        </w:r>
        <w:r w:rsidR="00880D43" w:rsidRPr="00E5548A">
          <w:rPr>
            <w:rFonts w:cs="Times New Roman"/>
            <w:noProof/>
            <w:webHidden/>
            <w:sz w:val="28"/>
            <w:szCs w:val="28"/>
          </w:rPr>
          <w:fldChar w:fldCharType="end"/>
        </w:r>
      </w:hyperlink>
    </w:p>
    <w:p w14:paraId="673C6913" w14:textId="2F56BE31"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08"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_Toc228885808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255</w:t>
        </w:r>
        <w:r w:rsidR="00880D43" w:rsidRPr="00E5548A">
          <w:rPr>
            <w:rFonts w:cs="Times New Roman"/>
            <w:noProof/>
            <w:webHidden/>
            <w:sz w:val="28"/>
            <w:szCs w:val="28"/>
          </w:rPr>
          <w:fldChar w:fldCharType="end"/>
        </w:r>
      </w:hyperlink>
    </w:p>
    <w:p w14:paraId="1397D98B" w14:textId="653FA17C"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09"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_Toc228885809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257</w:t>
        </w:r>
        <w:r w:rsidR="00880D43" w:rsidRPr="00E5548A">
          <w:rPr>
            <w:rFonts w:cs="Times New Roman"/>
            <w:noProof/>
            <w:webHidden/>
            <w:sz w:val="28"/>
            <w:szCs w:val="28"/>
          </w:rPr>
          <w:fldChar w:fldCharType="end"/>
        </w:r>
      </w:hyperlink>
    </w:p>
    <w:p w14:paraId="43816297" w14:textId="3B2CEDB1"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10"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_Toc228885810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260</w:t>
        </w:r>
        <w:r w:rsidR="00880D43" w:rsidRPr="00E5548A">
          <w:rPr>
            <w:rFonts w:cs="Times New Roman"/>
            <w:noProof/>
            <w:webHidden/>
            <w:sz w:val="28"/>
            <w:szCs w:val="28"/>
          </w:rPr>
          <w:fldChar w:fldCharType="end"/>
        </w:r>
      </w:hyperlink>
    </w:p>
    <w:p w14:paraId="55B0246E" w14:textId="4629BCE1" w:rsidR="00880D43" w:rsidRPr="00E5548A" w:rsidRDefault="004F3B1F">
      <w:pPr>
        <w:pStyle w:val="1e"/>
        <w:tabs>
          <w:tab w:val="right" w:leader="dot" w:pos="9628"/>
        </w:tabs>
        <w:rPr>
          <w:rFonts w:eastAsiaTheme="minorEastAsia" w:cs="Times New Roman"/>
          <w:noProof/>
          <w:sz w:val="28"/>
          <w:szCs w:val="28"/>
          <w:lang w:eastAsia="ru-RU"/>
        </w:rPr>
      </w:pPr>
      <w:hyperlink w:anchor="_Toc228885811" w:history="1">
        <w:r w:rsidR="00880D43" w:rsidRPr="00E5548A">
          <w:rPr>
            <w:rStyle w:val="ac"/>
            <w:rFonts w:eastAsia="Tahoma" w:cs="Times New Roman"/>
            <w:noProof/>
            <w:sz w:val="28"/>
            <w:szCs w:val="28"/>
          </w:rPr>
          <w:t>4. Зона специализированной общественной застройки объектами обраазования, культуры и искусства (ОД3.1)</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_Toc228885811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260</w:t>
        </w:r>
        <w:r w:rsidR="00880D43" w:rsidRPr="00E5548A">
          <w:rPr>
            <w:rFonts w:cs="Times New Roman"/>
            <w:noProof/>
            <w:webHidden/>
            <w:sz w:val="28"/>
            <w:szCs w:val="28"/>
          </w:rPr>
          <w:fldChar w:fldCharType="end"/>
        </w:r>
      </w:hyperlink>
    </w:p>
    <w:p w14:paraId="6172672D" w14:textId="0D0AC0A0"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12"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_Toc228885812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261</w:t>
        </w:r>
        <w:r w:rsidR="00880D43" w:rsidRPr="00E5548A">
          <w:rPr>
            <w:rFonts w:cs="Times New Roman"/>
            <w:noProof/>
            <w:webHidden/>
            <w:sz w:val="28"/>
            <w:szCs w:val="28"/>
          </w:rPr>
          <w:fldChar w:fldCharType="end"/>
        </w:r>
      </w:hyperlink>
    </w:p>
    <w:p w14:paraId="7CED13AB" w14:textId="56C59993"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13"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_Toc228885813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264</w:t>
        </w:r>
        <w:r w:rsidR="00880D43" w:rsidRPr="00E5548A">
          <w:rPr>
            <w:rFonts w:cs="Times New Roman"/>
            <w:noProof/>
            <w:webHidden/>
            <w:sz w:val="28"/>
            <w:szCs w:val="28"/>
          </w:rPr>
          <w:fldChar w:fldCharType="end"/>
        </w:r>
      </w:hyperlink>
    </w:p>
    <w:p w14:paraId="2E187DA9" w14:textId="4D1CC763"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14"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_Toc228885814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264</w:t>
        </w:r>
        <w:r w:rsidR="00880D43" w:rsidRPr="00E5548A">
          <w:rPr>
            <w:rFonts w:cs="Times New Roman"/>
            <w:noProof/>
            <w:webHidden/>
            <w:sz w:val="28"/>
            <w:szCs w:val="28"/>
          </w:rPr>
          <w:fldChar w:fldCharType="end"/>
        </w:r>
      </w:hyperlink>
    </w:p>
    <w:p w14:paraId="7C997DA7" w14:textId="53670621"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15"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_Toc228885815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265</w:t>
        </w:r>
        <w:r w:rsidR="00880D43" w:rsidRPr="00E5548A">
          <w:rPr>
            <w:rFonts w:cs="Times New Roman"/>
            <w:noProof/>
            <w:webHidden/>
            <w:sz w:val="28"/>
            <w:szCs w:val="28"/>
          </w:rPr>
          <w:fldChar w:fldCharType="end"/>
        </w:r>
      </w:hyperlink>
    </w:p>
    <w:p w14:paraId="277677E4" w14:textId="1A114BF3"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16"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_Toc228885816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271</w:t>
        </w:r>
        <w:r w:rsidR="00880D43" w:rsidRPr="00E5548A">
          <w:rPr>
            <w:rFonts w:cs="Times New Roman"/>
            <w:noProof/>
            <w:webHidden/>
            <w:sz w:val="28"/>
            <w:szCs w:val="28"/>
          </w:rPr>
          <w:fldChar w:fldCharType="end"/>
        </w:r>
      </w:hyperlink>
    </w:p>
    <w:p w14:paraId="06E22200" w14:textId="786D1C55" w:rsidR="00880D43" w:rsidRPr="00E5548A" w:rsidRDefault="004F3B1F">
      <w:pPr>
        <w:pStyle w:val="1e"/>
        <w:tabs>
          <w:tab w:val="right" w:leader="dot" w:pos="9628"/>
        </w:tabs>
        <w:rPr>
          <w:rFonts w:eastAsiaTheme="minorEastAsia" w:cs="Times New Roman"/>
          <w:noProof/>
          <w:sz w:val="28"/>
          <w:szCs w:val="28"/>
          <w:lang w:eastAsia="ru-RU"/>
        </w:rPr>
      </w:pPr>
      <w:hyperlink w:anchor="_Toc228885817" w:history="1">
        <w:r w:rsidR="00880D43" w:rsidRPr="00E5548A">
          <w:rPr>
            <w:rStyle w:val="ac"/>
            <w:rFonts w:eastAsia="Tahoma" w:cs="Times New Roman"/>
            <w:noProof/>
            <w:sz w:val="28"/>
            <w:szCs w:val="28"/>
          </w:rPr>
          <w:t>5. Зона специализированной общественной застройки объектами здравоохранения (ОД3.2)</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_Toc228885817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271</w:t>
        </w:r>
        <w:r w:rsidR="00880D43" w:rsidRPr="00E5548A">
          <w:rPr>
            <w:rFonts w:cs="Times New Roman"/>
            <w:noProof/>
            <w:webHidden/>
            <w:sz w:val="28"/>
            <w:szCs w:val="28"/>
          </w:rPr>
          <w:fldChar w:fldCharType="end"/>
        </w:r>
      </w:hyperlink>
    </w:p>
    <w:p w14:paraId="2C3F0802" w14:textId="43C06888"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18"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_Toc228885818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271</w:t>
        </w:r>
        <w:r w:rsidR="00880D43" w:rsidRPr="00E5548A">
          <w:rPr>
            <w:rFonts w:cs="Times New Roman"/>
            <w:noProof/>
            <w:webHidden/>
            <w:sz w:val="28"/>
            <w:szCs w:val="28"/>
          </w:rPr>
          <w:fldChar w:fldCharType="end"/>
        </w:r>
      </w:hyperlink>
    </w:p>
    <w:p w14:paraId="0922FC70" w14:textId="3D4E27D7"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19"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_Toc228885819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274</w:t>
        </w:r>
        <w:r w:rsidR="00880D43" w:rsidRPr="00E5548A">
          <w:rPr>
            <w:rFonts w:cs="Times New Roman"/>
            <w:noProof/>
            <w:webHidden/>
            <w:sz w:val="28"/>
            <w:szCs w:val="28"/>
          </w:rPr>
          <w:fldChar w:fldCharType="end"/>
        </w:r>
      </w:hyperlink>
    </w:p>
    <w:p w14:paraId="1E3B01A6" w14:textId="1ACD6F9D"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20"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_Toc228885820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274</w:t>
        </w:r>
        <w:r w:rsidR="00880D43" w:rsidRPr="00E5548A">
          <w:rPr>
            <w:rFonts w:cs="Times New Roman"/>
            <w:noProof/>
            <w:webHidden/>
            <w:sz w:val="28"/>
            <w:szCs w:val="28"/>
          </w:rPr>
          <w:fldChar w:fldCharType="end"/>
        </w:r>
      </w:hyperlink>
    </w:p>
    <w:p w14:paraId="58BAF02E" w14:textId="5F7AE861"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21"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_Toc228885821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275</w:t>
        </w:r>
        <w:r w:rsidR="00880D43" w:rsidRPr="00E5548A">
          <w:rPr>
            <w:rFonts w:cs="Times New Roman"/>
            <w:noProof/>
            <w:webHidden/>
            <w:sz w:val="28"/>
            <w:szCs w:val="28"/>
          </w:rPr>
          <w:fldChar w:fldCharType="end"/>
        </w:r>
      </w:hyperlink>
    </w:p>
    <w:p w14:paraId="169CFB5E" w14:textId="55E3BD3E"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22"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_Toc228885822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279</w:t>
        </w:r>
        <w:r w:rsidR="00880D43" w:rsidRPr="00E5548A">
          <w:rPr>
            <w:rFonts w:cs="Times New Roman"/>
            <w:noProof/>
            <w:webHidden/>
            <w:sz w:val="28"/>
            <w:szCs w:val="28"/>
          </w:rPr>
          <w:fldChar w:fldCharType="end"/>
        </w:r>
      </w:hyperlink>
    </w:p>
    <w:p w14:paraId="1F63F2C8" w14:textId="50240279" w:rsidR="00880D43" w:rsidRPr="00E5548A" w:rsidRDefault="004F3B1F">
      <w:pPr>
        <w:pStyle w:val="1e"/>
        <w:tabs>
          <w:tab w:val="right" w:leader="dot" w:pos="9628"/>
        </w:tabs>
        <w:rPr>
          <w:rFonts w:eastAsiaTheme="minorEastAsia" w:cs="Times New Roman"/>
          <w:noProof/>
          <w:sz w:val="28"/>
          <w:szCs w:val="28"/>
          <w:lang w:eastAsia="ru-RU"/>
        </w:rPr>
      </w:pPr>
      <w:hyperlink w:anchor="_Toc228885823" w:history="1">
        <w:r w:rsidR="00880D43" w:rsidRPr="00E5548A">
          <w:rPr>
            <w:rStyle w:val="ac"/>
            <w:rFonts w:eastAsia="Tahoma" w:cs="Times New Roman"/>
            <w:noProof/>
            <w:sz w:val="28"/>
            <w:szCs w:val="28"/>
          </w:rPr>
          <w:t>6. Зона специализированной общественной застройки объектами капитального строительства физической культуры и спорта (ОД3.3)</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_Toc228885823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279</w:t>
        </w:r>
        <w:r w:rsidR="00880D43" w:rsidRPr="00E5548A">
          <w:rPr>
            <w:rFonts w:cs="Times New Roman"/>
            <w:noProof/>
            <w:webHidden/>
            <w:sz w:val="28"/>
            <w:szCs w:val="28"/>
          </w:rPr>
          <w:fldChar w:fldCharType="end"/>
        </w:r>
      </w:hyperlink>
    </w:p>
    <w:p w14:paraId="5865ADE2" w14:textId="122879D9"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24"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_Toc228885824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279</w:t>
        </w:r>
        <w:r w:rsidR="00880D43" w:rsidRPr="00E5548A">
          <w:rPr>
            <w:rFonts w:cs="Times New Roman"/>
            <w:noProof/>
            <w:webHidden/>
            <w:sz w:val="28"/>
            <w:szCs w:val="28"/>
          </w:rPr>
          <w:fldChar w:fldCharType="end"/>
        </w:r>
      </w:hyperlink>
    </w:p>
    <w:p w14:paraId="4FCC9F07" w14:textId="1CCF2BE8"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25"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_Toc228885825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282</w:t>
        </w:r>
        <w:r w:rsidR="00880D43" w:rsidRPr="00E5548A">
          <w:rPr>
            <w:rFonts w:cs="Times New Roman"/>
            <w:noProof/>
            <w:webHidden/>
            <w:sz w:val="28"/>
            <w:szCs w:val="28"/>
          </w:rPr>
          <w:fldChar w:fldCharType="end"/>
        </w:r>
      </w:hyperlink>
    </w:p>
    <w:p w14:paraId="77FDA6E8" w14:textId="2E5FD7CE"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26"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_Toc228885826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282</w:t>
        </w:r>
        <w:r w:rsidR="00880D43" w:rsidRPr="00E5548A">
          <w:rPr>
            <w:rFonts w:cs="Times New Roman"/>
            <w:noProof/>
            <w:webHidden/>
            <w:sz w:val="28"/>
            <w:szCs w:val="28"/>
          </w:rPr>
          <w:fldChar w:fldCharType="end"/>
        </w:r>
      </w:hyperlink>
    </w:p>
    <w:p w14:paraId="58F90A8A" w14:textId="07D84D9D"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27"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_Toc228885827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282</w:t>
        </w:r>
        <w:r w:rsidR="00880D43" w:rsidRPr="00E5548A">
          <w:rPr>
            <w:rFonts w:cs="Times New Roman"/>
            <w:noProof/>
            <w:webHidden/>
            <w:sz w:val="28"/>
            <w:szCs w:val="28"/>
          </w:rPr>
          <w:fldChar w:fldCharType="end"/>
        </w:r>
      </w:hyperlink>
    </w:p>
    <w:p w14:paraId="65163E80" w14:textId="263C6720"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28"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_Toc228885828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285</w:t>
        </w:r>
        <w:r w:rsidR="00880D43" w:rsidRPr="00E5548A">
          <w:rPr>
            <w:rFonts w:cs="Times New Roman"/>
            <w:noProof/>
            <w:webHidden/>
            <w:sz w:val="28"/>
            <w:szCs w:val="28"/>
          </w:rPr>
          <w:fldChar w:fldCharType="end"/>
        </w:r>
      </w:hyperlink>
    </w:p>
    <w:p w14:paraId="2168A3B2" w14:textId="0041F32C" w:rsidR="00880D43" w:rsidRPr="00E5548A" w:rsidRDefault="004F3B1F">
      <w:pPr>
        <w:pStyle w:val="1e"/>
        <w:tabs>
          <w:tab w:val="right" w:leader="dot" w:pos="9628"/>
        </w:tabs>
        <w:rPr>
          <w:rFonts w:eastAsiaTheme="minorEastAsia" w:cs="Times New Roman"/>
          <w:noProof/>
          <w:sz w:val="28"/>
          <w:szCs w:val="28"/>
          <w:lang w:eastAsia="ru-RU"/>
        </w:rPr>
      </w:pPr>
      <w:hyperlink w:anchor="_Toc228885829" w:history="1">
        <w:r w:rsidR="00880D43" w:rsidRPr="00E5548A">
          <w:rPr>
            <w:rStyle w:val="ac"/>
            <w:rFonts w:eastAsia="Tahoma" w:cs="Times New Roman"/>
            <w:noProof/>
            <w:sz w:val="28"/>
            <w:szCs w:val="28"/>
          </w:rPr>
          <w:t>7. Производственная зона размещения предприятий, производств и объектов IV- Vкласса опасности (П1)</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_Toc228885829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286</w:t>
        </w:r>
        <w:r w:rsidR="00880D43" w:rsidRPr="00E5548A">
          <w:rPr>
            <w:rFonts w:cs="Times New Roman"/>
            <w:noProof/>
            <w:webHidden/>
            <w:sz w:val="28"/>
            <w:szCs w:val="28"/>
          </w:rPr>
          <w:fldChar w:fldCharType="end"/>
        </w:r>
      </w:hyperlink>
    </w:p>
    <w:p w14:paraId="465CAC6B" w14:textId="7FB6876F"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30"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_Toc228885830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286</w:t>
        </w:r>
        <w:r w:rsidR="00880D43" w:rsidRPr="00E5548A">
          <w:rPr>
            <w:rFonts w:cs="Times New Roman"/>
            <w:noProof/>
            <w:webHidden/>
            <w:sz w:val="28"/>
            <w:szCs w:val="28"/>
          </w:rPr>
          <w:fldChar w:fldCharType="end"/>
        </w:r>
      </w:hyperlink>
    </w:p>
    <w:p w14:paraId="6C4F6D05" w14:textId="1AAFB405"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31"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_Toc228885831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291</w:t>
        </w:r>
        <w:r w:rsidR="00880D43" w:rsidRPr="00E5548A">
          <w:rPr>
            <w:rFonts w:cs="Times New Roman"/>
            <w:noProof/>
            <w:webHidden/>
            <w:sz w:val="28"/>
            <w:szCs w:val="28"/>
          </w:rPr>
          <w:fldChar w:fldCharType="end"/>
        </w:r>
      </w:hyperlink>
    </w:p>
    <w:p w14:paraId="3E164517" w14:textId="65D10AD2"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32"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_Toc228885832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291</w:t>
        </w:r>
        <w:r w:rsidR="00880D43" w:rsidRPr="00E5548A">
          <w:rPr>
            <w:rFonts w:cs="Times New Roman"/>
            <w:noProof/>
            <w:webHidden/>
            <w:sz w:val="28"/>
            <w:szCs w:val="28"/>
          </w:rPr>
          <w:fldChar w:fldCharType="end"/>
        </w:r>
      </w:hyperlink>
    </w:p>
    <w:p w14:paraId="776548F6" w14:textId="4E1BD6A5"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33"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_Toc228885833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293</w:t>
        </w:r>
        <w:r w:rsidR="00880D43" w:rsidRPr="00E5548A">
          <w:rPr>
            <w:rFonts w:cs="Times New Roman"/>
            <w:noProof/>
            <w:webHidden/>
            <w:sz w:val="28"/>
            <w:szCs w:val="28"/>
          </w:rPr>
          <w:fldChar w:fldCharType="end"/>
        </w:r>
      </w:hyperlink>
    </w:p>
    <w:p w14:paraId="03ACFBC2" w14:textId="18118519"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34"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_Toc228885834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294</w:t>
        </w:r>
        <w:r w:rsidR="00880D43" w:rsidRPr="00E5548A">
          <w:rPr>
            <w:rFonts w:cs="Times New Roman"/>
            <w:noProof/>
            <w:webHidden/>
            <w:sz w:val="28"/>
            <w:szCs w:val="28"/>
          </w:rPr>
          <w:fldChar w:fldCharType="end"/>
        </w:r>
      </w:hyperlink>
    </w:p>
    <w:p w14:paraId="1E42F4A8" w14:textId="70114118" w:rsidR="00880D43" w:rsidRPr="00E5548A" w:rsidRDefault="004F3B1F">
      <w:pPr>
        <w:pStyle w:val="1e"/>
        <w:tabs>
          <w:tab w:val="right" w:leader="dot" w:pos="9628"/>
        </w:tabs>
        <w:rPr>
          <w:rFonts w:eastAsiaTheme="minorEastAsia" w:cs="Times New Roman"/>
          <w:noProof/>
          <w:sz w:val="28"/>
          <w:szCs w:val="28"/>
          <w:lang w:eastAsia="ru-RU"/>
        </w:rPr>
      </w:pPr>
      <w:hyperlink w:anchor="_Toc228885835" w:history="1">
        <w:r w:rsidR="00880D43" w:rsidRPr="00E5548A">
          <w:rPr>
            <w:rStyle w:val="ac"/>
            <w:rFonts w:eastAsia="Tahoma" w:cs="Times New Roman"/>
            <w:noProof/>
            <w:sz w:val="28"/>
            <w:szCs w:val="28"/>
          </w:rPr>
          <w:t>8. Зона инженерной инфраструктуры (И1)</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_Toc228885835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294</w:t>
        </w:r>
        <w:r w:rsidR="00880D43" w:rsidRPr="00E5548A">
          <w:rPr>
            <w:rFonts w:cs="Times New Roman"/>
            <w:noProof/>
            <w:webHidden/>
            <w:sz w:val="28"/>
            <w:szCs w:val="28"/>
          </w:rPr>
          <w:fldChar w:fldCharType="end"/>
        </w:r>
      </w:hyperlink>
    </w:p>
    <w:p w14:paraId="09B086D5" w14:textId="1E8A44EB"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36"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_Toc228885836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295</w:t>
        </w:r>
        <w:r w:rsidR="00880D43" w:rsidRPr="00E5548A">
          <w:rPr>
            <w:rFonts w:cs="Times New Roman"/>
            <w:noProof/>
            <w:webHidden/>
            <w:sz w:val="28"/>
            <w:szCs w:val="28"/>
          </w:rPr>
          <w:fldChar w:fldCharType="end"/>
        </w:r>
      </w:hyperlink>
    </w:p>
    <w:p w14:paraId="54315CE3" w14:textId="63E69310"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37"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_Toc228885837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297</w:t>
        </w:r>
        <w:r w:rsidR="00880D43" w:rsidRPr="00E5548A">
          <w:rPr>
            <w:rFonts w:cs="Times New Roman"/>
            <w:noProof/>
            <w:webHidden/>
            <w:sz w:val="28"/>
            <w:szCs w:val="28"/>
          </w:rPr>
          <w:fldChar w:fldCharType="end"/>
        </w:r>
      </w:hyperlink>
    </w:p>
    <w:p w14:paraId="04C5638F" w14:textId="0B71BCA5"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38"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_Toc228885838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298</w:t>
        </w:r>
        <w:r w:rsidR="00880D43" w:rsidRPr="00E5548A">
          <w:rPr>
            <w:rFonts w:cs="Times New Roman"/>
            <w:noProof/>
            <w:webHidden/>
            <w:sz w:val="28"/>
            <w:szCs w:val="28"/>
          </w:rPr>
          <w:fldChar w:fldCharType="end"/>
        </w:r>
      </w:hyperlink>
    </w:p>
    <w:p w14:paraId="2389186D" w14:textId="3D977412"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39"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_Toc228885839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298</w:t>
        </w:r>
        <w:r w:rsidR="00880D43" w:rsidRPr="00E5548A">
          <w:rPr>
            <w:rFonts w:cs="Times New Roman"/>
            <w:noProof/>
            <w:webHidden/>
            <w:sz w:val="28"/>
            <w:szCs w:val="28"/>
          </w:rPr>
          <w:fldChar w:fldCharType="end"/>
        </w:r>
      </w:hyperlink>
    </w:p>
    <w:p w14:paraId="5D7ADF45" w14:textId="75A47B97"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40"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_Toc228885840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298</w:t>
        </w:r>
        <w:r w:rsidR="00880D43" w:rsidRPr="00E5548A">
          <w:rPr>
            <w:rFonts w:cs="Times New Roman"/>
            <w:noProof/>
            <w:webHidden/>
            <w:sz w:val="28"/>
            <w:szCs w:val="28"/>
          </w:rPr>
          <w:fldChar w:fldCharType="end"/>
        </w:r>
      </w:hyperlink>
    </w:p>
    <w:p w14:paraId="4DD43375" w14:textId="51F9EB48" w:rsidR="00880D43" w:rsidRPr="00E5548A" w:rsidRDefault="004F3B1F">
      <w:pPr>
        <w:pStyle w:val="1e"/>
        <w:tabs>
          <w:tab w:val="right" w:leader="dot" w:pos="9628"/>
        </w:tabs>
        <w:rPr>
          <w:rFonts w:eastAsiaTheme="minorEastAsia" w:cs="Times New Roman"/>
          <w:noProof/>
          <w:sz w:val="28"/>
          <w:szCs w:val="28"/>
          <w:lang w:eastAsia="ru-RU"/>
        </w:rPr>
      </w:pPr>
      <w:hyperlink w:anchor="_Toc228885841" w:history="1">
        <w:r w:rsidR="00880D43" w:rsidRPr="00E5548A">
          <w:rPr>
            <w:rStyle w:val="ac"/>
            <w:rFonts w:eastAsia="Tahoma" w:cs="Times New Roman"/>
            <w:noProof/>
            <w:sz w:val="28"/>
            <w:szCs w:val="28"/>
          </w:rPr>
          <w:t>9. Зона улично-дорожной сети (УДС1)</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_Toc228885841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299</w:t>
        </w:r>
        <w:r w:rsidR="00880D43" w:rsidRPr="00E5548A">
          <w:rPr>
            <w:rFonts w:cs="Times New Roman"/>
            <w:noProof/>
            <w:webHidden/>
            <w:sz w:val="28"/>
            <w:szCs w:val="28"/>
          </w:rPr>
          <w:fldChar w:fldCharType="end"/>
        </w:r>
      </w:hyperlink>
    </w:p>
    <w:p w14:paraId="60C6DDBA" w14:textId="2CDB7DF8"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42"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_Toc228885842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299</w:t>
        </w:r>
        <w:r w:rsidR="00880D43" w:rsidRPr="00E5548A">
          <w:rPr>
            <w:rFonts w:cs="Times New Roman"/>
            <w:noProof/>
            <w:webHidden/>
            <w:sz w:val="28"/>
            <w:szCs w:val="28"/>
          </w:rPr>
          <w:fldChar w:fldCharType="end"/>
        </w:r>
      </w:hyperlink>
    </w:p>
    <w:p w14:paraId="48351AB0" w14:textId="6E4C6B6D"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43"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_Toc228885843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300</w:t>
        </w:r>
        <w:r w:rsidR="00880D43" w:rsidRPr="00E5548A">
          <w:rPr>
            <w:rFonts w:cs="Times New Roman"/>
            <w:noProof/>
            <w:webHidden/>
            <w:sz w:val="28"/>
            <w:szCs w:val="28"/>
          </w:rPr>
          <w:fldChar w:fldCharType="end"/>
        </w:r>
      </w:hyperlink>
    </w:p>
    <w:p w14:paraId="384D9DEA" w14:textId="27E97FCF"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44"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_Toc228885844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300</w:t>
        </w:r>
        <w:r w:rsidR="00880D43" w:rsidRPr="00E5548A">
          <w:rPr>
            <w:rFonts w:cs="Times New Roman"/>
            <w:noProof/>
            <w:webHidden/>
            <w:sz w:val="28"/>
            <w:szCs w:val="28"/>
          </w:rPr>
          <w:fldChar w:fldCharType="end"/>
        </w:r>
      </w:hyperlink>
    </w:p>
    <w:p w14:paraId="14AFFAE5" w14:textId="75EB39EA"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45"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_Toc228885845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301</w:t>
        </w:r>
        <w:r w:rsidR="00880D43" w:rsidRPr="00E5548A">
          <w:rPr>
            <w:rFonts w:cs="Times New Roman"/>
            <w:noProof/>
            <w:webHidden/>
            <w:sz w:val="28"/>
            <w:szCs w:val="28"/>
          </w:rPr>
          <w:fldChar w:fldCharType="end"/>
        </w:r>
      </w:hyperlink>
    </w:p>
    <w:p w14:paraId="3E38D159" w14:textId="6490AEE2"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46"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_Toc228885846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301</w:t>
        </w:r>
        <w:r w:rsidR="00880D43" w:rsidRPr="00E5548A">
          <w:rPr>
            <w:rFonts w:cs="Times New Roman"/>
            <w:noProof/>
            <w:webHidden/>
            <w:sz w:val="28"/>
            <w:szCs w:val="28"/>
          </w:rPr>
          <w:fldChar w:fldCharType="end"/>
        </w:r>
      </w:hyperlink>
    </w:p>
    <w:p w14:paraId="24C418FA" w14:textId="026AA7D7" w:rsidR="00880D43" w:rsidRPr="00E5548A" w:rsidRDefault="004F3B1F">
      <w:pPr>
        <w:pStyle w:val="1e"/>
        <w:tabs>
          <w:tab w:val="right" w:leader="dot" w:pos="9628"/>
        </w:tabs>
        <w:rPr>
          <w:rFonts w:eastAsiaTheme="minorEastAsia" w:cs="Times New Roman"/>
          <w:noProof/>
          <w:sz w:val="28"/>
          <w:szCs w:val="28"/>
          <w:lang w:eastAsia="ru-RU"/>
        </w:rPr>
      </w:pPr>
      <w:hyperlink w:anchor="_Toc228885847" w:history="1">
        <w:r w:rsidR="00880D43" w:rsidRPr="00E5548A">
          <w:rPr>
            <w:rStyle w:val="ac"/>
            <w:rFonts w:eastAsia="Tahoma" w:cs="Times New Roman"/>
            <w:noProof/>
            <w:sz w:val="28"/>
            <w:szCs w:val="28"/>
          </w:rPr>
          <w:t>10. Зона озелененных территорий общего пользования (парки, сады, скверы, бульвары) (ОП1)</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_Toc228885847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301</w:t>
        </w:r>
        <w:r w:rsidR="00880D43" w:rsidRPr="00E5548A">
          <w:rPr>
            <w:rFonts w:cs="Times New Roman"/>
            <w:noProof/>
            <w:webHidden/>
            <w:sz w:val="28"/>
            <w:szCs w:val="28"/>
          </w:rPr>
          <w:fldChar w:fldCharType="end"/>
        </w:r>
      </w:hyperlink>
    </w:p>
    <w:p w14:paraId="11FEF9E7" w14:textId="5F7319EB"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48"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_Toc228885848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301</w:t>
        </w:r>
        <w:r w:rsidR="00880D43" w:rsidRPr="00E5548A">
          <w:rPr>
            <w:rFonts w:cs="Times New Roman"/>
            <w:noProof/>
            <w:webHidden/>
            <w:sz w:val="28"/>
            <w:szCs w:val="28"/>
          </w:rPr>
          <w:fldChar w:fldCharType="end"/>
        </w:r>
      </w:hyperlink>
    </w:p>
    <w:p w14:paraId="7DC5C68A" w14:textId="2FA57A23"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49"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_Toc228885849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303</w:t>
        </w:r>
        <w:r w:rsidR="00880D43" w:rsidRPr="00E5548A">
          <w:rPr>
            <w:rFonts w:cs="Times New Roman"/>
            <w:noProof/>
            <w:webHidden/>
            <w:sz w:val="28"/>
            <w:szCs w:val="28"/>
          </w:rPr>
          <w:fldChar w:fldCharType="end"/>
        </w:r>
      </w:hyperlink>
    </w:p>
    <w:p w14:paraId="275EA21B" w14:textId="36894632"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50"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_Toc228885850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303</w:t>
        </w:r>
        <w:r w:rsidR="00880D43" w:rsidRPr="00E5548A">
          <w:rPr>
            <w:rFonts w:cs="Times New Roman"/>
            <w:noProof/>
            <w:webHidden/>
            <w:sz w:val="28"/>
            <w:szCs w:val="28"/>
          </w:rPr>
          <w:fldChar w:fldCharType="end"/>
        </w:r>
      </w:hyperlink>
    </w:p>
    <w:p w14:paraId="747DB6F4" w14:textId="58FCFCCC"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51"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_Toc228885851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305</w:t>
        </w:r>
        <w:r w:rsidR="00880D43" w:rsidRPr="00E5548A">
          <w:rPr>
            <w:rFonts w:cs="Times New Roman"/>
            <w:noProof/>
            <w:webHidden/>
            <w:sz w:val="28"/>
            <w:szCs w:val="28"/>
          </w:rPr>
          <w:fldChar w:fldCharType="end"/>
        </w:r>
      </w:hyperlink>
    </w:p>
    <w:p w14:paraId="15E0A3FB" w14:textId="13EBBDF0"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52"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_Toc228885852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307</w:t>
        </w:r>
        <w:r w:rsidR="00880D43" w:rsidRPr="00E5548A">
          <w:rPr>
            <w:rFonts w:cs="Times New Roman"/>
            <w:noProof/>
            <w:webHidden/>
            <w:sz w:val="28"/>
            <w:szCs w:val="28"/>
          </w:rPr>
          <w:fldChar w:fldCharType="end"/>
        </w:r>
      </w:hyperlink>
    </w:p>
    <w:p w14:paraId="65FF990A" w14:textId="657A0065" w:rsidR="00880D43" w:rsidRPr="00E5548A" w:rsidRDefault="004F3B1F">
      <w:pPr>
        <w:pStyle w:val="1e"/>
        <w:tabs>
          <w:tab w:val="right" w:leader="dot" w:pos="9628"/>
        </w:tabs>
        <w:rPr>
          <w:rFonts w:eastAsiaTheme="minorEastAsia" w:cs="Times New Roman"/>
          <w:noProof/>
          <w:sz w:val="28"/>
          <w:szCs w:val="28"/>
          <w:lang w:eastAsia="ru-RU"/>
        </w:rPr>
      </w:pPr>
      <w:hyperlink w:anchor="_Toc228885853" w:history="1">
        <w:r w:rsidR="00880D43" w:rsidRPr="00E5548A">
          <w:rPr>
            <w:rStyle w:val="ac"/>
            <w:rFonts w:eastAsia="Tahoma" w:cs="Times New Roman"/>
            <w:noProof/>
            <w:sz w:val="28"/>
            <w:szCs w:val="28"/>
          </w:rPr>
          <w:t>11. Зона отдыха (ЗО1)</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_Toc228885853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307</w:t>
        </w:r>
        <w:r w:rsidR="00880D43" w:rsidRPr="00E5548A">
          <w:rPr>
            <w:rFonts w:cs="Times New Roman"/>
            <w:noProof/>
            <w:webHidden/>
            <w:sz w:val="28"/>
            <w:szCs w:val="28"/>
          </w:rPr>
          <w:fldChar w:fldCharType="end"/>
        </w:r>
      </w:hyperlink>
    </w:p>
    <w:p w14:paraId="199F1211" w14:textId="5DE1D805"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54"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_Toc228885854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307</w:t>
        </w:r>
        <w:r w:rsidR="00880D43" w:rsidRPr="00E5548A">
          <w:rPr>
            <w:rFonts w:cs="Times New Roman"/>
            <w:noProof/>
            <w:webHidden/>
            <w:sz w:val="28"/>
            <w:szCs w:val="28"/>
          </w:rPr>
          <w:fldChar w:fldCharType="end"/>
        </w:r>
      </w:hyperlink>
    </w:p>
    <w:p w14:paraId="0684CC34" w14:textId="11BC077F"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55"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_Toc228885855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310</w:t>
        </w:r>
        <w:r w:rsidR="00880D43" w:rsidRPr="00E5548A">
          <w:rPr>
            <w:rFonts w:cs="Times New Roman"/>
            <w:noProof/>
            <w:webHidden/>
            <w:sz w:val="28"/>
            <w:szCs w:val="28"/>
          </w:rPr>
          <w:fldChar w:fldCharType="end"/>
        </w:r>
      </w:hyperlink>
    </w:p>
    <w:p w14:paraId="2F9A98F2" w14:textId="21B58CA8"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56"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_Toc228885856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310</w:t>
        </w:r>
        <w:r w:rsidR="00880D43" w:rsidRPr="00E5548A">
          <w:rPr>
            <w:rFonts w:cs="Times New Roman"/>
            <w:noProof/>
            <w:webHidden/>
            <w:sz w:val="28"/>
            <w:szCs w:val="28"/>
          </w:rPr>
          <w:fldChar w:fldCharType="end"/>
        </w:r>
      </w:hyperlink>
    </w:p>
    <w:p w14:paraId="58EA3C47" w14:textId="1061DB58"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57"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_Toc228885857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312</w:t>
        </w:r>
        <w:r w:rsidR="00880D43" w:rsidRPr="00E5548A">
          <w:rPr>
            <w:rFonts w:cs="Times New Roman"/>
            <w:noProof/>
            <w:webHidden/>
            <w:sz w:val="28"/>
            <w:szCs w:val="28"/>
          </w:rPr>
          <w:fldChar w:fldCharType="end"/>
        </w:r>
      </w:hyperlink>
    </w:p>
    <w:p w14:paraId="2D174AC2" w14:textId="4AE69AA8"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58"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_Toc228885858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313</w:t>
        </w:r>
        <w:r w:rsidR="00880D43" w:rsidRPr="00E5548A">
          <w:rPr>
            <w:rFonts w:cs="Times New Roman"/>
            <w:noProof/>
            <w:webHidden/>
            <w:sz w:val="28"/>
            <w:szCs w:val="28"/>
          </w:rPr>
          <w:fldChar w:fldCharType="end"/>
        </w:r>
      </w:hyperlink>
    </w:p>
    <w:p w14:paraId="719BBB95" w14:textId="114758D3" w:rsidR="00880D43" w:rsidRPr="00E5548A" w:rsidRDefault="004F3B1F">
      <w:pPr>
        <w:pStyle w:val="1e"/>
        <w:tabs>
          <w:tab w:val="right" w:leader="dot" w:pos="9628"/>
        </w:tabs>
        <w:rPr>
          <w:rFonts w:eastAsiaTheme="minorEastAsia" w:cs="Times New Roman"/>
          <w:noProof/>
          <w:sz w:val="28"/>
          <w:szCs w:val="28"/>
          <w:lang w:eastAsia="ru-RU"/>
        </w:rPr>
      </w:pPr>
      <w:hyperlink w:anchor="_Toc228885859" w:history="1">
        <w:r w:rsidR="00880D43" w:rsidRPr="00E5548A">
          <w:rPr>
            <w:rStyle w:val="ac"/>
            <w:rFonts w:eastAsia="Tahoma" w:cs="Times New Roman"/>
            <w:noProof/>
            <w:sz w:val="28"/>
            <w:szCs w:val="28"/>
          </w:rPr>
          <w:t>12. Зона сельскохозяйственных предприятий (СХ2)</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_Toc228885859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313</w:t>
        </w:r>
        <w:r w:rsidR="00880D43" w:rsidRPr="00E5548A">
          <w:rPr>
            <w:rFonts w:cs="Times New Roman"/>
            <w:noProof/>
            <w:webHidden/>
            <w:sz w:val="28"/>
            <w:szCs w:val="28"/>
          </w:rPr>
          <w:fldChar w:fldCharType="end"/>
        </w:r>
      </w:hyperlink>
    </w:p>
    <w:p w14:paraId="7E782B6D" w14:textId="75C64977"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60"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_Toc228885860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313</w:t>
        </w:r>
        <w:r w:rsidR="00880D43" w:rsidRPr="00E5548A">
          <w:rPr>
            <w:rFonts w:cs="Times New Roman"/>
            <w:noProof/>
            <w:webHidden/>
            <w:sz w:val="28"/>
            <w:szCs w:val="28"/>
          </w:rPr>
          <w:fldChar w:fldCharType="end"/>
        </w:r>
      </w:hyperlink>
    </w:p>
    <w:p w14:paraId="6326EECE" w14:textId="5A0AC285"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61"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_Toc228885861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318</w:t>
        </w:r>
        <w:r w:rsidR="00880D43" w:rsidRPr="00E5548A">
          <w:rPr>
            <w:rFonts w:cs="Times New Roman"/>
            <w:noProof/>
            <w:webHidden/>
            <w:sz w:val="28"/>
            <w:szCs w:val="28"/>
          </w:rPr>
          <w:fldChar w:fldCharType="end"/>
        </w:r>
      </w:hyperlink>
    </w:p>
    <w:p w14:paraId="67A43890" w14:textId="39F5350D"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62" w:history="1">
        <w:r w:rsidR="00880D43" w:rsidRPr="00E5548A">
          <w:rPr>
            <w:rStyle w:val="ac"/>
            <w:rFonts w:eastAsia="Tahoma" w:cs="Times New Roman"/>
            <w:noProof/>
            <w:sz w:val="28"/>
            <w:szCs w:val="28"/>
          </w:rPr>
          <w:t>Условно разрешенные виды использовани</w:t>
        </w:r>
        <w:r w:rsidR="00E5548A" w:rsidRPr="00E5548A">
          <w:rPr>
            <w:rStyle w:val="ac"/>
            <w:rFonts w:eastAsia="Tahoma" w:cs="Times New Roman"/>
            <w:noProof/>
            <w:sz w:val="28"/>
            <w:szCs w:val="28"/>
          </w:rPr>
          <w:t>я земельных участков и объектов</w:t>
        </w:r>
        <w:r w:rsidR="00880D43" w:rsidRPr="00E5548A">
          <w:rPr>
            <w:rStyle w:val="ac"/>
            <w:rFonts w:eastAsia="Tahoma" w:cs="Times New Roman"/>
            <w:noProof/>
            <w:sz w:val="28"/>
            <w:szCs w:val="28"/>
          </w:rPr>
          <w:t>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_Toc228885862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318</w:t>
        </w:r>
        <w:r w:rsidR="00880D43" w:rsidRPr="00E5548A">
          <w:rPr>
            <w:rFonts w:cs="Times New Roman"/>
            <w:noProof/>
            <w:webHidden/>
            <w:sz w:val="28"/>
            <w:szCs w:val="28"/>
          </w:rPr>
          <w:fldChar w:fldCharType="end"/>
        </w:r>
      </w:hyperlink>
    </w:p>
    <w:p w14:paraId="221AE373" w14:textId="358389B8"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63"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_Toc228885863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319</w:t>
        </w:r>
        <w:r w:rsidR="00880D43" w:rsidRPr="00E5548A">
          <w:rPr>
            <w:rFonts w:cs="Times New Roman"/>
            <w:noProof/>
            <w:webHidden/>
            <w:sz w:val="28"/>
            <w:szCs w:val="28"/>
          </w:rPr>
          <w:fldChar w:fldCharType="end"/>
        </w:r>
      </w:hyperlink>
    </w:p>
    <w:p w14:paraId="7C948545" w14:textId="4FBCFE95"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64"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_Toc228885864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323</w:t>
        </w:r>
        <w:r w:rsidR="00880D43" w:rsidRPr="00E5548A">
          <w:rPr>
            <w:rFonts w:cs="Times New Roman"/>
            <w:noProof/>
            <w:webHidden/>
            <w:sz w:val="28"/>
            <w:szCs w:val="28"/>
          </w:rPr>
          <w:fldChar w:fldCharType="end"/>
        </w:r>
      </w:hyperlink>
    </w:p>
    <w:p w14:paraId="68C9A7BE" w14:textId="56039215" w:rsidR="00880D43" w:rsidRPr="00E5548A" w:rsidRDefault="004F3B1F">
      <w:pPr>
        <w:pStyle w:val="1e"/>
        <w:tabs>
          <w:tab w:val="right" w:leader="dot" w:pos="9628"/>
        </w:tabs>
        <w:rPr>
          <w:rFonts w:eastAsiaTheme="minorEastAsia" w:cs="Times New Roman"/>
          <w:noProof/>
          <w:sz w:val="28"/>
          <w:szCs w:val="28"/>
          <w:lang w:eastAsia="ru-RU"/>
        </w:rPr>
      </w:pPr>
      <w:hyperlink w:anchor="_Toc228885865" w:history="1">
        <w:r w:rsidR="00880D43" w:rsidRPr="00E5548A">
          <w:rPr>
            <w:rStyle w:val="ac"/>
            <w:rFonts w:eastAsia="Tahoma" w:cs="Times New Roman"/>
            <w:noProof/>
            <w:sz w:val="28"/>
            <w:szCs w:val="28"/>
          </w:rPr>
          <w:t>13. Зона сельскохозяйственных угодий в составе земель сельскохозяйственного назначения (СХУ1)</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_Toc228885865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323</w:t>
        </w:r>
        <w:r w:rsidR="00880D43" w:rsidRPr="00E5548A">
          <w:rPr>
            <w:rFonts w:cs="Times New Roman"/>
            <w:noProof/>
            <w:webHidden/>
            <w:sz w:val="28"/>
            <w:szCs w:val="28"/>
          </w:rPr>
          <w:fldChar w:fldCharType="end"/>
        </w:r>
      </w:hyperlink>
    </w:p>
    <w:p w14:paraId="1B3511A5" w14:textId="6A20A999"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66"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_Toc228885866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323</w:t>
        </w:r>
        <w:r w:rsidR="00880D43" w:rsidRPr="00E5548A">
          <w:rPr>
            <w:rFonts w:cs="Times New Roman"/>
            <w:noProof/>
            <w:webHidden/>
            <w:sz w:val="28"/>
            <w:szCs w:val="28"/>
          </w:rPr>
          <w:fldChar w:fldCharType="end"/>
        </w:r>
      </w:hyperlink>
    </w:p>
    <w:p w14:paraId="5DF2B6D0" w14:textId="529C2887"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67"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_Toc228885867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326</w:t>
        </w:r>
        <w:r w:rsidR="00880D43" w:rsidRPr="00E5548A">
          <w:rPr>
            <w:rFonts w:cs="Times New Roman"/>
            <w:noProof/>
            <w:webHidden/>
            <w:sz w:val="28"/>
            <w:szCs w:val="28"/>
          </w:rPr>
          <w:fldChar w:fldCharType="end"/>
        </w:r>
      </w:hyperlink>
    </w:p>
    <w:p w14:paraId="435C3B87" w14:textId="601472D5"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68"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_Toc228885868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326</w:t>
        </w:r>
        <w:r w:rsidR="00880D43" w:rsidRPr="00E5548A">
          <w:rPr>
            <w:rFonts w:cs="Times New Roman"/>
            <w:noProof/>
            <w:webHidden/>
            <w:sz w:val="28"/>
            <w:szCs w:val="28"/>
          </w:rPr>
          <w:fldChar w:fldCharType="end"/>
        </w:r>
      </w:hyperlink>
    </w:p>
    <w:p w14:paraId="44648E72" w14:textId="37103A88"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69"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_Toc228885869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326</w:t>
        </w:r>
        <w:r w:rsidR="00880D43" w:rsidRPr="00E5548A">
          <w:rPr>
            <w:rFonts w:cs="Times New Roman"/>
            <w:noProof/>
            <w:webHidden/>
            <w:sz w:val="28"/>
            <w:szCs w:val="28"/>
          </w:rPr>
          <w:fldChar w:fldCharType="end"/>
        </w:r>
      </w:hyperlink>
    </w:p>
    <w:p w14:paraId="60B99489" w14:textId="613AFE67"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70"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_Toc228885870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327</w:t>
        </w:r>
        <w:r w:rsidR="00880D43" w:rsidRPr="00E5548A">
          <w:rPr>
            <w:rFonts w:cs="Times New Roman"/>
            <w:noProof/>
            <w:webHidden/>
            <w:sz w:val="28"/>
            <w:szCs w:val="28"/>
          </w:rPr>
          <w:fldChar w:fldCharType="end"/>
        </w:r>
      </w:hyperlink>
    </w:p>
    <w:p w14:paraId="4A8445E7" w14:textId="1010115F" w:rsidR="00880D43" w:rsidRPr="00E5548A" w:rsidRDefault="004F3B1F">
      <w:pPr>
        <w:pStyle w:val="1e"/>
        <w:tabs>
          <w:tab w:val="right" w:leader="dot" w:pos="9628"/>
        </w:tabs>
        <w:rPr>
          <w:rFonts w:eastAsiaTheme="minorEastAsia" w:cs="Times New Roman"/>
          <w:noProof/>
          <w:sz w:val="28"/>
          <w:szCs w:val="28"/>
          <w:lang w:eastAsia="ru-RU"/>
        </w:rPr>
      </w:pPr>
      <w:hyperlink w:anchor="_Toc228885871" w:history="1">
        <w:r w:rsidR="00880D43" w:rsidRPr="00E5548A">
          <w:rPr>
            <w:rStyle w:val="ac"/>
            <w:rFonts w:eastAsia="Tahoma" w:cs="Times New Roman"/>
            <w:noProof/>
            <w:sz w:val="28"/>
            <w:szCs w:val="28"/>
          </w:rPr>
          <w:t>14. Зона кладбищ (К1)</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_Toc228885871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327</w:t>
        </w:r>
        <w:r w:rsidR="00880D43" w:rsidRPr="00E5548A">
          <w:rPr>
            <w:rFonts w:cs="Times New Roman"/>
            <w:noProof/>
            <w:webHidden/>
            <w:sz w:val="28"/>
            <w:szCs w:val="28"/>
          </w:rPr>
          <w:fldChar w:fldCharType="end"/>
        </w:r>
      </w:hyperlink>
    </w:p>
    <w:p w14:paraId="4F7A8B9B" w14:textId="1F5FFC64"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72"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_Toc228885872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327</w:t>
        </w:r>
        <w:r w:rsidR="00880D43" w:rsidRPr="00E5548A">
          <w:rPr>
            <w:rFonts w:cs="Times New Roman"/>
            <w:noProof/>
            <w:webHidden/>
            <w:sz w:val="28"/>
            <w:szCs w:val="28"/>
          </w:rPr>
          <w:fldChar w:fldCharType="end"/>
        </w:r>
      </w:hyperlink>
    </w:p>
    <w:p w14:paraId="2B4A873C" w14:textId="143E1845"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73"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_Toc228885873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329</w:t>
        </w:r>
        <w:r w:rsidR="00880D43" w:rsidRPr="00E5548A">
          <w:rPr>
            <w:rFonts w:cs="Times New Roman"/>
            <w:noProof/>
            <w:webHidden/>
            <w:sz w:val="28"/>
            <w:szCs w:val="28"/>
          </w:rPr>
          <w:fldChar w:fldCharType="end"/>
        </w:r>
      </w:hyperlink>
    </w:p>
    <w:p w14:paraId="6532DF0A" w14:textId="024CE1FC"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74"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_Toc228885874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329</w:t>
        </w:r>
        <w:r w:rsidR="00880D43" w:rsidRPr="00E5548A">
          <w:rPr>
            <w:rFonts w:cs="Times New Roman"/>
            <w:noProof/>
            <w:webHidden/>
            <w:sz w:val="28"/>
            <w:szCs w:val="28"/>
          </w:rPr>
          <w:fldChar w:fldCharType="end"/>
        </w:r>
      </w:hyperlink>
    </w:p>
    <w:p w14:paraId="6BA35F18" w14:textId="669B3D7A"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75"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_Toc228885875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331</w:t>
        </w:r>
        <w:r w:rsidR="00880D43" w:rsidRPr="00E5548A">
          <w:rPr>
            <w:rFonts w:cs="Times New Roman"/>
            <w:noProof/>
            <w:webHidden/>
            <w:sz w:val="28"/>
            <w:szCs w:val="28"/>
          </w:rPr>
          <w:fldChar w:fldCharType="end"/>
        </w:r>
      </w:hyperlink>
    </w:p>
    <w:p w14:paraId="7583FB19" w14:textId="4653F34C"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76"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_Toc228885876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333</w:t>
        </w:r>
        <w:r w:rsidR="00880D43" w:rsidRPr="00E5548A">
          <w:rPr>
            <w:rFonts w:cs="Times New Roman"/>
            <w:noProof/>
            <w:webHidden/>
            <w:sz w:val="28"/>
            <w:szCs w:val="28"/>
          </w:rPr>
          <w:fldChar w:fldCharType="end"/>
        </w:r>
      </w:hyperlink>
    </w:p>
    <w:p w14:paraId="6344F720" w14:textId="088DA102" w:rsidR="00880D43" w:rsidRPr="00E5548A" w:rsidRDefault="004F3B1F">
      <w:pPr>
        <w:pStyle w:val="1e"/>
        <w:tabs>
          <w:tab w:val="right" w:leader="dot" w:pos="9628"/>
        </w:tabs>
        <w:rPr>
          <w:rFonts w:eastAsiaTheme="minorEastAsia" w:cs="Times New Roman"/>
          <w:noProof/>
          <w:sz w:val="28"/>
          <w:szCs w:val="28"/>
          <w:lang w:eastAsia="ru-RU"/>
        </w:rPr>
      </w:pPr>
      <w:hyperlink w:anchor="_Toc228885877" w:history="1">
        <w:r w:rsidR="00880D43" w:rsidRPr="00E5548A">
          <w:rPr>
            <w:rStyle w:val="ac"/>
            <w:rFonts w:eastAsia="Tahoma" w:cs="Times New Roman"/>
            <w:noProof/>
            <w:sz w:val="28"/>
            <w:szCs w:val="28"/>
          </w:rPr>
          <w:t>15. Зона озелененных территорий специального назначения (ОС1)</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_Toc228885877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334</w:t>
        </w:r>
        <w:r w:rsidR="00880D43" w:rsidRPr="00E5548A">
          <w:rPr>
            <w:rFonts w:cs="Times New Roman"/>
            <w:noProof/>
            <w:webHidden/>
            <w:sz w:val="28"/>
            <w:szCs w:val="28"/>
          </w:rPr>
          <w:fldChar w:fldCharType="end"/>
        </w:r>
      </w:hyperlink>
    </w:p>
    <w:p w14:paraId="67C96901" w14:textId="4403385F"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78"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_Toc228885878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334</w:t>
        </w:r>
        <w:r w:rsidR="00880D43" w:rsidRPr="00E5548A">
          <w:rPr>
            <w:rFonts w:cs="Times New Roman"/>
            <w:noProof/>
            <w:webHidden/>
            <w:sz w:val="28"/>
            <w:szCs w:val="28"/>
          </w:rPr>
          <w:fldChar w:fldCharType="end"/>
        </w:r>
      </w:hyperlink>
    </w:p>
    <w:p w14:paraId="34CE3829" w14:textId="0842424D"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79"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_Toc228885879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337</w:t>
        </w:r>
        <w:r w:rsidR="00880D43" w:rsidRPr="00E5548A">
          <w:rPr>
            <w:rFonts w:cs="Times New Roman"/>
            <w:noProof/>
            <w:webHidden/>
            <w:sz w:val="28"/>
            <w:szCs w:val="28"/>
          </w:rPr>
          <w:fldChar w:fldCharType="end"/>
        </w:r>
      </w:hyperlink>
    </w:p>
    <w:p w14:paraId="664D4CD7" w14:textId="3246B69A"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80"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_Toc228885880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337</w:t>
        </w:r>
        <w:r w:rsidR="00880D43" w:rsidRPr="00E5548A">
          <w:rPr>
            <w:rFonts w:cs="Times New Roman"/>
            <w:noProof/>
            <w:webHidden/>
            <w:sz w:val="28"/>
            <w:szCs w:val="28"/>
          </w:rPr>
          <w:fldChar w:fldCharType="end"/>
        </w:r>
      </w:hyperlink>
    </w:p>
    <w:p w14:paraId="3E89CD0A" w14:textId="453A64D4"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81"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_Toc228885881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337</w:t>
        </w:r>
        <w:r w:rsidR="00880D43" w:rsidRPr="00E5548A">
          <w:rPr>
            <w:rFonts w:cs="Times New Roman"/>
            <w:noProof/>
            <w:webHidden/>
            <w:sz w:val="28"/>
            <w:szCs w:val="28"/>
          </w:rPr>
          <w:fldChar w:fldCharType="end"/>
        </w:r>
      </w:hyperlink>
    </w:p>
    <w:p w14:paraId="478BD8EA" w14:textId="2C4FCF8F"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82"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_Toc228885882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338</w:t>
        </w:r>
        <w:r w:rsidR="00880D43" w:rsidRPr="00E5548A">
          <w:rPr>
            <w:rFonts w:cs="Times New Roman"/>
            <w:noProof/>
            <w:webHidden/>
            <w:sz w:val="28"/>
            <w:szCs w:val="28"/>
          </w:rPr>
          <w:fldChar w:fldCharType="end"/>
        </w:r>
      </w:hyperlink>
    </w:p>
    <w:p w14:paraId="5B0D7281" w14:textId="34326E3B" w:rsidR="00880D43" w:rsidRPr="00E5548A" w:rsidRDefault="004F3B1F">
      <w:pPr>
        <w:pStyle w:val="1e"/>
        <w:tabs>
          <w:tab w:val="right" w:leader="dot" w:pos="9628"/>
        </w:tabs>
        <w:rPr>
          <w:rFonts w:eastAsiaTheme="minorEastAsia" w:cs="Times New Roman"/>
          <w:noProof/>
          <w:sz w:val="28"/>
          <w:szCs w:val="28"/>
          <w:lang w:eastAsia="ru-RU"/>
        </w:rPr>
      </w:pPr>
      <w:hyperlink w:anchor="_Toc228885883" w:history="1">
        <w:r w:rsidR="00880D43" w:rsidRPr="00E5548A">
          <w:rPr>
            <w:rStyle w:val="ac"/>
            <w:rFonts w:eastAsia="Tahoma" w:cs="Times New Roman"/>
            <w:noProof/>
            <w:sz w:val="28"/>
            <w:szCs w:val="28"/>
          </w:rPr>
          <w:t>16. Зона режимных территорий (РТ1)</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_Toc228885883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338</w:t>
        </w:r>
        <w:r w:rsidR="00880D43" w:rsidRPr="00E5548A">
          <w:rPr>
            <w:rFonts w:cs="Times New Roman"/>
            <w:noProof/>
            <w:webHidden/>
            <w:sz w:val="28"/>
            <w:szCs w:val="28"/>
          </w:rPr>
          <w:fldChar w:fldCharType="end"/>
        </w:r>
      </w:hyperlink>
    </w:p>
    <w:p w14:paraId="2DEEB57A" w14:textId="6EF0E96F"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84"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_Toc228885884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338</w:t>
        </w:r>
        <w:r w:rsidR="00880D43" w:rsidRPr="00E5548A">
          <w:rPr>
            <w:rFonts w:cs="Times New Roman"/>
            <w:noProof/>
            <w:webHidden/>
            <w:sz w:val="28"/>
            <w:szCs w:val="28"/>
          </w:rPr>
          <w:fldChar w:fldCharType="end"/>
        </w:r>
      </w:hyperlink>
    </w:p>
    <w:p w14:paraId="39B4D167" w14:textId="251D85D5"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85"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_Toc228885885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340</w:t>
        </w:r>
        <w:r w:rsidR="00880D43" w:rsidRPr="00E5548A">
          <w:rPr>
            <w:rFonts w:cs="Times New Roman"/>
            <w:noProof/>
            <w:webHidden/>
            <w:sz w:val="28"/>
            <w:szCs w:val="28"/>
          </w:rPr>
          <w:fldChar w:fldCharType="end"/>
        </w:r>
      </w:hyperlink>
    </w:p>
    <w:p w14:paraId="68D22C37" w14:textId="4693FAF1"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86"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_Toc228885886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340</w:t>
        </w:r>
        <w:r w:rsidR="00880D43" w:rsidRPr="00E5548A">
          <w:rPr>
            <w:rFonts w:cs="Times New Roman"/>
            <w:noProof/>
            <w:webHidden/>
            <w:sz w:val="28"/>
            <w:szCs w:val="28"/>
          </w:rPr>
          <w:fldChar w:fldCharType="end"/>
        </w:r>
      </w:hyperlink>
    </w:p>
    <w:p w14:paraId="61F724FA" w14:textId="722DFD87"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87"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_Toc228885887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341</w:t>
        </w:r>
        <w:r w:rsidR="00880D43" w:rsidRPr="00E5548A">
          <w:rPr>
            <w:rFonts w:cs="Times New Roman"/>
            <w:noProof/>
            <w:webHidden/>
            <w:sz w:val="28"/>
            <w:szCs w:val="28"/>
          </w:rPr>
          <w:fldChar w:fldCharType="end"/>
        </w:r>
      </w:hyperlink>
    </w:p>
    <w:p w14:paraId="61527358" w14:textId="42B54C4A" w:rsidR="00880D43" w:rsidRPr="00E5548A" w:rsidRDefault="004F3B1F" w:rsidP="00E5548A">
      <w:pPr>
        <w:pStyle w:val="28"/>
        <w:tabs>
          <w:tab w:val="right" w:leader="dot" w:pos="9628"/>
        </w:tabs>
        <w:ind w:left="0"/>
        <w:rPr>
          <w:rFonts w:eastAsiaTheme="minorEastAsia" w:cs="Times New Roman"/>
          <w:noProof/>
          <w:sz w:val="28"/>
          <w:szCs w:val="28"/>
          <w:lang w:eastAsia="ru-RU"/>
        </w:rPr>
      </w:pPr>
      <w:hyperlink w:anchor="_Toc228885888"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_Toc228885888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341</w:t>
        </w:r>
        <w:r w:rsidR="00880D43" w:rsidRPr="00E5548A">
          <w:rPr>
            <w:rFonts w:cs="Times New Roman"/>
            <w:noProof/>
            <w:webHidden/>
            <w:sz w:val="28"/>
            <w:szCs w:val="28"/>
          </w:rPr>
          <w:fldChar w:fldCharType="end"/>
        </w:r>
      </w:hyperlink>
    </w:p>
    <w:p w14:paraId="331FDFB8" w14:textId="6B7FA2F1" w:rsidR="00880D43" w:rsidRPr="00E5548A" w:rsidRDefault="004F3B1F">
      <w:pPr>
        <w:pStyle w:val="1e"/>
        <w:tabs>
          <w:tab w:val="right" w:leader="dot" w:pos="9628"/>
        </w:tabs>
        <w:rPr>
          <w:rFonts w:eastAsiaTheme="minorEastAsia" w:cs="Times New Roman"/>
          <w:noProof/>
          <w:sz w:val="28"/>
          <w:szCs w:val="28"/>
          <w:lang w:eastAsia="ru-RU"/>
        </w:rPr>
      </w:pPr>
      <w:hyperlink w:anchor="_Toc228885889" w:history="1">
        <w:r w:rsidR="00880D43" w:rsidRPr="00E5548A">
          <w:rPr>
            <w:rStyle w:val="ac"/>
            <w:rFonts w:eastAsia="StarSymbol" w:cs="Times New Roman"/>
            <w:noProof/>
            <w:snapToGrid w:val="0"/>
            <w:sz w:val="28"/>
            <w:szCs w:val="28"/>
          </w:rPr>
          <w:t>ЧАСТЬ IV. ЗАКЛЮЧИТЕЛЬНЫЕ ПОЛОЖЕНИЯ</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_Toc228885889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341</w:t>
        </w:r>
        <w:r w:rsidR="00880D43" w:rsidRPr="00E5548A">
          <w:rPr>
            <w:rFonts w:cs="Times New Roman"/>
            <w:noProof/>
            <w:webHidden/>
            <w:sz w:val="28"/>
            <w:szCs w:val="28"/>
          </w:rPr>
          <w:fldChar w:fldCharType="end"/>
        </w:r>
      </w:hyperlink>
    </w:p>
    <w:p w14:paraId="68D66D22" w14:textId="42178737" w:rsidR="00880D43" w:rsidRPr="00E5548A" w:rsidRDefault="004F3B1F">
      <w:pPr>
        <w:pStyle w:val="1e"/>
        <w:tabs>
          <w:tab w:val="right" w:leader="dot" w:pos="9628"/>
        </w:tabs>
        <w:rPr>
          <w:rFonts w:eastAsiaTheme="minorEastAsia" w:cs="Times New Roman"/>
          <w:noProof/>
          <w:sz w:val="28"/>
          <w:szCs w:val="28"/>
          <w:lang w:eastAsia="ru-RU"/>
        </w:rPr>
      </w:pPr>
      <w:hyperlink w:anchor="_Toc228885890" w:history="1">
        <w:r w:rsidR="00880D43" w:rsidRPr="00E5548A">
          <w:rPr>
            <w:rStyle w:val="ac"/>
            <w:rFonts w:eastAsia="Calibri" w:cs="Times New Roman"/>
            <w:bCs/>
            <w:noProof/>
            <w:sz w:val="28"/>
            <w:szCs w:val="28"/>
            <w:lang w:val=""/>
          </w:rPr>
          <w:t>Статья 3</w:t>
        </w:r>
        <w:r w:rsidR="00880D43" w:rsidRPr="00E5548A">
          <w:rPr>
            <w:rStyle w:val="ac"/>
            <w:rFonts w:eastAsia="Calibri" w:cs="Times New Roman"/>
            <w:bCs/>
            <w:noProof/>
            <w:sz w:val="28"/>
            <w:szCs w:val="28"/>
          </w:rPr>
          <w:t>8</w:t>
        </w:r>
        <w:r w:rsidR="00880D43" w:rsidRPr="00E5548A">
          <w:rPr>
            <w:rStyle w:val="ac"/>
            <w:rFonts w:eastAsia="Times New Roman" w:cs="Times New Roman"/>
            <w:i/>
            <w:noProof/>
            <w:sz w:val="28"/>
            <w:szCs w:val="28"/>
            <w:lang w:eastAsia="ru-RU"/>
          </w:rPr>
          <w:t xml:space="preserve">. </w:t>
        </w:r>
        <w:r w:rsidR="00880D43" w:rsidRPr="00E5548A">
          <w:rPr>
            <w:rStyle w:val="ac"/>
            <w:rFonts w:eastAsia="Times New Roman" w:cs="Times New Roman"/>
            <w:noProof/>
            <w:sz w:val="28"/>
            <w:szCs w:val="28"/>
            <w:lang w:eastAsia="ru-RU"/>
          </w:rPr>
          <w:t>Обеспечение доступности объектов социальной инфраструктуры для инвалидов и других маломобильных групп населения</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_Toc228885890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341</w:t>
        </w:r>
        <w:r w:rsidR="00880D43" w:rsidRPr="00E5548A">
          <w:rPr>
            <w:rFonts w:cs="Times New Roman"/>
            <w:noProof/>
            <w:webHidden/>
            <w:sz w:val="28"/>
            <w:szCs w:val="28"/>
          </w:rPr>
          <w:fldChar w:fldCharType="end"/>
        </w:r>
      </w:hyperlink>
    </w:p>
    <w:p w14:paraId="0525A2A6" w14:textId="0CD16194" w:rsidR="00880D43" w:rsidRPr="00E5548A" w:rsidRDefault="004F3B1F">
      <w:pPr>
        <w:pStyle w:val="1e"/>
        <w:tabs>
          <w:tab w:val="right" w:leader="dot" w:pos="9628"/>
        </w:tabs>
        <w:rPr>
          <w:rFonts w:eastAsiaTheme="minorEastAsia" w:cs="Times New Roman"/>
          <w:noProof/>
          <w:sz w:val="28"/>
          <w:szCs w:val="28"/>
          <w:lang w:eastAsia="ru-RU"/>
        </w:rPr>
      </w:pPr>
      <w:hyperlink w:anchor="_Toc228885891" w:history="1">
        <w:r w:rsidR="00880D43" w:rsidRPr="00E5548A">
          <w:rPr>
            <w:rStyle w:val="ac"/>
            <w:rFonts w:eastAsia="Times New Roman" w:cs="Times New Roman"/>
            <w:noProof/>
            <w:sz w:val="28"/>
            <w:szCs w:val="28"/>
            <w:lang w:eastAsia="ru-RU"/>
          </w:rPr>
          <w:t>Статья 39. Ограничения в использовании земельных участков и объектов капитального строительства по условиям охраны объектов культурного наследия</w:t>
        </w:r>
        <w:r w:rsidR="00880D43" w:rsidRPr="00E5548A">
          <w:rPr>
            <w:rStyle w:val="ac"/>
            <w:rFonts w:eastAsia="Times New Roman" w:cs="Times New Roman"/>
            <w:i/>
            <w:noProof/>
            <w:sz w:val="28"/>
            <w:szCs w:val="28"/>
            <w:lang w:eastAsia="ru-RU"/>
          </w:rPr>
          <w:t>.</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_Toc228885891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346</w:t>
        </w:r>
        <w:r w:rsidR="00880D43" w:rsidRPr="00E5548A">
          <w:rPr>
            <w:rFonts w:cs="Times New Roman"/>
            <w:noProof/>
            <w:webHidden/>
            <w:sz w:val="28"/>
            <w:szCs w:val="28"/>
          </w:rPr>
          <w:fldChar w:fldCharType="end"/>
        </w:r>
      </w:hyperlink>
    </w:p>
    <w:p w14:paraId="0FDD5FFF" w14:textId="2B8B3B45" w:rsidR="00880D43" w:rsidRPr="00E5548A" w:rsidRDefault="004F3B1F">
      <w:pPr>
        <w:pStyle w:val="1e"/>
        <w:tabs>
          <w:tab w:val="right" w:leader="dot" w:pos="9628"/>
        </w:tabs>
        <w:rPr>
          <w:rFonts w:eastAsiaTheme="minorEastAsia" w:cs="Times New Roman"/>
          <w:noProof/>
          <w:sz w:val="28"/>
          <w:szCs w:val="28"/>
          <w:lang w:eastAsia="ru-RU"/>
        </w:rPr>
      </w:pPr>
      <w:hyperlink w:anchor="_Toc228885892" w:history="1">
        <w:r w:rsidR="00880D43" w:rsidRPr="00E5548A">
          <w:rPr>
            <w:rStyle w:val="ac"/>
            <w:rFonts w:eastAsia="Times New Roman" w:cs="Times New Roman"/>
            <w:noProof/>
            <w:sz w:val="28"/>
            <w:szCs w:val="28"/>
            <w:lang w:eastAsia="ru-RU"/>
          </w:rPr>
          <w:t>Статья 40. Ограничения в использовании земельных участков и объектов капитального строительства по экологическим и санитарно-эпидемиологическим условиям.</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_Toc228885892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349</w:t>
        </w:r>
        <w:r w:rsidR="00880D43" w:rsidRPr="00E5548A">
          <w:rPr>
            <w:rFonts w:cs="Times New Roman"/>
            <w:noProof/>
            <w:webHidden/>
            <w:sz w:val="28"/>
            <w:szCs w:val="28"/>
          </w:rPr>
          <w:fldChar w:fldCharType="end"/>
        </w:r>
      </w:hyperlink>
    </w:p>
    <w:p w14:paraId="3AB87B20" w14:textId="619F8FD8" w:rsidR="00880D43" w:rsidRPr="00E5548A" w:rsidRDefault="004F3B1F">
      <w:pPr>
        <w:pStyle w:val="1e"/>
        <w:tabs>
          <w:tab w:val="right" w:leader="dot" w:pos="9628"/>
        </w:tabs>
        <w:rPr>
          <w:rFonts w:eastAsiaTheme="minorEastAsia" w:cs="Times New Roman"/>
          <w:noProof/>
          <w:sz w:val="28"/>
          <w:szCs w:val="28"/>
          <w:lang w:eastAsia="ru-RU"/>
        </w:rPr>
      </w:pPr>
      <w:hyperlink w:anchor="_Toc228885893" w:history="1">
        <w:r w:rsidR="00880D43" w:rsidRPr="00E5548A">
          <w:rPr>
            <w:rStyle w:val="ac"/>
            <w:rFonts w:eastAsia="Times New Roman" w:cs="Times New Roman"/>
            <w:noProof/>
            <w:sz w:val="28"/>
            <w:szCs w:val="28"/>
            <w:lang w:eastAsia="ru-RU"/>
          </w:rPr>
          <w:t>Статья 41. Ограничения использования земельных участков и объектов капитального строительства на территории охранных коридоров транспортных и инженерных коммуникаций.</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_Toc228885893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356</w:t>
        </w:r>
        <w:r w:rsidR="00880D43" w:rsidRPr="00E5548A">
          <w:rPr>
            <w:rFonts w:cs="Times New Roman"/>
            <w:noProof/>
            <w:webHidden/>
            <w:sz w:val="28"/>
            <w:szCs w:val="28"/>
          </w:rPr>
          <w:fldChar w:fldCharType="end"/>
        </w:r>
      </w:hyperlink>
    </w:p>
    <w:p w14:paraId="52584B06" w14:textId="54B3273E" w:rsidR="00880D43" w:rsidRPr="00E5548A" w:rsidRDefault="004F3B1F">
      <w:pPr>
        <w:pStyle w:val="1e"/>
        <w:tabs>
          <w:tab w:val="right" w:leader="dot" w:pos="9628"/>
        </w:tabs>
        <w:rPr>
          <w:rFonts w:eastAsiaTheme="minorEastAsia" w:cs="Times New Roman"/>
          <w:noProof/>
          <w:sz w:val="28"/>
          <w:szCs w:val="28"/>
          <w:lang w:eastAsia="ru-RU"/>
        </w:rPr>
      </w:pPr>
      <w:hyperlink w:anchor="_Toc228885894" w:history="1">
        <w:r w:rsidR="00880D43" w:rsidRPr="00E5548A">
          <w:rPr>
            <w:rStyle w:val="ac"/>
            <w:rFonts w:eastAsia="Times New Roman" w:cs="Times New Roman"/>
            <w:noProof/>
            <w:sz w:val="28"/>
            <w:szCs w:val="28"/>
            <w:lang w:eastAsia="ru-RU"/>
          </w:rPr>
          <w:t>Статья 42. Использование земельных участков в границах горных отводов.</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_Toc228885894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360</w:t>
        </w:r>
        <w:r w:rsidR="00880D43" w:rsidRPr="00E5548A">
          <w:rPr>
            <w:rFonts w:cs="Times New Roman"/>
            <w:noProof/>
            <w:webHidden/>
            <w:sz w:val="28"/>
            <w:szCs w:val="28"/>
          </w:rPr>
          <w:fldChar w:fldCharType="end"/>
        </w:r>
      </w:hyperlink>
    </w:p>
    <w:p w14:paraId="2042FB33" w14:textId="18431C59" w:rsidR="00880D43" w:rsidRPr="00E5548A" w:rsidRDefault="004F3B1F">
      <w:pPr>
        <w:pStyle w:val="1e"/>
        <w:tabs>
          <w:tab w:val="right" w:leader="dot" w:pos="9628"/>
        </w:tabs>
        <w:rPr>
          <w:rFonts w:eastAsiaTheme="minorEastAsia" w:cs="Times New Roman"/>
          <w:noProof/>
          <w:sz w:val="28"/>
          <w:szCs w:val="28"/>
          <w:lang w:eastAsia="ru-RU"/>
        </w:rPr>
      </w:pPr>
      <w:hyperlink w:anchor="_Toc228885895" w:history="1">
        <w:r w:rsidR="00880D43" w:rsidRPr="00E5548A">
          <w:rPr>
            <w:rStyle w:val="ac"/>
            <w:rFonts w:eastAsia="Times New Roman" w:cs="Times New Roman"/>
            <w:noProof/>
            <w:sz w:val="28"/>
            <w:szCs w:val="28"/>
            <w:lang w:eastAsia="ru-RU"/>
          </w:rPr>
          <w:t>Статья 43. Использование земельных участков в границах охранных зон пунктов государственной геодезической сети, государственной нивелирной сети и государственной гравиметрической сети.</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_Toc228885895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361</w:t>
        </w:r>
        <w:r w:rsidR="00880D43" w:rsidRPr="00E5548A">
          <w:rPr>
            <w:rFonts w:cs="Times New Roman"/>
            <w:noProof/>
            <w:webHidden/>
            <w:sz w:val="28"/>
            <w:szCs w:val="28"/>
          </w:rPr>
          <w:fldChar w:fldCharType="end"/>
        </w:r>
      </w:hyperlink>
    </w:p>
    <w:p w14:paraId="725BEBF5" w14:textId="672AF1E8" w:rsidR="00F9481D" w:rsidRPr="00707E4C" w:rsidRDefault="00000B87" w:rsidP="00F9481D">
      <w:pPr>
        <w:keepNext/>
        <w:keepLines/>
        <w:spacing w:before="480" w:after="0" w:line="240" w:lineRule="auto"/>
        <w:jc w:val="center"/>
        <w:outlineLvl w:val="0"/>
        <w:rPr>
          <w:rFonts w:ascii="Times New Roman" w:eastAsia="Times New Roman" w:hAnsi="Times New Roman" w:cs="Times New Roman"/>
          <w:b/>
          <w:bCs/>
          <w:sz w:val="24"/>
          <w:szCs w:val="24"/>
          <w:lang w:eastAsia="ru-RU"/>
        </w:rPr>
      </w:pPr>
      <w:r w:rsidRPr="00E5548A">
        <w:rPr>
          <w:rFonts w:ascii="Times New Roman" w:hAnsi="Times New Roman" w:cs="Times New Roman"/>
          <w:b/>
          <w:color w:val="000000" w:themeColor="text1"/>
          <w:sz w:val="28"/>
          <w:szCs w:val="28"/>
          <w:lang w:eastAsia="zh-CN"/>
        </w:rPr>
        <w:fldChar w:fldCharType="end"/>
      </w:r>
      <w:bookmarkStart w:id="2" w:name="_Toc129761272"/>
      <w:r w:rsidR="00F9481D" w:rsidRPr="00707E4C">
        <w:rPr>
          <w:rFonts w:ascii="Times New Roman" w:eastAsia="Times New Roman" w:hAnsi="Times New Roman" w:cs="Times New Roman"/>
          <w:b/>
          <w:bCs/>
          <w:sz w:val="24"/>
          <w:szCs w:val="24"/>
          <w:lang w:eastAsia="ru-RU"/>
        </w:rPr>
        <w:t xml:space="preserve"> </w:t>
      </w:r>
      <w:bookmarkStart w:id="3" w:name="_Toc228885738"/>
      <w:r w:rsidR="00F9481D" w:rsidRPr="00707E4C">
        <w:rPr>
          <w:rFonts w:ascii="Times New Roman" w:eastAsia="Times New Roman" w:hAnsi="Times New Roman" w:cs="Times New Roman"/>
          <w:b/>
          <w:bCs/>
          <w:sz w:val="24"/>
          <w:szCs w:val="24"/>
          <w:lang w:eastAsia="ru-RU"/>
        </w:rPr>
        <w:t>ВВЕДЕНИЕ</w:t>
      </w:r>
      <w:bookmarkEnd w:id="2"/>
      <w:bookmarkEnd w:id="3"/>
    </w:p>
    <w:p w14:paraId="4B781455" w14:textId="77777777" w:rsidR="00F9481D" w:rsidRPr="007357DF" w:rsidRDefault="00F9481D" w:rsidP="00F9481D">
      <w:pPr>
        <w:spacing w:after="0" w:line="240" w:lineRule="auto"/>
        <w:ind w:firstLine="709"/>
        <w:jc w:val="both"/>
        <w:rPr>
          <w:rFonts w:ascii="Times New Roman" w:hAnsi="Times New Roman"/>
          <w:sz w:val="24"/>
          <w:szCs w:val="24"/>
        </w:rPr>
      </w:pPr>
    </w:p>
    <w:p w14:paraId="58B0E44F" w14:textId="226B0F19" w:rsidR="00F9481D" w:rsidRPr="00C02314" w:rsidRDefault="00F9481D" w:rsidP="00F9481D">
      <w:pPr>
        <w:spacing w:after="0" w:line="240" w:lineRule="auto"/>
        <w:ind w:firstLine="709"/>
        <w:jc w:val="both"/>
        <w:rPr>
          <w:rFonts w:ascii="Times New Roman" w:hAnsi="Times New Roman" w:cs="Times New Roman"/>
          <w:sz w:val="28"/>
          <w:szCs w:val="28"/>
        </w:rPr>
      </w:pPr>
      <w:r w:rsidRPr="00C02314">
        <w:rPr>
          <w:rFonts w:ascii="Times New Roman" w:hAnsi="Times New Roman" w:cs="Times New Roman"/>
          <w:sz w:val="28"/>
          <w:szCs w:val="28"/>
        </w:rPr>
        <w:t xml:space="preserve">Правила землепользования и застройки Кубанскостепного сельского поселения Каневского района (далее - Правила) являются нормативно-правовым актом муниципального образования, принятым в соответствии с Градостроительным кодексом Российской Федерации, Земельным кодексом Российской Федерации, Федеральным законом </w:t>
      </w:r>
      <w:r w:rsidR="00FF3633">
        <w:rPr>
          <w:rFonts w:ascii="Times New Roman" w:hAnsi="Times New Roman" w:cs="Times New Roman"/>
          <w:sz w:val="28"/>
          <w:szCs w:val="28"/>
        </w:rPr>
        <w:t>«</w:t>
      </w:r>
      <w:r w:rsidRPr="00C02314">
        <w:rPr>
          <w:rFonts w:ascii="Times New Roman" w:hAnsi="Times New Roman" w:cs="Times New Roman"/>
          <w:sz w:val="28"/>
          <w:szCs w:val="28"/>
        </w:rPr>
        <w:t>Об общих принципах организации местного самоуправления в Российской Федерации</w:t>
      </w:r>
      <w:r w:rsidR="00FF3633">
        <w:rPr>
          <w:rFonts w:ascii="Times New Roman" w:hAnsi="Times New Roman" w:cs="Times New Roman"/>
          <w:sz w:val="28"/>
          <w:szCs w:val="28"/>
        </w:rPr>
        <w:t>»</w:t>
      </w:r>
      <w:r w:rsidRPr="00C02314">
        <w:rPr>
          <w:rFonts w:ascii="Times New Roman" w:hAnsi="Times New Roman" w:cs="Times New Roman"/>
          <w:sz w:val="28"/>
          <w:szCs w:val="28"/>
        </w:rPr>
        <w:t>, Градостроительным кодексом Краснодарского края, иными законами и  иными нормативными актами Российской Федерации и Краснодарского края, Уставом Кубанскостепного сельского поселения, Генеральным планом Кубанскостепного сельского поселения, а также с учетом положений иных актов и документов, определяющих основные направления социально-экономического и градостроительного развития Кубанскостепного сельского поселения, охраны его культурного наследия, окружающей среды и рационального использования природных ресурсов.</w:t>
      </w:r>
    </w:p>
    <w:p w14:paraId="162D5F4B" w14:textId="42AF5389" w:rsidR="0092239F" w:rsidRPr="00E5548A" w:rsidRDefault="0092239F" w:rsidP="00E5548A">
      <w:pPr>
        <w:pStyle w:val="13"/>
        <w:jc w:val="center"/>
        <w:rPr>
          <w:rFonts w:cs="Times New Roman"/>
          <w:sz w:val="28"/>
          <w:szCs w:val="28"/>
        </w:rPr>
      </w:pPr>
      <w:bookmarkStart w:id="4" w:name="ВВЕДЕНИЕ"/>
      <w:bookmarkStart w:id="5" w:name="_bookmark0"/>
      <w:bookmarkStart w:id="6" w:name="_Toc228885739"/>
      <w:bookmarkEnd w:id="4"/>
      <w:bookmarkEnd w:id="5"/>
      <w:r w:rsidRPr="00C02314">
        <w:rPr>
          <w:rFonts w:cs="Times New Roman"/>
          <w:sz w:val="28"/>
          <w:szCs w:val="28"/>
        </w:rPr>
        <w:t xml:space="preserve">ЧАСТЬ </w:t>
      </w:r>
      <w:r w:rsidRPr="00C02314">
        <w:rPr>
          <w:rFonts w:cs="Times New Roman"/>
          <w:sz w:val="28"/>
          <w:szCs w:val="28"/>
          <w:lang w:val="en-US"/>
        </w:rPr>
        <w:t>I</w:t>
      </w:r>
      <w:r w:rsidRPr="00C02314">
        <w:rPr>
          <w:rFonts w:cs="Times New Roman"/>
          <w:sz w:val="28"/>
          <w:szCs w:val="28"/>
        </w:rPr>
        <w:t>. ПОРЯДОК ПРИМЕНЕНИЯ ПРАВИЛ ЗЕМЛЕПОЛЬЗОВАНИЯ И ЗАСТРОЙКИ И ВНЕСЕНИЯ В НИХ ИЗМЕНЕНИЙ</w:t>
      </w:r>
      <w:bookmarkEnd w:id="6"/>
    </w:p>
    <w:p w14:paraId="05FBCF92" w14:textId="7D399AB4" w:rsidR="0092239F" w:rsidRPr="00E5548A" w:rsidRDefault="0092239F" w:rsidP="00920BCE">
      <w:pPr>
        <w:pStyle w:val="20"/>
        <w:jc w:val="both"/>
        <w:rPr>
          <w:rFonts w:cs="Times New Roman"/>
          <w:sz w:val="28"/>
        </w:rPr>
      </w:pPr>
      <w:bookmarkStart w:id="7" w:name="_Toc228885740"/>
      <w:r w:rsidRPr="00C02314">
        <w:rPr>
          <w:rFonts w:cs="Times New Roman"/>
          <w:sz w:val="28"/>
        </w:rPr>
        <w:t>Глава 1. Регулирование землепользования и застройки органами</w:t>
      </w:r>
      <w:r w:rsidR="006C67BB" w:rsidRPr="00C02314">
        <w:rPr>
          <w:rFonts w:cs="Times New Roman"/>
          <w:sz w:val="28"/>
        </w:rPr>
        <w:t xml:space="preserve"> </w:t>
      </w:r>
      <w:r w:rsidRPr="00C02314">
        <w:rPr>
          <w:rFonts w:cs="Times New Roman"/>
          <w:sz w:val="28"/>
        </w:rPr>
        <w:t>местного самоуправления</w:t>
      </w:r>
      <w:bookmarkEnd w:id="7"/>
    </w:p>
    <w:p w14:paraId="25D1B1E0" w14:textId="092619AC" w:rsidR="0092239F" w:rsidRPr="00C02314" w:rsidRDefault="0092239F" w:rsidP="00920BCE">
      <w:pPr>
        <w:pStyle w:val="20"/>
        <w:jc w:val="both"/>
        <w:rPr>
          <w:rFonts w:cs="Times New Roman"/>
          <w:sz w:val="28"/>
        </w:rPr>
      </w:pPr>
      <w:bookmarkStart w:id="8" w:name="_Toc228885741"/>
      <w:r w:rsidRPr="00C02314">
        <w:rPr>
          <w:rFonts w:cs="Times New Roman"/>
          <w:sz w:val="28"/>
        </w:rPr>
        <w:t>Раздел 1. Общие положения</w:t>
      </w:r>
      <w:bookmarkEnd w:id="8"/>
    </w:p>
    <w:p w14:paraId="78A1A1A8" w14:textId="77777777" w:rsidR="0092239F" w:rsidRPr="00C02314" w:rsidRDefault="0092239F" w:rsidP="00920BCE">
      <w:pPr>
        <w:pStyle w:val="3"/>
        <w:jc w:val="both"/>
        <w:rPr>
          <w:rFonts w:cs="Times New Roman"/>
          <w:szCs w:val="28"/>
        </w:rPr>
      </w:pPr>
      <w:bookmarkStart w:id="9" w:name="_Toc228885742"/>
      <w:r w:rsidRPr="00C02314">
        <w:rPr>
          <w:rFonts w:cs="Times New Roman"/>
          <w:szCs w:val="28"/>
        </w:rPr>
        <w:t>Статья 1. Основные понятия, используемые в Правилах</w:t>
      </w:r>
      <w:bookmarkEnd w:id="9"/>
    </w:p>
    <w:p w14:paraId="6BC3AE9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Понятия, используемые в настоящих Правилах, применяются в следующем значении:</w:t>
      </w:r>
    </w:p>
    <w:p w14:paraId="4D0D4A0B" w14:textId="45271A4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Муниципальное образование</w:t>
      </w:r>
      <w:r w:rsidRPr="00C02314">
        <w:rPr>
          <w:rFonts w:ascii="Times New Roman" w:eastAsia="Times New Roman" w:hAnsi="Times New Roman" w:cs="Times New Roman"/>
          <w:color w:val="000000" w:themeColor="text1"/>
          <w:sz w:val="28"/>
          <w:szCs w:val="28"/>
          <w:lang w:eastAsia="zh-CN"/>
        </w:rPr>
        <w:t xml:space="preserve"> – городское или сельское поселение, муниципальный район либо городской округ, городской округ с внутригородским делением, внутригородской район.</w:t>
      </w:r>
    </w:p>
    <w:p w14:paraId="0827617F" w14:textId="03DB49D5" w:rsidR="00407429" w:rsidRPr="00C02314" w:rsidRDefault="00407429"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Муниципальный округ</w:t>
      </w:r>
      <w:r w:rsidRPr="00C02314">
        <w:rPr>
          <w:rFonts w:ascii="Times New Roman" w:eastAsia="Times New Roman" w:hAnsi="Times New Roman" w:cs="Times New Roman"/>
          <w:color w:val="000000" w:themeColor="text1"/>
          <w:sz w:val="28"/>
          <w:szCs w:val="28"/>
          <w:lang w:eastAsia="zh-CN"/>
        </w:rPr>
        <w:t xml:space="preserve"> - несколько объединенных общей территорией населенных пунктов (за исключением случая, предусмотренного настоящим Федеральным законом),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11DE5F97" w14:textId="5F09845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lastRenderedPageBreak/>
        <w:t>Городской округ</w:t>
      </w:r>
      <w:r w:rsidRPr="00C02314">
        <w:rPr>
          <w:rFonts w:ascii="Times New Roman" w:eastAsia="Times New Roman" w:hAnsi="Times New Roman" w:cs="Times New Roman"/>
          <w:color w:val="000000" w:themeColor="text1"/>
          <w:sz w:val="28"/>
          <w:szCs w:val="28"/>
          <w:lang w:eastAsia="zh-CN"/>
        </w:rPr>
        <w:t xml:space="preserve"> –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6 октября 2003 года № 131-ФЗ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общих принципах организации местного самоуправления в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(далее – Федеральный закон)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1B05E44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Муниципальный район</w:t>
      </w:r>
      <w:r w:rsidRPr="00C02314">
        <w:rPr>
          <w:rFonts w:ascii="Times New Roman" w:eastAsia="Times New Roman" w:hAnsi="Times New Roman" w:cs="Times New Roman"/>
          <w:color w:val="000000" w:themeColor="text1"/>
          <w:sz w:val="28"/>
          <w:szCs w:val="28"/>
          <w:lang w:eastAsia="zh-CN"/>
        </w:rPr>
        <w:t xml:space="preserve"> –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14:paraId="4C13F32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Поселение</w:t>
      </w:r>
      <w:r w:rsidRPr="00C02314">
        <w:rPr>
          <w:rFonts w:ascii="Times New Roman" w:eastAsia="Times New Roman" w:hAnsi="Times New Roman" w:cs="Times New Roman"/>
          <w:color w:val="000000" w:themeColor="text1"/>
          <w:sz w:val="28"/>
          <w:szCs w:val="28"/>
          <w:lang w:eastAsia="zh-CN"/>
        </w:rPr>
        <w:t xml:space="preserve"> – городское или сельское поселение.</w:t>
      </w:r>
    </w:p>
    <w:p w14:paraId="3464EEB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Городское поселение</w:t>
      </w:r>
      <w:r w:rsidRPr="00C02314">
        <w:rPr>
          <w:rFonts w:ascii="Times New Roman" w:eastAsia="Times New Roman" w:hAnsi="Times New Roman" w:cs="Times New Roman"/>
          <w:color w:val="000000" w:themeColor="text1"/>
          <w:sz w:val="28"/>
          <w:szCs w:val="28"/>
          <w:lang w:eastAsia="zh-CN"/>
        </w:rPr>
        <w:t xml:space="preserve">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14:paraId="1F260B5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Сельское поселение</w:t>
      </w:r>
      <w:r w:rsidRPr="00C02314">
        <w:rPr>
          <w:rFonts w:ascii="Times New Roman" w:eastAsia="Times New Roman" w:hAnsi="Times New Roman" w:cs="Times New Roman"/>
          <w:color w:val="000000" w:themeColor="text1"/>
          <w:sz w:val="28"/>
          <w:szCs w:val="28"/>
          <w:lang w:eastAsia="zh-CN"/>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118DD8E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Городской округ</w:t>
      </w:r>
      <w:r w:rsidRPr="00C02314">
        <w:rPr>
          <w:rFonts w:ascii="Times New Roman" w:eastAsia="Times New Roman" w:hAnsi="Times New Roman" w:cs="Times New Roman"/>
          <w:color w:val="000000" w:themeColor="text1"/>
          <w:sz w:val="28"/>
          <w:szCs w:val="28"/>
          <w:lang w:eastAsia="zh-CN"/>
        </w:rPr>
        <w:t xml:space="preserve"> –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настоящим Федеральным законом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14:paraId="09C7F18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Городской округ с внутригородским делением</w:t>
      </w:r>
      <w:r w:rsidRPr="00C02314">
        <w:rPr>
          <w:rFonts w:ascii="Times New Roman" w:eastAsia="Times New Roman" w:hAnsi="Times New Roman" w:cs="Times New Roman"/>
          <w:color w:val="000000" w:themeColor="text1"/>
          <w:sz w:val="28"/>
          <w:szCs w:val="28"/>
          <w:lang w:eastAsia="zh-CN"/>
        </w:rPr>
        <w:t xml:space="preserve"> – городской округ, в котором в соответствии с законом субъекта Российской Федерации образованы внутригородские районы как внутригородские муниципальные образования.</w:t>
      </w:r>
    </w:p>
    <w:p w14:paraId="5688FA4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Внутригородской район</w:t>
      </w:r>
      <w:r w:rsidRPr="00C02314">
        <w:rPr>
          <w:rFonts w:ascii="Times New Roman" w:eastAsia="Times New Roman" w:hAnsi="Times New Roman" w:cs="Times New Roman"/>
          <w:color w:val="000000" w:themeColor="text1"/>
          <w:sz w:val="28"/>
          <w:szCs w:val="28"/>
          <w:lang w:eastAsia="zh-CN"/>
        </w:rPr>
        <w:t xml:space="preserve"> – внутригородское муниципальное образование на части территории городского округа с внутригородским делением, в границах которой местное самоуправление осуществляется населением непосредственно и (или) через выборные и иные органы местного самоуправления. Критерии для деления городских округов с внутригородским делением на внутригородские районы устанавливаются законами Краснодарского края и уставом городского округа с внутригородским делением.</w:t>
      </w:r>
    </w:p>
    <w:p w14:paraId="5FF5EE1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Внутригородская территория (внутригородское муниципальное образование) города федерального значения</w:t>
      </w:r>
      <w:r w:rsidRPr="00C02314">
        <w:rPr>
          <w:rFonts w:ascii="Times New Roman" w:eastAsia="Times New Roman" w:hAnsi="Times New Roman" w:cs="Times New Roman"/>
          <w:color w:val="000000" w:themeColor="text1"/>
          <w:sz w:val="28"/>
          <w:szCs w:val="28"/>
          <w:lang w:eastAsia="zh-CN"/>
        </w:rPr>
        <w:t xml:space="preserve"> – часть территории города федерального значения, в границах которой местное самоуправление </w:t>
      </w:r>
      <w:r w:rsidRPr="00C02314">
        <w:rPr>
          <w:rFonts w:ascii="Times New Roman" w:eastAsia="Times New Roman" w:hAnsi="Times New Roman" w:cs="Times New Roman"/>
          <w:color w:val="000000" w:themeColor="text1"/>
          <w:sz w:val="28"/>
          <w:szCs w:val="28"/>
          <w:lang w:eastAsia="zh-CN"/>
        </w:rPr>
        <w:lastRenderedPageBreak/>
        <w:t>осуществляется населением непосредственно и (или) через выборные и иные органы местного самоуправления.</w:t>
      </w:r>
    </w:p>
    <w:p w14:paraId="78BB33E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Населенный пункт</w:t>
      </w:r>
      <w:r w:rsidRPr="00C02314">
        <w:rPr>
          <w:rFonts w:ascii="Times New Roman" w:eastAsia="Times New Roman" w:hAnsi="Times New Roman" w:cs="Times New Roman"/>
          <w:color w:val="000000" w:themeColor="text1"/>
          <w:sz w:val="28"/>
          <w:szCs w:val="28"/>
          <w:lang w:eastAsia="zh-CN"/>
        </w:rPr>
        <w:t xml:space="preserve"> – часть территории,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14:paraId="40C31F6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Вопросы местного значения</w:t>
      </w:r>
      <w:r w:rsidRPr="00C02314">
        <w:rPr>
          <w:rFonts w:ascii="Times New Roman" w:eastAsia="Times New Roman" w:hAnsi="Times New Roman" w:cs="Times New Roman"/>
          <w:color w:val="000000" w:themeColor="text1"/>
          <w:sz w:val="28"/>
          <w:szCs w:val="28"/>
          <w:lang w:eastAsia="zh-CN"/>
        </w:rPr>
        <w:t xml:space="preserve">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Федеральным законом осуществляется населением и (или) органами местного самоуправления самостоятельно.</w:t>
      </w:r>
    </w:p>
    <w:p w14:paraId="189971D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Устойчивое развитие территорий</w:t>
      </w:r>
      <w:r w:rsidRPr="00C02314">
        <w:rPr>
          <w:rFonts w:ascii="Times New Roman" w:eastAsia="Times New Roman" w:hAnsi="Times New Roman" w:cs="Times New Roman"/>
          <w:color w:val="000000" w:themeColor="text1"/>
          <w:sz w:val="28"/>
          <w:szCs w:val="28"/>
          <w:lang w:eastAsia="zh-CN"/>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51B1056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Градостроительная деятельность</w:t>
      </w:r>
      <w:r w:rsidRPr="00C02314">
        <w:rPr>
          <w:rFonts w:ascii="Times New Roman" w:eastAsia="Times New Roman" w:hAnsi="Times New Roman" w:cs="Times New Roman"/>
          <w:color w:val="000000" w:themeColor="text1"/>
          <w:sz w:val="28"/>
          <w:szCs w:val="28"/>
          <w:lang w:eastAsia="zh-CN"/>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14:paraId="0F28C7B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Территориальное планирование</w:t>
      </w:r>
      <w:r w:rsidRPr="00C02314">
        <w:rPr>
          <w:rFonts w:ascii="Times New Roman" w:eastAsia="Times New Roman" w:hAnsi="Times New Roman" w:cs="Times New Roman"/>
          <w:color w:val="000000" w:themeColor="text1"/>
          <w:sz w:val="28"/>
          <w:szCs w:val="28"/>
          <w:lang w:eastAsia="zh-CN"/>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2A81762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Генеральный план</w:t>
      </w:r>
      <w:r w:rsidRPr="00C02314">
        <w:rPr>
          <w:rFonts w:ascii="Times New Roman" w:eastAsia="Times New Roman" w:hAnsi="Times New Roman" w:cs="Times New Roman"/>
          <w:color w:val="000000" w:themeColor="text1"/>
          <w:sz w:val="28"/>
          <w:szCs w:val="28"/>
          <w:lang w:eastAsia="zh-CN"/>
        </w:rPr>
        <w:t xml:space="preserve"> – вид документа территориального планирования муниципального образования, определяющий цели, задачи и направления территориального планирования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14:paraId="439F112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Функциональное зонирование территории</w:t>
      </w:r>
      <w:r w:rsidRPr="00C02314">
        <w:rPr>
          <w:rFonts w:ascii="Times New Roman" w:eastAsia="Times New Roman" w:hAnsi="Times New Roman" w:cs="Times New Roman"/>
          <w:color w:val="000000" w:themeColor="text1"/>
          <w:sz w:val="28"/>
          <w:szCs w:val="28"/>
          <w:lang w:eastAsia="zh-CN"/>
        </w:rPr>
        <w:t xml:space="preserve">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14:paraId="48630F7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Функциональные зоны</w:t>
      </w:r>
      <w:r w:rsidRPr="00C02314">
        <w:rPr>
          <w:rFonts w:ascii="Times New Roman" w:eastAsia="Times New Roman" w:hAnsi="Times New Roman" w:cs="Times New Roman"/>
          <w:color w:val="000000" w:themeColor="text1"/>
          <w:sz w:val="28"/>
          <w:szCs w:val="28"/>
          <w:lang w:eastAsia="zh-CN"/>
        </w:rPr>
        <w:t xml:space="preserve"> – зоны, для которых документами территориального планирования определены границы и функциональное назначение.</w:t>
      </w:r>
    </w:p>
    <w:p w14:paraId="1B5433F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Зоны с особыми условиями использования территорий</w:t>
      </w:r>
      <w:r w:rsidRPr="00C02314">
        <w:rPr>
          <w:rFonts w:ascii="Times New Roman" w:eastAsia="Times New Roman" w:hAnsi="Times New Roman" w:cs="Times New Roman"/>
          <w:color w:val="000000" w:themeColor="text1"/>
          <w:sz w:val="28"/>
          <w:szCs w:val="28"/>
          <w:lang w:eastAsia="zh-CN"/>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w:t>
      </w:r>
      <w:r w:rsidRPr="00C02314">
        <w:rPr>
          <w:rFonts w:ascii="Times New Roman" w:eastAsia="Times New Roman" w:hAnsi="Times New Roman" w:cs="Times New Roman"/>
          <w:color w:val="000000" w:themeColor="text1"/>
          <w:sz w:val="28"/>
          <w:szCs w:val="28"/>
          <w:lang w:eastAsia="zh-CN"/>
        </w:rPr>
        <w:lastRenderedPageBreak/>
        <w:t>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w:t>
      </w:r>
      <w:r w:rsidRPr="00C02314">
        <w:rPr>
          <w:rFonts w:ascii="Times New Roman" w:eastAsia="Times New Roman" w:hAnsi="Times New Roman" w:cs="Times New Roman"/>
          <w:b/>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приаэродромная территория, иные зоны, устанавливаемые в соответствии с законодательством Российской Федерации.</w:t>
      </w:r>
    </w:p>
    <w:p w14:paraId="0859B93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Территории общего пользования</w:t>
      </w:r>
      <w:r w:rsidRPr="00C02314">
        <w:rPr>
          <w:rFonts w:ascii="Times New Roman" w:eastAsia="Times New Roman" w:hAnsi="Times New Roman" w:cs="Times New Roman"/>
          <w:color w:val="000000" w:themeColor="text1"/>
          <w:sz w:val="28"/>
          <w:szCs w:val="28"/>
          <w:lang w:eastAsia="zh-CN"/>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75230E7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Линии градостроительного регулирования</w:t>
      </w:r>
      <w:r w:rsidRPr="00C02314">
        <w:rPr>
          <w:rFonts w:ascii="Times New Roman" w:eastAsia="Times New Roman" w:hAnsi="Times New Roman" w:cs="Times New Roman"/>
          <w:color w:val="000000" w:themeColor="text1"/>
          <w:sz w:val="28"/>
          <w:szCs w:val="28"/>
          <w:lang w:eastAsia="zh-CN"/>
        </w:rPr>
        <w:t xml:space="preserve">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не являющихся особо охраняемыми, границы озелененных территорий, не входящих в природный комплекс городских округов и поселений,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p>
    <w:p w14:paraId="5CEF518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Красные линии</w:t>
      </w:r>
      <w:r w:rsidRPr="00C02314">
        <w:rPr>
          <w:rFonts w:ascii="Times New Roman" w:eastAsia="Times New Roman" w:hAnsi="Times New Roman" w:cs="Times New Roman"/>
          <w:color w:val="000000" w:themeColor="text1"/>
          <w:sz w:val="28"/>
          <w:szCs w:val="28"/>
          <w:lang w:eastAsia="zh-CN"/>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6418C2D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Линии застройки</w:t>
      </w:r>
      <w:r w:rsidRPr="00C02314">
        <w:rPr>
          <w:rFonts w:ascii="Times New Roman" w:eastAsia="Times New Roman" w:hAnsi="Times New Roman" w:cs="Times New Roman"/>
          <w:color w:val="000000" w:themeColor="text1"/>
          <w:sz w:val="28"/>
          <w:szCs w:val="28"/>
          <w:lang w:eastAsia="zh-CN"/>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4F8E2B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Отступ застройки</w:t>
      </w:r>
      <w:r w:rsidRPr="00C02314">
        <w:rPr>
          <w:rFonts w:ascii="Times New Roman" w:eastAsia="Times New Roman" w:hAnsi="Times New Roman" w:cs="Times New Roman"/>
          <w:color w:val="000000" w:themeColor="text1"/>
          <w:sz w:val="28"/>
          <w:szCs w:val="28"/>
          <w:lang w:eastAsia="zh-CN"/>
        </w:rPr>
        <w:t xml:space="preserve"> – расстояние между красной линией или границей земельного участка и стеной здания, строения, сооружения.</w:t>
      </w:r>
    </w:p>
    <w:p w14:paraId="7B1F64E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highlight w:val="yellow"/>
          <w:lang w:eastAsia="zh-CN"/>
        </w:rPr>
      </w:pPr>
      <w:r w:rsidRPr="00C02314">
        <w:rPr>
          <w:rFonts w:ascii="Times New Roman" w:eastAsia="Times New Roman" w:hAnsi="Times New Roman" w:cs="Times New Roman"/>
          <w:b/>
          <w:color w:val="000000" w:themeColor="text1"/>
          <w:sz w:val="28"/>
          <w:szCs w:val="28"/>
          <w:lang w:eastAsia="zh-CN"/>
        </w:rPr>
        <w:t>Синие линии</w:t>
      </w:r>
      <w:r w:rsidRPr="00C02314">
        <w:rPr>
          <w:rFonts w:ascii="Times New Roman" w:eastAsia="Times New Roman" w:hAnsi="Times New Roman" w:cs="Times New Roman"/>
          <w:color w:val="000000" w:themeColor="text1"/>
          <w:sz w:val="28"/>
          <w:szCs w:val="28"/>
          <w:lang w:eastAsia="zh-CN"/>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14:paraId="7E6F79A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Границы полосы отвода железных дорог</w:t>
      </w:r>
      <w:r w:rsidRPr="00C02314">
        <w:rPr>
          <w:rFonts w:ascii="Times New Roman" w:eastAsia="Times New Roman" w:hAnsi="Times New Roman" w:cs="Times New Roman"/>
          <w:color w:val="000000" w:themeColor="text1"/>
          <w:sz w:val="28"/>
          <w:szCs w:val="28"/>
          <w:lang w:eastAsia="zh-CN"/>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14:paraId="159B56F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Границы полосы отвода автомобильных дорог</w:t>
      </w:r>
      <w:r w:rsidRPr="00C02314">
        <w:rPr>
          <w:rFonts w:ascii="Times New Roman" w:eastAsia="Times New Roman" w:hAnsi="Times New Roman" w:cs="Times New Roman"/>
          <w:color w:val="000000" w:themeColor="text1"/>
          <w:sz w:val="28"/>
          <w:szCs w:val="28"/>
          <w:lang w:eastAsia="zh-CN"/>
        </w:rPr>
        <w:t xml:space="preserve"> – границы территорий, занятых автомобильными дорогами, их конструктивными элементами и </w:t>
      </w:r>
      <w:r w:rsidRPr="00C02314">
        <w:rPr>
          <w:rFonts w:ascii="Times New Roman" w:eastAsia="Times New Roman" w:hAnsi="Times New Roman" w:cs="Times New Roman"/>
          <w:color w:val="000000" w:themeColor="text1"/>
          <w:sz w:val="28"/>
          <w:szCs w:val="28"/>
          <w:lang w:eastAsia="zh-CN"/>
        </w:rPr>
        <w:lastRenderedPageBreak/>
        <w:t>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14:paraId="0364CE8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pacing w:val="-6"/>
          <w:sz w:val="28"/>
          <w:szCs w:val="28"/>
          <w:lang w:eastAsia="zh-CN"/>
        </w:rPr>
        <w:t>Границы технических (охранных) зон инженерных сооружений и коммуникаций</w:t>
      </w:r>
      <w:r w:rsidRPr="00C02314">
        <w:rPr>
          <w:rFonts w:ascii="Times New Roman" w:eastAsia="Times New Roman" w:hAnsi="Times New Roman" w:cs="Times New Roman"/>
          <w:color w:val="000000" w:themeColor="text1"/>
          <w:spacing w:val="-6"/>
          <w:sz w:val="28"/>
          <w:szCs w:val="28"/>
          <w:lang w:eastAsia="zh-CN"/>
        </w:rPr>
        <w:t xml:space="preserve"> – границы</w:t>
      </w:r>
      <w:r w:rsidRPr="00C02314">
        <w:rPr>
          <w:rFonts w:ascii="Times New Roman" w:eastAsia="Times New Roman" w:hAnsi="Times New Roman" w:cs="Times New Roman"/>
          <w:color w:val="000000" w:themeColor="text1"/>
          <w:sz w:val="28"/>
          <w:szCs w:val="28"/>
          <w:lang w:eastAsia="zh-CN"/>
        </w:rPr>
        <w:t xml:space="preserve">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14:paraId="4D52CCE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Границы территорий памятников и ансамблей</w:t>
      </w:r>
      <w:r w:rsidRPr="00C02314">
        <w:rPr>
          <w:rFonts w:ascii="Times New Roman" w:eastAsia="Times New Roman" w:hAnsi="Times New Roman" w:cs="Times New Roman"/>
          <w:color w:val="000000" w:themeColor="text1"/>
          <w:sz w:val="28"/>
          <w:szCs w:val="28"/>
          <w:lang w:eastAsia="zh-CN"/>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14:paraId="7C8ABF6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Границы зон охраны объекта культурного наследия</w:t>
      </w:r>
      <w:r w:rsidRPr="00C02314">
        <w:rPr>
          <w:rFonts w:ascii="Times New Roman" w:eastAsia="Times New Roman" w:hAnsi="Times New Roman" w:cs="Times New Roman"/>
          <w:color w:val="000000" w:themeColor="text1"/>
          <w:sz w:val="28"/>
          <w:szCs w:val="28"/>
          <w:lang w:eastAsia="zh-CN"/>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14:paraId="71DDF9A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Охранная зона объекта культурного наследия</w:t>
      </w:r>
      <w:r w:rsidRPr="00C02314">
        <w:rPr>
          <w:rFonts w:ascii="Times New Roman" w:eastAsia="Times New Roman" w:hAnsi="Times New Roman" w:cs="Times New Roman"/>
          <w:color w:val="000000" w:themeColor="text1"/>
          <w:sz w:val="28"/>
          <w:szCs w:val="28"/>
          <w:lang w:eastAsia="zh-CN"/>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14:paraId="6BBF8C0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Границы охранных зон особо охраняемых природных территорий</w:t>
      </w:r>
      <w:r w:rsidRPr="00C02314">
        <w:rPr>
          <w:rFonts w:ascii="Times New Roman" w:eastAsia="Times New Roman" w:hAnsi="Times New Roman" w:cs="Times New Roman"/>
          <w:color w:val="000000" w:themeColor="text1"/>
          <w:sz w:val="28"/>
          <w:szCs w:val="28"/>
          <w:lang w:eastAsia="zh-CN"/>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14:paraId="2E6CCFD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pacing w:val="-8"/>
          <w:sz w:val="28"/>
          <w:szCs w:val="28"/>
          <w:lang w:eastAsia="zh-CN"/>
        </w:rPr>
        <w:t>Границы территорий природного комплекса, не являющихся особо охраняемыми</w:t>
      </w:r>
      <w:r w:rsidRPr="00C02314">
        <w:rPr>
          <w:rFonts w:ascii="Times New Roman" w:eastAsia="Times New Roman" w:hAnsi="Times New Roman" w:cs="Times New Roman"/>
          <w:color w:val="000000" w:themeColor="text1"/>
          <w:spacing w:val="-8"/>
          <w:sz w:val="28"/>
          <w:szCs w:val="28"/>
          <w:lang w:eastAsia="zh-CN"/>
        </w:rPr>
        <w:t xml:space="preserve"> – границы</w:t>
      </w:r>
      <w:r w:rsidRPr="00C02314">
        <w:rPr>
          <w:rFonts w:ascii="Times New Roman" w:eastAsia="Times New Roman" w:hAnsi="Times New Roman" w:cs="Times New Roman"/>
          <w:color w:val="000000" w:themeColor="text1"/>
          <w:sz w:val="28"/>
          <w:szCs w:val="28"/>
          <w:lang w:eastAsia="zh-CN"/>
        </w:rPr>
        <w:t xml:space="preserve">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14:paraId="1F6DAA4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Границы озелененных территорий, не входящих в природный комплекс городских округов и поселений</w:t>
      </w:r>
      <w:r w:rsidRPr="00C02314">
        <w:rPr>
          <w:rFonts w:ascii="Times New Roman" w:eastAsia="Times New Roman" w:hAnsi="Times New Roman" w:cs="Times New Roman"/>
          <w:color w:val="000000" w:themeColor="text1"/>
          <w:sz w:val="28"/>
          <w:szCs w:val="28"/>
          <w:lang w:eastAsia="zh-CN"/>
        </w:rPr>
        <w:t xml:space="preserve"> – границы участков внутриквартального озеленения общего пользования и трасс внутриквартальных транспортных коммуникаций.</w:t>
      </w:r>
    </w:p>
    <w:p w14:paraId="4D2AD48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Границы водоохранных зон</w:t>
      </w:r>
      <w:r w:rsidRPr="00C02314">
        <w:rPr>
          <w:rFonts w:ascii="Times New Roman" w:eastAsia="Times New Roman" w:hAnsi="Times New Roman" w:cs="Times New Roman"/>
          <w:color w:val="000000" w:themeColor="text1"/>
          <w:sz w:val="28"/>
          <w:szCs w:val="28"/>
          <w:lang w:eastAsia="zh-CN"/>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w:t>
      </w:r>
      <w:r w:rsidRPr="00C02314">
        <w:rPr>
          <w:rFonts w:ascii="Times New Roman" w:eastAsia="Times New Roman" w:hAnsi="Times New Roman" w:cs="Times New Roman"/>
          <w:color w:val="000000" w:themeColor="text1"/>
          <w:sz w:val="28"/>
          <w:szCs w:val="28"/>
          <w:lang w:eastAsia="zh-CN"/>
        </w:rPr>
        <w:lastRenderedPageBreak/>
        <w:t>объектов, а также сохранения среды обитания объектов животного и растительного мира.</w:t>
      </w:r>
    </w:p>
    <w:p w14:paraId="7F279A8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Границы прибрежных зон (полос)</w:t>
      </w:r>
      <w:r w:rsidRPr="00C02314">
        <w:rPr>
          <w:rFonts w:ascii="Times New Roman" w:eastAsia="Times New Roman" w:hAnsi="Times New Roman" w:cs="Times New Roman"/>
          <w:color w:val="000000" w:themeColor="text1"/>
          <w:sz w:val="28"/>
          <w:szCs w:val="28"/>
          <w:lang w:eastAsia="zh-CN"/>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14:paraId="2D6101D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Водоохранная зона</w:t>
      </w:r>
      <w:r w:rsidRPr="00C02314">
        <w:rPr>
          <w:rFonts w:ascii="Times New Roman" w:eastAsia="Times New Roman" w:hAnsi="Times New Roman" w:cs="Times New Roman"/>
          <w:color w:val="000000" w:themeColor="text1"/>
          <w:sz w:val="28"/>
          <w:szCs w:val="28"/>
          <w:lang w:eastAsia="zh-CN"/>
        </w:rPr>
        <w:t xml:space="preserve">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7D8F8CA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Береговая полоса</w:t>
      </w:r>
      <w:r w:rsidRPr="00C02314">
        <w:rPr>
          <w:rFonts w:ascii="Times New Roman" w:eastAsia="Times New Roman" w:hAnsi="Times New Roman" w:cs="Times New Roman"/>
          <w:color w:val="000000" w:themeColor="text1"/>
          <w:sz w:val="28"/>
          <w:szCs w:val="28"/>
          <w:lang w:eastAsia="zh-CN"/>
        </w:rPr>
        <w:t xml:space="preserve"> - полоса земли вдоль береговой линии (границы водного объекта) водного объекта общего пользования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0714122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Границы зон санитарной охраны источников питьевого водоснабжения</w:t>
      </w:r>
      <w:r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b/>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границы зон I и II поясов, а также жесткой зоны II пояса:</w:t>
      </w:r>
    </w:p>
    <w:p w14:paraId="2809253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14:paraId="01E611B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14:paraId="724265A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14:paraId="7843B9F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Границы санитарно-защитных зон</w:t>
      </w:r>
      <w:r w:rsidRPr="00C02314">
        <w:rPr>
          <w:rFonts w:ascii="Times New Roman" w:eastAsia="Times New Roman" w:hAnsi="Times New Roman" w:cs="Times New Roman"/>
          <w:color w:val="000000" w:themeColor="text1"/>
          <w:sz w:val="28"/>
          <w:szCs w:val="28"/>
          <w:lang w:eastAsia="zh-CN"/>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14:paraId="5943713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Правила землепользования и застройки</w:t>
      </w:r>
      <w:r w:rsidRPr="00C02314">
        <w:rPr>
          <w:rFonts w:ascii="Times New Roman" w:eastAsia="Times New Roman" w:hAnsi="Times New Roman" w:cs="Times New Roman"/>
          <w:color w:val="000000" w:themeColor="text1"/>
          <w:sz w:val="28"/>
          <w:szCs w:val="28"/>
          <w:lang w:eastAsia="zh-CN"/>
        </w:rPr>
        <w:t xml:space="preserve"> – документ градостроительного </w:t>
      </w:r>
      <w:r w:rsidRPr="00C02314">
        <w:rPr>
          <w:rFonts w:ascii="Times New Roman" w:eastAsia="Times New Roman" w:hAnsi="Times New Roman" w:cs="Times New Roman"/>
          <w:color w:val="000000" w:themeColor="text1"/>
          <w:sz w:val="28"/>
          <w:szCs w:val="28"/>
          <w:lang w:eastAsia="zh-CN"/>
        </w:rPr>
        <w:lastRenderedPageBreak/>
        <w:t>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0B5BDF8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Градостроительное зонирование</w:t>
      </w:r>
      <w:r w:rsidRPr="00C02314">
        <w:rPr>
          <w:rFonts w:ascii="Times New Roman" w:eastAsia="Times New Roman" w:hAnsi="Times New Roman" w:cs="Times New Roman"/>
          <w:color w:val="000000" w:themeColor="text1"/>
          <w:sz w:val="28"/>
          <w:szCs w:val="28"/>
          <w:lang w:eastAsia="zh-CN"/>
        </w:rPr>
        <w:t xml:space="preserve"> – зонирование территорий муниципального образования в целях определения территориальных зон и установления градостроительных регламентов.</w:t>
      </w:r>
    </w:p>
    <w:p w14:paraId="5E9B9BA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Территориальные зоны</w:t>
      </w:r>
      <w:r w:rsidRPr="00C02314">
        <w:rPr>
          <w:rFonts w:ascii="Times New Roman" w:eastAsia="Times New Roman" w:hAnsi="Times New Roman" w:cs="Times New Roman"/>
          <w:color w:val="000000" w:themeColor="text1"/>
          <w:sz w:val="28"/>
          <w:szCs w:val="28"/>
          <w:lang w:eastAsia="zh-CN"/>
        </w:rPr>
        <w:t xml:space="preserve"> – зоны, для которых в правилах землепользования и застройки определены границы и установлены градостроительные регламенты.</w:t>
      </w:r>
    </w:p>
    <w:p w14:paraId="12B0474B" w14:textId="043A474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Градостроительный регламент</w:t>
      </w:r>
      <w:r w:rsidRPr="00C02314">
        <w:rPr>
          <w:rFonts w:ascii="Times New Roman" w:eastAsia="Times New Roman" w:hAnsi="Times New Roman" w:cs="Times New Roman"/>
          <w:color w:val="000000" w:themeColor="text1"/>
          <w:sz w:val="28"/>
          <w:szCs w:val="28"/>
          <w:lang w:eastAsia="zh-CN"/>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4ACDE049" w14:textId="45091C1C" w:rsidR="0048605B" w:rsidRPr="00C02314" w:rsidRDefault="0048605B"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Комплексное развитие территорий</w:t>
      </w:r>
      <w:r w:rsidRPr="00C02314">
        <w:rPr>
          <w:rFonts w:ascii="Times New Roman" w:eastAsia="Times New Roman" w:hAnsi="Times New Roman" w:cs="Times New Roman"/>
          <w:color w:val="000000" w:themeColor="text1"/>
          <w:sz w:val="28"/>
          <w:szCs w:val="28"/>
          <w:lang w:eastAsia="zh-CN"/>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муниципальных округов, городских округов.</w:t>
      </w:r>
    </w:p>
    <w:p w14:paraId="098829A1" w14:textId="438DDFB6" w:rsidR="0048605B" w:rsidRPr="00C02314" w:rsidRDefault="0048605B"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Оператор комплексного развития территории</w:t>
      </w:r>
      <w:r w:rsidRPr="00C02314">
        <w:rPr>
          <w:rFonts w:ascii="Times New Roman" w:eastAsia="Times New Roman" w:hAnsi="Times New Roman" w:cs="Times New Roman"/>
          <w:color w:val="000000" w:themeColor="text1"/>
          <w:sz w:val="28"/>
          <w:szCs w:val="28"/>
          <w:lang w:eastAsia="zh-CN"/>
        </w:rPr>
        <w:t xml:space="preserve"> - юридическое лицо, определенное Российской Федерацией или субъектом Российской Федерации в соответствии с настоящим Кодексом и обеспечивающее реализацию решения о комплексном развитии территории</w:t>
      </w:r>
      <w:r w:rsidR="00E254B0" w:rsidRPr="00C02314">
        <w:rPr>
          <w:rFonts w:ascii="Times New Roman" w:eastAsia="Times New Roman" w:hAnsi="Times New Roman" w:cs="Times New Roman"/>
          <w:color w:val="000000" w:themeColor="text1"/>
          <w:sz w:val="28"/>
          <w:szCs w:val="28"/>
          <w:lang w:eastAsia="zh-CN"/>
        </w:rPr>
        <w:t>.</w:t>
      </w:r>
    </w:p>
    <w:p w14:paraId="0FABBD0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 xml:space="preserve">Благоустройство территории </w:t>
      </w:r>
      <w:r w:rsidRPr="00C02314">
        <w:rPr>
          <w:rFonts w:ascii="Times New Roman" w:eastAsia="Times New Roman" w:hAnsi="Times New Roman" w:cs="Times New Roman"/>
          <w:color w:val="000000" w:themeColor="text1"/>
          <w:sz w:val="28"/>
          <w:szCs w:val="28"/>
          <w:lang w:eastAsia="zh-CN"/>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4A7E57A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Историческое поселение</w:t>
      </w:r>
      <w:r w:rsidRPr="00C02314">
        <w:rPr>
          <w:rFonts w:ascii="Times New Roman" w:eastAsia="Times New Roman" w:hAnsi="Times New Roman" w:cs="Times New Roman"/>
          <w:color w:val="000000" w:themeColor="text1"/>
          <w:sz w:val="28"/>
          <w:szCs w:val="28"/>
          <w:lang w:eastAsia="zh-CN"/>
        </w:rPr>
        <w:t xml:space="preserve">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w:t>
      </w:r>
      <w:r w:rsidRPr="00C02314">
        <w:rPr>
          <w:rFonts w:ascii="Times New Roman" w:eastAsia="Times New Roman" w:hAnsi="Times New Roman" w:cs="Times New Roman"/>
          <w:color w:val="000000" w:themeColor="text1"/>
          <w:sz w:val="28"/>
          <w:szCs w:val="28"/>
          <w:lang w:eastAsia="zh-CN"/>
        </w:rPr>
        <w:lastRenderedPageBreak/>
        <w:t>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14:paraId="6BF68E4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Земельный участок</w:t>
      </w:r>
      <w:r w:rsidRPr="00C02314">
        <w:rPr>
          <w:rFonts w:ascii="Times New Roman" w:eastAsia="Times New Roman" w:hAnsi="Times New Roman" w:cs="Times New Roman"/>
          <w:color w:val="000000" w:themeColor="text1"/>
          <w:sz w:val="28"/>
          <w:szCs w:val="28"/>
          <w:lang w:eastAsia="zh-CN"/>
        </w:rPr>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14:paraId="6CBCC1A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Градостроительный план земельного участка</w:t>
      </w:r>
      <w:r w:rsidRPr="00C02314">
        <w:rPr>
          <w:rFonts w:ascii="Times New Roman" w:eastAsia="Times New Roman" w:hAnsi="Times New Roman" w:cs="Times New Roman"/>
          <w:color w:val="000000" w:themeColor="text1"/>
          <w:sz w:val="28"/>
          <w:szCs w:val="28"/>
          <w:lang w:eastAsia="zh-CN"/>
        </w:rPr>
        <w:t xml:space="preserve">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
    <w:p w14:paraId="205E4D1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Градостроительная емкость территории (интенсивность использования, застройки)</w:t>
      </w:r>
      <w:r w:rsidRPr="00C02314">
        <w:rPr>
          <w:rFonts w:ascii="Times New Roman" w:eastAsia="Times New Roman" w:hAnsi="Times New Roman" w:cs="Times New Roman"/>
          <w:color w:val="000000" w:themeColor="text1"/>
          <w:sz w:val="28"/>
          <w:szCs w:val="28"/>
          <w:lang w:eastAsia="zh-CN"/>
        </w:rPr>
        <w:t xml:space="preserve">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14:paraId="5CBFECA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Коэффициент застройки (КЗ)</w:t>
      </w:r>
      <w:r w:rsidRPr="00C02314">
        <w:rPr>
          <w:rFonts w:ascii="Times New Roman" w:eastAsia="Times New Roman" w:hAnsi="Times New Roman" w:cs="Times New Roman"/>
          <w:color w:val="000000" w:themeColor="text1"/>
          <w:sz w:val="28"/>
          <w:szCs w:val="28"/>
          <w:lang w:eastAsia="zh-CN"/>
        </w:rPr>
        <w:t xml:space="preserve"> – отношение территории земельного участка, которая может быть занята зданиями, ко всей площади участка.</w:t>
      </w:r>
    </w:p>
    <w:p w14:paraId="49E5B9B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Коэффициент плотности застройки (КПЗ)</w:t>
      </w:r>
      <w:r w:rsidRPr="00C02314">
        <w:rPr>
          <w:rFonts w:ascii="Times New Roman" w:eastAsia="Times New Roman" w:hAnsi="Times New Roman" w:cs="Times New Roman"/>
          <w:color w:val="000000" w:themeColor="text1"/>
          <w:sz w:val="28"/>
          <w:szCs w:val="28"/>
          <w:lang w:eastAsia="zh-CN"/>
        </w:rPr>
        <w:t xml:space="preserve"> – отношение площади всех этажей зданий и сооружений к площади участка.</w:t>
      </w:r>
    </w:p>
    <w:p w14:paraId="0D11E05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Плотность застройки</w:t>
      </w:r>
      <w:r w:rsidRPr="00C02314">
        <w:rPr>
          <w:rFonts w:ascii="Times New Roman" w:eastAsia="Times New Roman" w:hAnsi="Times New Roman" w:cs="Times New Roman"/>
          <w:color w:val="000000" w:themeColor="text1"/>
          <w:sz w:val="28"/>
          <w:szCs w:val="28"/>
          <w:lang w:eastAsia="zh-CN"/>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w:t>
      </w:r>
    </w:p>
    <w:p w14:paraId="01D955E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Суммарная поэтажная площадь</w:t>
      </w:r>
      <w:r w:rsidRPr="00C02314">
        <w:rPr>
          <w:rFonts w:ascii="Times New Roman" w:eastAsia="Times New Roman" w:hAnsi="Times New Roman" w:cs="Times New Roman"/>
          <w:color w:val="000000" w:themeColor="text1"/>
          <w:sz w:val="28"/>
          <w:szCs w:val="28"/>
          <w:lang w:eastAsia="zh-CN"/>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14:paraId="09C1845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Высота здания, строения, сооружения</w:t>
      </w:r>
      <w:r w:rsidRPr="00C02314">
        <w:rPr>
          <w:rFonts w:ascii="Times New Roman" w:eastAsia="Times New Roman" w:hAnsi="Times New Roman" w:cs="Times New Roman"/>
          <w:color w:val="000000" w:themeColor="text1"/>
          <w:sz w:val="28"/>
          <w:szCs w:val="28"/>
          <w:lang w:eastAsia="zh-CN"/>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14:paraId="5FFFD0E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Высота здания (архитектурная)</w:t>
      </w:r>
      <w:r w:rsidRPr="00C02314">
        <w:rPr>
          <w:rFonts w:ascii="Times New Roman" w:eastAsia="Times New Roman" w:hAnsi="Times New Roman" w:cs="Times New Roman"/>
          <w:color w:val="000000" w:themeColor="text1"/>
          <w:sz w:val="28"/>
          <w:szCs w:val="28"/>
          <w:lang w:eastAsia="zh-CN"/>
        </w:rPr>
        <w:t xml:space="preserve">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в окружающей среде.</w:t>
      </w:r>
    </w:p>
    <w:p w14:paraId="73FD4A8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Строительство</w:t>
      </w:r>
      <w:r w:rsidRPr="00C02314">
        <w:rPr>
          <w:rFonts w:ascii="Times New Roman" w:eastAsia="Times New Roman" w:hAnsi="Times New Roman" w:cs="Times New Roman"/>
          <w:color w:val="000000" w:themeColor="text1"/>
          <w:sz w:val="28"/>
          <w:szCs w:val="28"/>
          <w:lang w:eastAsia="zh-CN"/>
        </w:rPr>
        <w:t xml:space="preserve"> – создание зданий, строений, сооружений (в том числе на месте сносимых объектов капитального строительства).</w:t>
      </w:r>
    </w:p>
    <w:p w14:paraId="5721F9A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lastRenderedPageBreak/>
        <w:t>Объект капитального строительства</w:t>
      </w:r>
      <w:r w:rsidRPr="00C02314">
        <w:rPr>
          <w:rFonts w:ascii="Times New Roman" w:eastAsia="Times New Roman" w:hAnsi="Times New Roman" w:cs="Times New Roman"/>
          <w:color w:val="000000" w:themeColor="text1"/>
          <w:sz w:val="28"/>
          <w:szCs w:val="28"/>
          <w:lang w:eastAsia="zh-CN"/>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4D748F2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Некапитальные строения, сооружения</w:t>
      </w:r>
      <w:r w:rsidRPr="00C02314">
        <w:rPr>
          <w:rFonts w:ascii="Times New Roman" w:eastAsia="Times New Roman" w:hAnsi="Times New Roman" w:cs="Times New Roman"/>
          <w:color w:val="000000" w:themeColor="text1"/>
          <w:sz w:val="28"/>
          <w:szCs w:val="28"/>
          <w:lang w:eastAsia="zh-CN"/>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0BA4D08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Информационная модель объекта капитального строительства</w:t>
      </w:r>
      <w:r w:rsidRPr="00C02314">
        <w:rPr>
          <w:rFonts w:ascii="Times New Roman" w:eastAsia="Times New Roman" w:hAnsi="Times New Roman" w:cs="Times New Roman"/>
          <w:color w:val="000000" w:themeColor="text1"/>
          <w:sz w:val="28"/>
          <w:szCs w:val="28"/>
          <w:lang w:eastAsia="zh-CN"/>
        </w:rPr>
        <w:t xml:space="preserve"> - совокупность взаимосвязанных сведений, документов и материалов об объекте капитального строительства, формируемых в электронном виде на этапах выполнения инженерных изысканий, осуществления архитектурно-строительного проектирования, строительства, реконструкции, капитального ремонта, эксплуатации и (или) сноса объекта капитального строительства.</w:t>
      </w:r>
    </w:p>
    <w:p w14:paraId="4CE1244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Линейные объекты</w:t>
      </w:r>
      <w:r w:rsidRPr="00C02314">
        <w:rPr>
          <w:rFonts w:ascii="Times New Roman" w:eastAsia="Times New Roman" w:hAnsi="Times New Roman" w:cs="Times New Roman"/>
          <w:color w:val="000000" w:themeColor="text1"/>
          <w:sz w:val="28"/>
          <w:szCs w:val="28"/>
          <w:lang w:eastAsia="zh-CN"/>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7438E7E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Реконструкция объектов капитального строительства (за исключением линейных объектов)</w:t>
      </w:r>
      <w:r w:rsidRPr="00C02314">
        <w:rPr>
          <w:rFonts w:ascii="Times New Roman" w:eastAsia="Times New Roman" w:hAnsi="Times New Roman" w:cs="Times New Roman"/>
          <w:color w:val="000000" w:themeColor="text1"/>
          <w:sz w:val="28"/>
          <w:szCs w:val="28"/>
          <w:lang w:eastAsia="zh-CN"/>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14:paraId="46260A7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Реконструкция линейных объектов</w:t>
      </w:r>
      <w:r w:rsidRPr="00C02314">
        <w:rPr>
          <w:rFonts w:ascii="Times New Roman" w:eastAsia="Times New Roman" w:hAnsi="Times New Roman" w:cs="Times New Roman"/>
          <w:color w:val="000000" w:themeColor="text1"/>
          <w:sz w:val="28"/>
          <w:szCs w:val="28"/>
          <w:lang w:eastAsia="zh-CN"/>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14:paraId="3C6B9CC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Капитальный ремонт объектов капитального строительства (за исключением линейных объектов)</w:t>
      </w:r>
      <w:r w:rsidRPr="00C02314">
        <w:rPr>
          <w:rFonts w:ascii="Times New Roman" w:eastAsia="Times New Roman" w:hAnsi="Times New Roman" w:cs="Times New Roman"/>
          <w:color w:val="000000" w:themeColor="text1"/>
          <w:sz w:val="28"/>
          <w:szCs w:val="28"/>
          <w:lang w:eastAsia="zh-CN"/>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076AE85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Капитальный ремонт линейных объектов</w:t>
      </w:r>
      <w:r w:rsidRPr="00C02314">
        <w:rPr>
          <w:rFonts w:ascii="Times New Roman" w:eastAsia="Times New Roman" w:hAnsi="Times New Roman" w:cs="Times New Roman"/>
          <w:color w:val="000000" w:themeColor="text1"/>
          <w:sz w:val="28"/>
          <w:szCs w:val="28"/>
          <w:lang w:eastAsia="zh-CN"/>
        </w:rPr>
        <w:t xml:space="preserve"> – изменение параметров линейных объектов или их участков (частей), которое не влечет за собой </w:t>
      </w:r>
      <w:r w:rsidRPr="00C02314">
        <w:rPr>
          <w:rFonts w:ascii="Times New Roman" w:eastAsia="Times New Roman" w:hAnsi="Times New Roman" w:cs="Times New Roman"/>
          <w:color w:val="000000" w:themeColor="text1"/>
          <w:sz w:val="28"/>
          <w:szCs w:val="28"/>
          <w:lang w:eastAsia="zh-CN"/>
        </w:rPr>
        <w:lastRenderedPageBreak/>
        <w:t>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14:paraId="2B61491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Снос объекта капитального строительства</w:t>
      </w:r>
      <w:r w:rsidRPr="00C02314">
        <w:rPr>
          <w:rFonts w:ascii="Times New Roman" w:eastAsia="Times New Roman" w:hAnsi="Times New Roman" w:cs="Times New Roman"/>
          <w:color w:val="000000" w:themeColor="text1"/>
          <w:sz w:val="28"/>
          <w:szCs w:val="28"/>
          <w:lang w:eastAsia="zh-CN"/>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14:paraId="4E3D191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Инженерные изыскания</w:t>
      </w:r>
      <w:r w:rsidRPr="00C02314">
        <w:rPr>
          <w:rFonts w:ascii="Times New Roman" w:eastAsia="Times New Roman" w:hAnsi="Times New Roman" w:cs="Times New Roman"/>
          <w:color w:val="000000" w:themeColor="text1"/>
          <w:sz w:val="28"/>
          <w:szCs w:val="28"/>
          <w:lang w:eastAsia="zh-CN"/>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14:paraId="18F89A98" w14:textId="68C45CB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Застройщик</w:t>
      </w:r>
      <w:r w:rsidRPr="00C02314">
        <w:rPr>
          <w:rFonts w:ascii="Times New Roman" w:eastAsia="Times New Roman" w:hAnsi="Times New Roman" w:cs="Times New Roman"/>
          <w:color w:val="000000" w:themeColor="text1"/>
          <w:sz w:val="28"/>
          <w:szCs w:val="28"/>
          <w:lang w:eastAsia="zh-CN"/>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14:paraId="144F69C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Объекты федерального значения</w:t>
      </w:r>
      <w:r w:rsidRPr="00C02314">
        <w:rPr>
          <w:rFonts w:ascii="Times New Roman" w:eastAsia="Times New Roman" w:hAnsi="Times New Roman" w:cs="Times New Roman"/>
          <w:color w:val="000000" w:themeColor="text1"/>
          <w:sz w:val="28"/>
          <w:szCs w:val="28"/>
          <w:lang w:eastAsia="zh-CN"/>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 областях, </w:t>
      </w:r>
      <w:r w:rsidRPr="00C02314">
        <w:rPr>
          <w:rFonts w:ascii="Times New Roman" w:eastAsia="Times New Roman" w:hAnsi="Times New Roman" w:cs="Times New Roman"/>
          <w:color w:val="000000" w:themeColor="text1"/>
          <w:sz w:val="28"/>
          <w:szCs w:val="28"/>
          <w:lang w:eastAsia="zh-CN"/>
        </w:rPr>
        <w:lastRenderedPageBreak/>
        <w:t>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14:paraId="45999F61" w14:textId="25C48B6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Объекты регионального значения</w:t>
      </w:r>
      <w:r w:rsidRPr="00C02314">
        <w:rPr>
          <w:rFonts w:ascii="Times New Roman" w:eastAsia="Times New Roman" w:hAnsi="Times New Roman" w:cs="Times New Roman"/>
          <w:color w:val="000000" w:themeColor="text1"/>
          <w:sz w:val="28"/>
          <w:szCs w:val="28"/>
          <w:lang w:eastAsia="zh-CN"/>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Российской Федерации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14:paraId="31842CE6" w14:textId="23E612A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Объекты местного значения</w:t>
      </w:r>
      <w:r w:rsidRPr="00C02314">
        <w:rPr>
          <w:rFonts w:ascii="Times New Roman" w:eastAsia="Times New Roman" w:hAnsi="Times New Roman" w:cs="Times New Roman"/>
          <w:color w:val="000000" w:themeColor="text1"/>
          <w:sz w:val="28"/>
          <w:szCs w:val="28"/>
          <w:lang w:eastAsia="zh-CN"/>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w:t>
      </w:r>
      <w:r w:rsidR="00102345" w:rsidRPr="00C02314">
        <w:rPr>
          <w:rFonts w:ascii="Times New Roman" w:eastAsia="Times New Roman" w:hAnsi="Times New Roman" w:cs="Times New Roman"/>
          <w:color w:val="000000" w:themeColor="text1"/>
          <w:sz w:val="28"/>
          <w:szCs w:val="28"/>
          <w:lang w:eastAsia="zh-CN"/>
        </w:rPr>
        <w:t xml:space="preserve"> муниципальных округов,</w:t>
      </w:r>
      <w:r w:rsidRPr="00C02314">
        <w:rPr>
          <w:rFonts w:ascii="Times New Roman" w:eastAsia="Times New Roman" w:hAnsi="Times New Roman" w:cs="Times New Roman"/>
          <w:color w:val="000000" w:themeColor="text1"/>
          <w:sz w:val="28"/>
          <w:szCs w:val="28"/>
          <w:lang w:eastAsia="zh-CN"/>
        </w:rPr>
        <w:t xml:space="preserve"> городских округов. Виды объектов местного значения муниципального района, поселения,</w:t>
      </w:r>
      <w:r w:rsidR="00102345" w:rsidRPr="00C02314">
        <w:rPr>
          <w:rFonts w:ascii="Times New Roman" w:eastAsia="Times New Roman" w:hAnsi="Times New Roman" w:cs="Times New Roman"/>
          <w:color w:val="000000" w:themeColor="text1"/>
          <w:sz w:val="28"/>
          <w:szCs w:val="28"/>
          <w:lang w:eastAsia="zh-CN"/>
        </w:rPr>
        <w:t xml:space="preserve"> муниципального округа,</w:t>
      </w:r>
      <w:r w:rsidRPr="00C02314">
        <w:rPr>
          <w:rFonts w:ascii="Times New Roman" w:eastAsia="Times New Roman" w:hAnsi="Times New Roman" w:cs="Times New Roman"/>
          <w:color w:val="000000" w:themeColor="text1"/>
          <w:sz w:val="28"/>
          <w:szCs w:val="28"/>
          <w:lang w:eastAsia="zh-CN"/>
        </w:rPr>
        <w:t xml:space="preserve"> городского округа в указанных в пункте 1 части 3 статьи 19 и пункте 1 части 5 статьи 23 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w:t>
      </w:r>
      <w:r w:rsidR="00102345" w:rsidRPr="00C02314">
        <w:rPr>
          <w:rFonts w:ascii="Times New Roman" w:eastAsia="Times New Roman" w:hAnsi="Times New Roman" w:cs="Times New Roman"/>
          <w:color w:val="000000" w:themeColor="text1"/>
          <w:sz w:val="28"/>
          <w:szCs w:val="28"/>
          <w:lang w:eastAsia="zh-CN"/>
        </w:rPr>
        <w:t>генеральном плане муниципального округа,</w:t>
      </w:r>
      <w:r w:rsidR="00707E4C">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генеральном плане городского округа, определяются законом субъекта Российской Федерации.</w:t>
      </w:r>
    </w:p>
    <w:p w14:paraId="36BB332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Технический заказчик</w:t>
      </w:r>
      <w:r w:rsidRPr="00C02314">
        <w:rPr>
          <w:rFonts w:ascii="Times New Roman" w:eastAsia="Times New Roman" w:hAnsi="Times New Roman" w:cs="Times New Roman"/>
          <w:color w:val="000000" w:themeColor="text1"/>
          <w:sz w:val="28"/>
          <w:szCs w:val="28"/>
          <w:lang w:eastAsia="zh-CN"/>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w:t>
      </w:r>
      <w:r w:rsidRPr="00C02314">
        <w:rPr>
          <w:rFonts w:ascii="Times New Roman" w:eastAsia="Times New Roman" w:hAnsi="Times New Roman" w:cs="Times New Roman"/>
          <w:color w:val="000000" w:themeColor="text1"/>
          <w:sz w:val="28"/>
          <w:szCs w:val="28"/>
          <w:lang w:eastAsia="zh-CN"/>
        </w:rPr>
        <w:lastRenderedPageBreak/>
        <w:t>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частями 5 и 6 статьи 55.31 Градостроительного Кодекса РФ.</w:t>
      </w:r>
    </w:p>
    <w:p w14:paraId="46A6DAA1" w14:textId="168D5F5D"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 xml:space="preserve">Программы комплексного развития систем коммунальной инфраструктуры поселения, </w:t>
      </w:r>
      <w:r w:rsidR="00357ABB" w:rsidRPr="00C02314">
        <w:rPr>
          <w:rFonts w:ascii="Times New Roman" w:eastAsia="Times New Roman" w:hAnsi="Times New Roman" w:cs="Times New Roman"/>
          <w:b/>
          <w:color w:val="000000" w:themeColor="text1"/>
          <w:sz w:val="28"/>
          <w:szCs w:val="28"/>
          <w:lang w:eastAsia="zh-CN"/>
        </w:rPr>
        <w:t xml:space="preserve">муниципального округа, </w:t>
      </w:r>
      <w:r w:rsidRPr="00C02314">
        <w:rPr>
          <w:rFonts w:ascii="Times New Roman" w:eastAsia="Times New Roman" w:hAnsi="Times New Roman" w:cs="Times New Roman"/>
          <w:b/>
          <w:color w:val="000000" w:themeColor="text1"/>
          <w:sz w:val="28"/>
          <w:szCs w:val="28"/>
          <w:lang w:eastAsia="zh-CN"/>
        </w:rPr>
        <w:t>городского округа</w:t>
      </w:r>
      <w:r w:rsidRPr="00C02314">
        <w:rPr>
          <w:rFonts w:ascii="Times New Roman" w:eastAsia="Times New Roman" w:hAnsi="Times New Roman" w:cs="Times New Roman"/>
          <w:color w:val="000000" w:themeColor="text1"/>
          <w:sz w:val="28"/>
          <w:szCs w:val="28"/>
          <w:lang w:eastAsia="zh-CN"/>
        </w:rPr>
        <w:t xml:space="preserve">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w:t>
      </w:r>
      <w:r w:rsidR="00357ABB" w:rsidRPr="00C02314">
        <w:rPr>
          <w:rFonts w:ascii="Times New Roman" w:eastAsia="Times New Roman" w:hAnsi="Times New Roman" w:cs="Times New Roman"/>
          <w:color w:val="000000" w:themeColor="text1"/>
          <w:sz w:val="28"/>
          <w:szCs w:val="28"/>
          <w:lang w:eastAsia="zh-CN"/>
        </w:rPr>
        <w:t xml:space="preserve"> муниципального округа,</w:t>
      </w:r>
      <w:r w:rsidRPr="00C02314">
        <w:rPr>
          <w:rFonts w:ascii="Times New Roman" w:eastAsia="Times New Roman" w:hAnsi="Times New Roman" w:cs="Times New Roman"/>
          <w:color w:val="000000" w:themeColor="text1"/>
          <w:sz w:val="28"/>
          <w:szCs w:val="28"/>
          <w:lang w:eastAsia="zh-CN"/>
        </w:rPr>
        <w:t xml:space="preserve"> городского округа разрабатываются и утверждаются органами местного самоуправления поселения, </w:t>
      </w:r>
      <w:r w:rsidR="00357ABB" w:rsidRPr="00C02314">
        <w:rPr>
          <w:rFonts w:ascii="Times New Roman" w:eastAsia="Times New Roman" w:hAnsi="Times New Roman" w:cs="Times New Roman"/>
          <w:color w:val="000000" w:themeColor="text1"/>
          <w:sz w:val="28"/>
          <w:szCs w:val="28"/>
          <w:lang w:eastAsia="zh-CN"/>
        </w:rPr>
        <w:t xml:space="preserve">муниципального округа, </w:t>
      </w:r>
      <w:r w:rsidRPr="00C02314">
        <w:rPr>
          <w:rFonts w:ascii="Times New Roman" w:eastAsia="Times New Roman" w:hAnsi="Times New Roman" w:cs="Times New Roman"/>
          <w:color w:val="000000" w:themeColor="text1"/>
          <w:sz w:val="28"/>
          <w:szCs w:val="28"/>
          <w:lang w:eastAsia="zh-CN"/>
        </w:rPr>
        <w:t>городского округа на основании утвержденных в порядке, установленном Градостроительным кодексом Российской Федерации, генеральных планов таких поселения,</w:t>
      </w:r>
      <w:r w:rsidR="00357ABB" w:rsidRPr="00C02314">
        <w:rPr>
          <w:rFonts w:ascii="Times New Roman" w:eastAsia="Times New Roman" w:hAnsi="Times New Roman" w:cs="Times New Roman"/>
          <w:color w:val="000000" w:themeColor="text1"/>
          <w:sz w:val="28"/>
          <w:szCs w:val="28"/>
          <w:lang w:eastAsia="zh-CN"/>
        </w:rPr>
        <w:t xml:space="preserve"> муниципального округа,</w:t>
      </w:r>
      <w:r w:rsidRPr="00C02314">
        <w:rPr>
          <w:rFonts w:ascii="Times New Roman" w:eastAsia="Times New Roman" w:hAnsi="Times New Roman" w:cs="Times New Roman"/>
          <w:color w:val="000000" w:themeColor="text1"/>
          <w:sz w:val="28"/>
          <w:szCs w:val="28"/>
          <w:lang w:eastAsia="zh-CN"/>
        </w:rPr>
        <w:t xml:space="preserve">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14:paraId="0A1E1C7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Система коммунальной инфраструктуры</w:t>
      </w:r>
      <w:r w:rsidRPr="00C02314">
        <w:rPr>
          <w:rFonts w:ascii="Times New Roman" w:eastAsia="Times New Roman" w:hAnsi="Times New Roman" w:cs="Times New Roman"/>
          <w:color w:val="000000" w:themeColor="text1"/>
          <w:sz w:val="28"/>
          <w:szCs w:val="28"/>
          <w:lang w:eastAsia="zh-CN"/>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14:paraId="4035FF9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lastRenderedPageBreak/>
        <w:t>Транспортно-пересадочный узел</w:t>
      </w:r>
      <w:r w:rsidRPr="00C02314">
        <w:rPr>
          <w:rFonts w:ascii="Times New Roman" w:eastAsia="Times New Roman" w:hAnsi="Times New Roman" w:cs="Times New Roman"/>
          <w:color w:val="000000" w:themeColor="text1"/>
          <w:sz w:val="28"/>
          <w:szCs w:val="28"/>
          <w:lang w:eastAsia="zh-CN"/>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14:paraId="729BAE0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Нормативы градостроительного проектирования</w:t>
      </w:r>
      <w:r w:rsidRPr="00C02314">
        <w:rPr>
          <w:rFonts w:ascii="Times New Roman" w:eastAsia="Times New Roman" w:hAnsi="Times New Roman" w:cs="Times New Roman"/>
          <w:color w:val="000000" w:themeColor="text1"/>
          <w:sz w:val="28"/>
          <w:szCs w:val="28"/>
          <w:lang w:eastAsia="zh-CN"/>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14:paraId="596F4E41" w14:textId="2641225A"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 xml:space="preserve">Программы комплексного развития транспортной инфраструктуры поселения, </w:t>
      </w:r>
      <w:r w:rsidR="00357ABB" w:rsidRPr="00C02314">
        <w:rPr>
          <w:rFonts w:ascii="Times New Roman" w:eastAsia="Times New Roman" w:hAnsi="Times New Roman" w:cs="Times New Roman"/>
          <w:b/>
          <w:color w:val="000000" w:themeColor="text1"/>
          <w:sz w:val="28"/>
          <w:szCs w:val="28"/>
          <w:lang w:eastAsia="zh-CN"/>
        </w:rPr>
        <w:t xml:space="preserve">муниципального округа, </w:t>
      </w:r>
      <w:r w:rsidRPr="00C02314">
        <w:rPr>
          <w:rFonts w:ascii="Times New Roman" w:eastAsia="Times New Roman" w:hAnsi="Times New Roman" w:cs="Times New Roman"/>
          <w:b/>
          <w:color w:val="000000" w:themeColor="text1"/>
          <w:sz w:val="28"/>
          <w:szCs w:val="28"/>
          <w:lang w:eastAsia="zh-CN"/>
        </w:rPr>
        <w:t>городского округа</w:t>
      </w:r>
      <w:r w:rsidRPr="00C02314">
        <w:rPr>
          <w:rFonts w:ascii="Times New Roman" w:eastAsia="Times New Roman" w:hAnsi="Times New Roman" w:cs="Times New Roman"/>
          <w:color w:val="000000" w:themeColor="text1"/>
          <w:sz w:val="28"/>
          <w:szCs w:val="28"/>
          <w:lang w:eastAsia="zh-CN"/>
        </w:rPr>
        <w:t xml:space="preserve"> – </w:t>
      </w:r>
      <w:r w:rsidR="00357ABB" w:rsidRPr="00C02314">
        <w:rPr>
          <w:rFonts w:ascii="Times New Roman" w:eastAsia="Times New Roman" w:hAnsi="Times New Roman" w:cs="Times New Roman"/>
          <w:color w:val="000000" w:themeColor="text1"/>
          <w:sz w:val="28"/>
          <w:szCs w:val="28"/>
          <w:lang w:eastAsia="zh-CN"/>
        </w:rPr>
        <w:t>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муниципального округа,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муниципального округа, городского округа разрабатываются и утверждаются органами местного самоуправления поселения, муниципального округа, городского округа на основании утвержденных в порядке, установленном Градостроительным Кодексом, генеральных планов поселения, муниципального округа, городского округа и должны обеспечивать сбалансированное, перспективное развитие транспортной инфраструктуры поселения, муниципального округа, городского округа в соответствии с потребностями в строительстве, реконструкции объектов транспортной инфраструктуры местного значения</w:t>
      </w:r>
      <w:r w:rsidRPr="00C02314">
        <w:rPr>
          <w:rFonts w:ascii="Times New Roman" w:eastAsia="Times New Roman" w:hAnsi="Times New Roman" w:cs="Times New Roman"/>
          <w:color w:val="000000" w:themeColor="text1"/>
          <w:sz w:val="28"/>
          <w:szCs w:val="28"/>
          <w:lang w:eastAsia="zh-CN"/>
        </w:rPr>
        <w:t>.</w:t>
      </w:r>
    </w:p>
    <w:p w14:paraId="1E19F10D" w14:textId="06BE024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Программы комплексного развития социальной инфраструктуры поселения,</w:t>
      </w:r>
      <w:r w:rsidR="005A7E56" w:rsidRPr="00C02314">
        <w:rPr>
          <w:rFonts w:ascii="Times New Roman" w:eastAsia="Times New Roman" w:hAnsi="Times New Roman" w:cs="Times New Roman"/>
          <w:b/>
          <w:color w:val="000000" w:themeColor="text1"/>
          <w:sz w:val="28"/>
          <w:szCs w:val="28"/>
          <w:lang w:eastAsia="zh-CN"/>
        </w:rPr>
        <w:t xml:space="preserve"> муниципального округа,</w:t>
      </w:r>
      <w:r w:rsidRPr="00C02314">
        <w:rPr>
          <w:rFonts w:ascii="Times New Roman" w:eastAsia="Times New Roman" w:hAnsi="Times New Roman" w:cs="Times New Roman"/>
          <w:b/>
          <w:color w:val="000000" w:themeColor="text1"/>
          <w:sz w:val="28"/>
          <w:szCs w:val="28"/>
          <w:lang w:eastAsia="zh-CN"/>
        </w:rPr>
        <w:t xml:space="preserve"> городского округа</w:t>
      </w:r>
      <w:r w:rsidRPr="00C02314">
        <w:rPr>
          <w:rFonts w:ascii="Times New Roman" w:eastAsia="Times New Roman" w:hAnsi="Times New Roman" w:cs="Times New Roman"/>
          <w:color w:val="000000" w:themeColor="text1"/>
          <w:sz w:val="28"/>
          <w:szCs w:val="28"/>
          <w:lang w:eastAsia="zh-CN"/>
        </w:rPr>
        <w:t xml:space="preserve"> – </w:t>
      </w:r>
      <w:r w:rsidR="005A7E56" w:rsidRPr="00C02314">
        <w:rPr>
          <w:rFonts w:ascii="Times New Roman" w:eastAsia="Times New Roman" w:hAnsi="Times New Roman" w:cs="Times New Roman"/>
          <w:color w:val="000000" w:themeColor="text1"/>
          <w:sz w:val="28"/>
          <w:szCs w:val="28"/>
          <w:lang w:eastAsia="zh-CN"/>
        </w:rPr>
        <w:t xml:space="preserve">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муниципального округа,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Программы комплексного развития социальной инфраструктуры поселения, муниципального округа, городского округа разрабатываются и утверждаются </w:t>
      </w:r>
      <w:r w:rsidR="005A7E56" w:rsidRPr="00C02314">
        <w:rPr>
          <w:rFonts w:ascii="Times New Roman" w:eastAsia="Times New Roman" w:hAnsi="Times New Roman" w:cs="Times New Roman"/>
          <w:color w:val="000000" w:themeColor="text1"/>
          <w:sz w:val="28"/>
          <w:szCs w:val="28"/>
          <w:lang w:eastAsia="zh-CN"/>
        </w:rPr>
        <w:lastRenderedPageBreak/>
        <w:t>органами местного самоуправления поселения, муниципального округа, городского округа на основании утвержденных в порядке, установленном Градостроительным Кодексом, генеральных планов поселения, муниципального округа, городского округа и должны обеспечивать сбалансированное, перспективное развитие социальной инфраструктуры поселения, муниципального округа, городского округа в соответствии с потребностями в строительстве объектов социальной инфраструктуры местного значения</w:t>
      </w:r>
      <w:r w:rsidRPr="00C02314">
        <w:rPr>
          <w:rFonts w:ascii="Times New Roman" w:eastAsia="Times New Roman" w:hAnsi="Times New Roman" w:cs="Times New Roman"/>
          <w:color w:val="000000" w:themeColor="text1"/>
          <w:sz w:val="28"/>
          <w:szCs w:val="28"/>
          <w:lang w:eastAsia="zh-CN"/>
        </w:rPr>
        <w:t>.</w:t>
      </w:r>
    </w:p>
    <w:p w14:paraId="6441469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Машино-место</w:t>
      </w:r>
      <w:r w:rsidRPr="00C02314">
        <w:rPr>
          <w:rFonts w:ascii="Times New Roman" w:eastAsia="Times New Roman" w:hAnsi="Times New Roman" w:cs="Times New Roman"/>
          <w:color w:val="000000" w:themeColor="text1"/>
          <w:sz w:val="28"/>
          <w:szCs w:val="28"/>
          <w:lang w:eastAsia="zh-CN"/>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14:paraId="373E7BB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Деятельность по комплексному и устойчивому развитию территории</w:t>
      </w:r>
      <w:r w:rsidRPr="00C02314">
        <w:rPr>
          <w:rFonts w:ascii="Times New Roman" w:eastAsia="Times New Roman" w:hAnsi="Times New Roman" w:cs="Times New Roman"/>
          <w:color w:val="000000" w:themeColor="text1"/>
          <w:sz w:val="28"/>
          <w:szCs w:val="28"/>
          <w:lang w:eastAsia="zh-CN"/>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14:paraId="731C8899" w14:textId="39BEFD9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Элемент планировочной структуры</w:t>
      </w:r>
      <w:r w:rsidRPr="00C02314">
        <w:rPr>
          <w:rFonts w:ascii="Times New Roman" w:eastAsia="Times New Roman" w:hAnsi="Times New Roman" w:cs="Times New Roman"/>
          <w:color w:val="000000" w:themeColor="text1"/>
          <w:sz w:val="28"/>
          <w:szCs w:val="28"/>
          <w:lang w:eastAsia="zh-CN"/>
        </w:rPr>
        <w:t xml:space="preserve"> – часть территории поселения,</w:t>
      </w:r>
      <w:r w:rsidR="0048605B" w:rsidRPr="00C02314">
        <w:rPr>
          <w:rFonts w:ascii="Times New Roman" w:eastAsia="Times New Roman" w:hAnsi="Times New Roman" w:cs="Times New Roman"/>
          <w:color w:val="000000" w:themeColor="text1"/>
          <w:sz w:val="28"/>
          <w:szCs w:val="28"/>
          <w:lang w:eastAsia="zh-CN"/>
        </w:rPr>
        <w:t xml:space="preserve"> муниципального округа,</w:t>
      </w:r>
      <w:r w:rsidRPr="00C02314">
        <w:rPr>
          <w:rFonts w:ascii="Times New Roman" w:eastAsia="Times New Roman" w:hAnsi="Times New Roman" w:cs="Times New Roman"/>
          <w:color w:val="000000" w:themeColor="text1"/>
          <w:sz w:val="28"/>
          <w:szCs w:val="28"/>
          <w:lang w:eastAsia="zh-CN"/>
        </w:rPr>
        <w:t xml:space="preserve"> городского округа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14:paraId="28B1381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Микрорайон (квартал)</w:t>
      </w:r>
      <w:r w:rsidRPr="00C02314">
        <w:rPr>
          <w:rFonts w:ascii="Times New Roman" w:eastAsia="Times New Roman" w:hAnsi="Times New Roman" w:cs="Times New Roman"/>
          <w:color w:val="000000" w:themeColor="text1"/>
          <w:sz w:val="28"/>
          <w:szCs w:val="28"/>
          <w:lang w:eastAsia="zh-CN"/>
        </w:rPr>
        <w:t xml:space="preserve"> – структурный элемент жилой застройки.</w:t>
      </w:r>
    </w:p>
    <w:p w14:paraId="31C284F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Жилой район</w:t>
      </w:r>
      <w:r w:rsidRPr="00C02314">
        <w:rPr>
          <w:rFonts w:ascii="Times New Roman" w:eastAsia="Times New Roman" w:hAnsi="Times New Roman" w:cs="Times New Roman"/>
          <w:color w:val="000000" w:themeColor="text1"/>
          <w:sz w:val="28"/>
          <w:szCs w:val="28"/>
          <w:lang w:eastAsia="zh-CN"/>
        </w:rPr>
        <w:t xml:space="preserve"> – структурный элемент селитебной территории.</w:t>
      </w:r>
    </w:p>
    <w:p w14:paraId="0E745FD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Улица</w:t>
      </w:r>
      <w:r w:rsidRPr="00C02314">
        <w:rPr>
          <w:rFonts w:ascii="Times New Roman" w:eastAsia="Times New Roman" w:hAnsi="Times New Roman" w:cs="Times New Roman"/>
          <w:color w:val="000000" w:themeColor="text1"/>
          <w:sz w:val="28"/>
          <w:szCs w:val="28"/>
          <w:lang w:eastAsia="zh-CN"/>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14:paraId="218E4A2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Дорога</w:t>
      </w:r>
      <w:r w:rsidRPr="00C02314">
        <w:rPr>
          <w:rFonts w:ascii="Times New Roman" w:eastAsia="Times New Roman" w:hAnsi="Times New Roman" w:cs="Times New Roman"/>
          <w:color w:val="000000" w:themeColor="text1"/>
          <w:sz w:val="28"/>
          <w:szCs w:val="28"/>
          <w:lang w:eastAsia="zh-CN"/>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14:paraId="6ABE60E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Пешеходная зона</w:t>
      </w:r>
      <w:r w:rsidRPr="00C02314">
        <w:rPr>
          <w:rFonts w:ascii="Times New Roman" w:eastAsia="Times New Roman" w:hAnsi="Times New Roman" w:cs="Times New Roman"/>
          <w:color w:val="000000" w:themeColor="text1"/>
          <w:sz w:val="28"/>
          <w:szCs w:val="28"/>
          <w:lang w:eastAsia="zh-CN"/>
        </w:rPr>
        <w:t xml:space="preserve"> – территория, предназначенная для передвижения пешеходов.</w:t>
      </w:r>
    </w:p>
    <w:p w14:paraId="2497548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Здание жилое многоквартирное</w:t>
      </w:r>
      <w:r w:rsidRPr="00C02314">
        <w:rPr>
          <w:rFonts w:ascii="Times New Roman" w:eastAsia="Times New Roman" w:hAnsi="Times New Roman" w:cs="Times New Roman"/>
          <w:color w:val="000000" w:themeColor="text1"/>
          <w:sz w:val="28"/>
          <w:szCs w:val="28"/>
          <w:lang w:eastAsia="zh-CN"/>
        </w:rPr>
        <w:t xml:space="preserve"> – жилое здание, в котором квартиры имеют общие внеквартирные помещения и инженерные системы.</w:t>
      </w:r>
    </w:p>
    <w:p w14:paraId="5C91BE9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Здание жилое многоквартирное секционного типа</w:t>
      </w:r>
      <w:r w:rsidRPr="00C02314">
        <w:rPr>
          <w:rFonts w:ascii="Times New Roman" w:eastAsia="Times New Roman" w:hAnsi="Times New Roman" w:cs="Times New Roman"/>
          <w:color w:val="000000" w:themeColor="text1"/>
          <w:sz w:val="28"/>
          <w:szCs w:val="28"/>
          <w:lang w:eastAsia="zh-CN"/>
        </w:rPr>
        <w:t xml:space="preserve"> – здание, состоящее из одной или нескольких секций, отделенных друг от друга стенами без проемов, </w:t>
      </w:r>
      <w:r w:rsidRPr="00C02314">
        <w:rPr>
          <w:rFonts w:ascii="Times New Roman" w:eastAsia="Times New Roman" w:hAnsi="Times New Roman" w:cs="Times New Roman"/>
          <w:color w:val="000000" w:themeColor="text1"/>
          <w:sz w:val="28"/>
          <w:szCs w:val="28"/>
          <w:lang w:eastAsia="zh-CN"/>
        </w:rPr>
        <w:lastRenderedPageBreak/>
        <w:t>с квартирами одной секции, имеющими выход на одну лестничную клетку непосредственно или через коридор.</w:t>
      </w:r>
    </w:p>
    <w:p w14:paraId="5E4A808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Секция жилого здания</w:t>
      </w:r>
      <w:r w:rsidRPr="00C02314">
        <w:rPr>
          <w:rFonts w:ascii="Times New Roman" w:eastAsia="Times New Roman" w:hAnsi="Times New Roman" w:cs="Times New Roman"/>
          <w:color w:val="000000" w:themeColor="text1"/>
          <w:sz w:val="28"/>
          <w:szCs w:val="28"/>
          <w:lang w:eastAsia="zh-CN"/>
        </w:rPr>
        <w:t xml:space="preserve">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14:paraId="6B3084D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Здание жилое многоквартирное галерейного типа</w:t>
      </w:r>
      <w:r w:rsidRPr="00C02314">
        <w:rPr>
          <w:rFonts w:ascii="Times New Roman" w:eastAsia="Times New Roman" w:hAnsi="Times New Roman" w:cs="Times New Roman"/>
          <w:color w:val="000000" w:themeColor="text1"/>
          <w:sz w:val="28"/>
          <w:szCs w:val="28"/>
          <w:lang w:eastAsia="zh-CN"/>
        </w:rPr>
        <w:t xml:space="preserve"> – здание, в котором все квартиры этажа имеют выходы через общую галерею не менее чем на две лестницы.</w:t>
      </w:r>
    </w:p>
    <w:p w14:paraId="3F64295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Здание жилое многоквартирное коридорного типа</w:t>
      </w:r>
      <w:r w:rsidRPr="00C02314">
        <w:rPr>
          <w:rFonts w:ascii="Times New Roman" w:eastAsia="Times New Roman" w:hAnsi="Times New Roman" w:cs="Times New Roman"/>
          <w:color w:val="000000" w:themeColor="text1"/>
          <w:sz w:val="28"/>
          <w:szCs w:val="28"/>
          <w:lang w:eastAsia="zh-CN"/>
        </w:rPr>
        <w:t xml:space="preserve"> – здание, в котором все квартиры этажа имеют выходы через общий коридор не менее чем на две лестницы.</w:t>
      </w:r>
    </w:p>
    <w:p w14:paraId="0093636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Дом блокированной  застройки</w:t>
      </w:r>
      <w:r w:rsidRPr="00C02314">
        <w:rPr>
          <w:rFonts w:ascii="Times New Roman" w:eastAsia="Times New Roman" w:hAnsi="Times New Roman" w:cs="Times New Roman"/>
          <w:color w:val="000000" w:themeColor="text1"/>
          <w:sz w:val="28"/>
          <w:szCs w:val="28"/>
          <w:lang w:eastAsia="zh-CN"/>
        </w:rPr>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14:paraId="315903A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Одноквартирный жилой дом</w:t>
      </w:r>
      <w:r w:rsidRPr="00C02314">
        <w:rPr>
          <w:rFonts w:ascii="Times New Roman" w:eastAsia="Times New Roman" w:hAnsi="Times New Roman" w:cs="Times New Roman"/>
          <w:color w:val="000000" w:themeColor="text1"/>
          <w:sz w:val="28"/>
          <w:szCs w:val="28"/>
          <w:lang w:eastAsia="zh-CN"/>
        </w:rPr>
        <w:t xml:space="preserve"> – жилой дом, предназначенный для проживания одной семьи и имеющий приквартирный участок.</w:t>
      </w:r>
    </w:p>
    <w:p w14:paraId="3EED7E4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Приквартирный участок</w:t>
      </w:r>
      <w:r w:rsidRPr="00C02314">
        <w:rPr>
          <w:rFonts w:ascii="Times New Roman" w:eastAsia="Times New Roman" w:hAnsi="Times New Roman" w:cs="Times New Roman"/>
          <w:color w:val="000000" w:themeColor="text1"/>
          <w:sz w:val="28"/>
          <w:szCs w:val="28"/>
          <w:lang w:eastAsia="zh-CN"/>
        </w:rPr>
        <w:t xml:space="preserve"> – земельный участок, примыкающий к жилому зданию (квартире) с непосредственным выходом на него.</w:t>
      </w:r>
    </w:p>
    <w:p w14:paraId="381224A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Объект индивидуального жилищного строительства</w:t>
      </w:r>
      <w:r w:rsidRPr="00C02314">
        <w:rPr>
          <w:rFonts w:ascii="Times New Roman" w:eastAsia="Times New Roman" w:hAnsi="Times New Roman" w:cs="Times New Roman"/>
          <w:color w:val="000000" w:themeColor="text1"/>
          <w:sz w:val="28"/>
          <w:szCs w:val="28"/>
          <w:lang w:eastAsia="zh-CN"/>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14:paraId="2B14D4F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Этаж надземный</w:t>
      </w:r>
      <w:r w:rsidRPr="00C02314">
        <w:rPr>
          <w:rFonts w:ascii="Times New Roman" w:eastAsia="Times New Roman" w:hAnsi="Times New Roman" w:cs="Times New Roman"/>
          <w:color w:val="000000" w:themeColor="text1"/>
          <w:sz w:val="28"/>
          <w:szCs w:val="28"/>
          <w:lang w:eastAsia="zh-CN"/>
        </w:rPr>
        <w:t xml:space="preserve"> – этаж с отметкой пола помещений не ниже планировочной отметки земли.</w:t>
      </w:r>
    </w:p>
    <w:p w14:paraId="593AC75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Этаж подземный</w:t>
      </w:r>
      <w:r w:rsidRPr="00C02314">
        <w:rPr>
          <w:rFonts w:ascii="Times New Roman" w:eastAsia="Times New Roman" w:hAnsi="Times New Roman" w:cs="Times New Roman"/>
          <w:color w:val="000000" w:themeColor="text1"/>
          <w:sz w:val="28"/>
          <w:szCs w:val="28"/>
          <w:lang w:eastAsia="zh-CN"/>
        </w:rPr>
        <w:t xml:space="preserve"> – этаж с отметкой пола помещений ниже планировочной отметки земли на всю высоту помещений.</w:t>
      </w:r>
    </w:p>
    <w:p w14:paraId="3EFE5CF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Этаж первый</w:t>
      </w:r>
      <w:r w:rsidRPr="00C02314">
        <w:rPr>
          <w:rFonts w:ascii="Times New Roman" w:eastAsia="Times New Roman" w:hAnsi="Times New Roman" w:cs="Times New Roman"/>
          <w:color w:val="000000" w:themeColor="text1"/>
          <w:sz w:val="28"/>
          <w:szCs w:val="28"/>
          <w:lang w:eastAsia="zh-CN"/>
        </w:rPr>
        <w:t xml:space="preserve"> – нижний надземный этаж здания.</w:t>
      </w:r>
    </w:p>
    <w:p w14:paraId="3F41ACC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Этаж цокольный</w:t>
      </w:r>
      <w:r w:rsidRPr="00C02314">
        <w:rPr>
          <w:rFonts w:ascii="Times New Roman" w:eastAsia="Times New Roman" w:hAnsi="Times New Roman" w:cs="Times New Roman"/>
          <w:color w:val="000000" w:themeColor="text1"/>
          <w:sz w:val="28"/>
          <w:szCs w:val="28"/>
          <w:lang w:eastAsia="zh-CN"/>
        </w:rPr>
        <w:t xml:space="preserve"> – этаж с отметкой пола помещений ниже планировочной отметки земли на высоту не более половины высоты помещений.</w:t>
      </w:r>
    </w:p>
    <w:p w14:paraId="558E0C7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Этаж подвальный</w:t>
      </w:r>
      <w:r w:rsidRPr="00C02314">
        <w:rPr>
          <w:rFonts w:ascii="Times New Roman" w:eastAsia="Times New Roman" w:hAnsi="Times New Roman" w:cs="Times New Roman"/>
          <w:color w:val="000000" w:themeColor="text1"/>
          <w:sz w:val="28"/>
          <w:szCs w:val="28"/>
          <w:lang w:eastAsia="zh-CN"/>
        </w:rPr>
        <w:t xml:space="preserve"> – этаж с отметкой пола помещений ниже планировочной отметки земли более чем наполовину высоты помещений или первый подземный этаж.</w:t>
      </w:r>
    </w:p>
    <w:p w14:paraId="4581C1B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Этаж мансардный</w:t>
      </w:r>
      <w:r w:rsidRPr="00C02314">
        <w:rPr>
          <w:rFonts w:ascii="Times New Roman" w:eastAsia="Times New Roman" w:hAnsi="Times New Roman" w:cs="Times New Roman"/>
          <w:color w:val="000000" w:themeColor="text1"/>
          <w:sz w:val="28"/>
          <w:szCs w:val="28"/>
          <w:lang w:eastAsia="zh-CN"/>
        </w:rPr>
        <w:t xml:space="preserve"> – этаж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p>
    <w:p w14:paraId="1DF287E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Этаж технический</w:t>
      </w:r>
      <w:r w:rsidRPr="00C02314">
        <w:rPr>
          <w:rFonts w:ascii="Times New Roman" w:eastAsia="Times New Roman" w:hAnsi="Times New Roman" w:cs="Times New Roman"/>
          <w:color w:val="000000" w:themeColor="text1"/>
          <w:sz w:val="28"/>
          <w:szCs w:val="28"/>
          <w:lang w:eastAsia="zh-CN"/>
        </w:rPr>
        <w:t xml:space="preserve">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коммуникаций, этажом не является.</w:t>
      </w:r>
    </w:p>
    <w:p w14:paraId="7C54F97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Планировочная отметка земли</w:t>
      </w:r>
      <w:r w:rsidRPr="00C02314">
        <w:rPr>
          <w:rFonts w:ascii="Times New Roman" w:eastAsia="Times New Roman" w:hAnsi="Times New Roman" w:cs="Times New Roman"/>
          <w:color w:val="000000" w:themeColor="text1"/>
          <w:sz w:val="28"/>
          <w:szCs w:val="28"/>
          <w:lang w:eastAsia="zh-CN"/>
        </w:rPr>
        <w:t xml:space="preserve"> – уровень земли на границе земли и отмостки здания.</w:t>
      </w:r>
    </w:p>
    <w:p w14:paraId="62F2514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lastRenderedPageBreak/>
        <w:t>Гостиница, отель</w:t>
      </w:r>
      <w:r w:rsidRPr="00C02314">
        <w:rPr>
          <w:rFonts w:ascii="Times New Roman" w:eastAsia="Times New Roman" w:hAnsi="Times New Roman" w:cs="Times New Roman"/>
          <w:color w:val="000000" w:themeColor="text1"/>
          <w:sz w:val="28"/>
          <w:szCs w:val="28"/>
          <w:lang w:eastAsia="zh-CN"/>
        </w:rPr>
        <w:t xml:space="preserve"> - средство размещения, представляющее собой имущественный комплекс, включающий в себя здание или часть здания, помещения и иное имущество, в котором предоставляются услуги размещения и, как правило, услуги питания, имеющее службу приема, а также оборудование для оказания дополнительных услуг</w:t>
      </w:r>
    </w:p>
    <w:p w14:paraId="0525A42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 xml:space="preserve">Гостевой дом для сезонного проживания отдыхающих и туристов (далее - гостевой дом) - </w:t>
      </w:r>
      <w:r w:rsidRPr="00C02314">
        <w:rPr>
          <w:rFonts w:ascii="Times New Roman" w:eastAsia="Times New Roman" w:hAnsi="Times New Roman" w:cs="Times New Roman"/>
          <w:color w:val="000000" w:themeColor="text1"/>
          <w:sz w:val="28"/>
          <w:szCs w:val="28"/>
          <w:lang w:eastAsia="zh-CN"/>
        </w:rPr>
        <w:t xml:space="preserve">строение этажностью не более 5 этажей, возведенное на участке, предоставленном под жилищное строительство или строительство объектов рекреационного назначения в установленном порядке, предназначенное для проживания одной семьи и размещения отдыхающих не более 30 человек и с количеством номеров не более 15. На территории индивидуальной жилой застройки количество надземных этажей гостевого дома должна быть не более чем 3 этажа, а его высота не более двадцати метров. Расчет территории и вместимость гостевого дома необходимо принимать в соответствии с таблицей 120 Нормативов градостроительного проектирования Краснодарского края.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 Гостевой дом и предоставляемые в нем услуги должны соответствовать требованиям ГОСТ Р 51185-2014 Туристские услуги. Средства размещения. Общие требования. </w:t>
      </w:r>
    </w:p>
    <w:p w14:paraId="10175A51" w14:textId="7D26F2CC"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 xml:space="preserve">Доходный дом - </w:t>
      </w:r>
      <w:r w:rsidRPr="00C02314">
        <w:rPr>
          <w:rFonts w:ascii="Times New Roman" w:eastAsia="Times New Roman" w:hAnsi="Times New Roman" w:cs="Times New Roman"/>
          <w:color w:val="000000" w:themeColor="text1"/>
          <w:sz w:val="28"/>
          <w:szCs w:val="28"/>
          <w:lang w:eastAsia="zh-CN"/>
        </w:rPr>
        <w:t xml:space="preserve">многоквартирный жилой дом, возведенный на участке, 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аренды или коммерческого найма. По всем параметрам доходный дом должен соответствовать требованиям к жилым помещениям. В доходных домах допускается размещение встроенных или пристроенных объектов административного,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 в соответствии с </w:t>
      </w:r>
      <w:hyperlink w:anchor="sub_120424" w:history="1">
        <w:r w:rsidRPr="00707E4C">
          <w:rPr>
            <w:rFonts w:ascii="Times New Roman" w:eastAsia="Times New Roman" w:hAnsi="Times New Roman" w:cs="Times New Roman"/>
            <w:color w:val="000000" w:themeColor="text1"/>
            <w:sz w:val="28"/>
            <w:szCs w:val="28"/>
            <w:lang w:eastAsia="zh-CN"/>
          </w:rPr>
          <w:t>пунктами 4.2.4 - 4.2.10 раздела 4</w:t>
        </w:r>
      </w:hyperlink>
      <w:r w:rsidRPr="00707E4C">
        <w:rPr>
          <w:rFonts w:ascii="Times New Roman" w:eastAsia="Times New Roman" w:hAnsi="Times New Roman" w:cs="Times New Roman"/>
          <w:color w:val="000000" w:themeColor="text1"/>
          <w:sz w:val="28"/>
          <w:szCs w:val="28"/>
          <w:lang w:eastAsia="zh-CN"/>
        </w:rPr>
        <w:t xml:space="preserve">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Селитебные территория</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Нормативов градостроительного проектирования Краснодарского края, а также в соответствии с требованиями градостроительных регламентов в случае их размещения на землях рекреационного назначения. Участок придомовой территории доходных домов должен соответствовать требованиям для земельных участков для размещения жилых домов.</w:t>
      </w:r>
    </w:p>
    <w:p w14:paraId="6AF0895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Мотель</w:t>
      </w:r>
      <w:r w:rsidRPr="00C02314">
        <w:rPr>
          <w:rFonts w:ascii="Times New Roman" w:eastAsia="Times New Roman" w:hAnsi="Times New Roman" w:cs="Times New Roman"/>
          <w:color w:val="000000" w:themeColor="text1"/>
          <w:sz w:val="28"/>
          <w:szCs w:val="28"/>
          <w:lang w:eastAsia="zh-CN"/>
        </w:rPr>
        <w:t xml:space="preserve"> - объект дорожного сервиса, предназначенный для осуществления круглогодичного приема и обслуживания автотуристов, водителей транзитного автотранспорта и их транспортных средств с кратковременным и длительным сроком пребывания. Мотель должен предоставлять возможность воспользоваться следующими объектами: пунктом общественного питания, </w:t>
      </w:r>
      <w:r w:rsidRPr="00C02314">
        <w:rPr>
          <w:rFonts w:ascii="Times New Roman" w:eastAsia="Times New Roman" w:hAnsi="Times New Roman" w:cs="Times New Roman"/>
          <w:color w:val="000000" w:themeColor="text1"/>
          <w:sz w:val="28"/>
          <w:szCs w:val="28"/>
          <w:lang w:eastAsia="zh-CN"/>
        </w:rPr>
        <w:lastRenderedPageBreak/>
        <w:t>туалетами, прачечной, средствами связи, душевыми кабинами, мусоросборниками, охраняемой стоянкой транспортных средств.</w:t>
      </w:r>
    </w:p>
    <w:p w14:paraId="28D216D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Хостел</w:t>
      </w:r>
      <w:r w:rsidRPr="00C02314">
        <w:rPr>
          <w:rFonts w:ascii="Times New Roman" w:eastAsia="Times New Roman" w:hAnsi="Times New Roman" w:cs="Times New Roman"/>
          <w:color w:val="000000" w:themeColor="text1"/>
          <w:sz w:val="28"/>
          <w:szCs w:val="28"/>
          <w:lang w:eastAsia="zh-CN"/>
        </w:rPr>
        <w:t xml:space="preserve"> - экономичное средство размещения, предназначенное для временного проживания, преимущественно для малобюджетного туризма, имеющее номера/комнаты различной вместимости и санузлы, как правило, за пределами номера/комнаты, а также помещения (зоны, места) для общения гостей.</w:t>
      </w:r>
    </w:p>
    <w:p w14:paraId="1EC2109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Дом охотника, дом рыбака, шале, бунгало</w:t>
      </w:r>
      <w:r w:rsidRPr="00C02314">
        <w:rPr>
          <w:rFonts w:ascii="Times New Roman" w:eastAsia="Times New Roman" w:hAnsi="Times New Roman" w:cs="Times New Roman"/>
          <w:color w:val="000000" w:themeColor="text1"/>
          <w:sz w:val="28"/>
          <w:szCs w:val="28"/>
          <w:lang w:eastAsia="zh-CN"/>
        </w:rPr>
        <w:t xml:space="preserve"> - изолированные дома с кухонным оборудованием, находящиеся в горной местности, в лесу, на берегу водоема.</w:t>
      </w:r>
    </w:p>
    <w:p w14:paraId="1603415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Подрядчик</w:t>
      </w:r>
      <w:r w:rsidRPr="00C02314">
        <w:rPr>
          <w:rFonts w:ascii="Times New Roman" w:eastAsia="Times New Roman" w:hAnsi="Times New Roman" w:cs="Times New Roman"/>
          <w:color w:val="000000" w:themeColor="text1"/>
          <w:sz w:val="28"/>
          <w:szCs w:val="28"/>
          <w:lang w:eastAsia="zh-CN"/>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14:paraId="15EE108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Прибрежная защитная полоса</w:t>
      </w:r>
      <w:r w:rsidRPr="00C02314">
        <w:rPr>
          <w:rFonts w:ascii="Times New Roman" w:eastAsia="Times New Roman" w:hAnsi="Times New Roman" w:cs="Times New Roman"/>
          <w:color w:val="000000" w:themeColor="text1"/>
          <w:sz w:val="28"/>
          <w:szCs w:val="28"/>
          <w:lang w:eastAsia="zh-CN"/>
        </w:rPr>
        <w:t xml:space="preserve"> – часть водоохраной зоны, для которой вводятся дополнительные ограничения хозяйственной и иной деятельности.</w:t>
      </w:r>
    </w:p>
    <w:p w14:paraId="68FBE84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Процент застройки участка</w:t>
      </w:r>
      <w:r w:rsidRPr="00C02314">
        <w:rPr>
          <w:rFonts w:ascii="Times New Roman" w:eastAsia="Times New Roman" w:hAnsi="Times New Roman" w:cs="Times New Roman"/>
          <w:color w:val="000000" w:themeColor="text1"/>
          <w:sz w:val="28"/>
          <w:szCs w:val="28"/>
          <w:lang w:eastAsia="zh-CN"/>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14:paraId="230B97B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Публичный сервитут</w:t>
      </w:r>
      <w:r w:rsidRPr="00C02314">
        <w:rPr>
          <w:rFonts w:ascii="Times New Roman" w:eastAsia="Times New Roman" w:hAnsi="Times New Roman" w:cs="Times New Roman"/>
          <w:color w:val="000000" w:themeColor="text1"/>
          <w:sz w:val="28"/>
          <w:szCs w:val="28"/>
          <w:lang w:eastAsia="zh-CN"/>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14:paraId="0EC8BEE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pacing w:val="-6"/>
          <w:sz w:val="28"/>
          <w:szCs w:val="28"/>
          <w:lang w:eastAsia="zh-CN"/>
        </w:rPr>
        <w:t>Разрешенное использование земельных участков и иных объектов недвижимости</w:t>
      </w:r>
      <w:r w:rsidRPr="00C02314">
        <w:rPr>
          <w:rFonts w:ascii="Times New Roman" w:eastAsia="Times New Roman" w:hAnsi="Times New Roman" w:cs="Times New Roman"/>
          <w:color w:val="000000" w:themeColor="text1"/>
          <w:spacing w:val="-6"/>
          <w:sz w:val="28"/>
          <w:szCs w:val="28"/>
          <w:lang w:eastAsia="zh-CN"/>
        </w:rPr>
        <w:t xml:space="preserve"> – использование</w:t>
      </w:r>
      <w:r w:rsidRPr="00C02314">
        <w:rPr>
          <w:rFonts w:ascii="Times New Roman" w:eastAsia="Times New Roman" w:hAnsi="Times New Roman" w:cs="Times New Roman"/>
          <w:color w:val="000000" w:themeColor="text1"/>
          <w:sz w:val="28"/>
          <w:szCs w:val="28"/>
          <w:lang w:eastAsia="zh-CN"/>
        </w:rPr>
        <w:t xml:space="preserve">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14:paraId="4650287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Частный сервитут</w:t>
      </w:r>
      <w:r w:rsidRPr="00C02314">
        <w:rPr>
          <w:rFonts w:ascii="Times New Roman" w:eastAsia="Times New Roman" w:hAnsi="Times New Roman" w:cs="Times New Roman"/>
          <w:color w:val="000000" w:themeColor="text1"/>
          <w:sz w:val="28"/>
          <w:szCs w:val="28"/>
          <w:lang w:eastAsia="zh-CN"/>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14:paraId="0C2E205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Озелененная территория</w:t>
      </w:r>
      <w:r w:rsidRPr="00C02314">
        <w:rPr>
          <w:rFonts w:ascii="Times New Roman" w:eastAsia="Times New Roman" w:hAnsi="Times New Roman" w:cs="Times New Roman"/>
          <w:color w:val="000000" w:themeColor="text1"/>
          <w:sz w:val="28"/>
          <w:szCs w:val="28"/>
          <w:lang w:eastAsia="zh-CN"/>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p w14:paraId="609ACC9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Коэффициент озеленения</w:t>
      </w:r>
      <w:r w:rsidRPr="00C02314">
        <w:rPr>
          <w:rFonts w:ascii="Times New Roman" w:eastAsia="Times New Roman" w:hAnsi="Times New Roman" w:cs="Times New Roman"/>
          <w:color w:val="000000" w:themeColor="text1"/>
          <w:sz w:val="28"/>
          <w:szCs w:val="28"/>
          <w:lang w:eastAsia="zh-CN"/>
        </w:rPr>
        <w:t xml:space="preserve"> – отношение территории земельного участка, которая должна быть занята зелеными насаждениями, ко всей площади участка.</w:t>
      </w:r>
    </w:p>
    <w:p w14:paraId="2DA8B9A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lastRenderedPageBreak/>
        <w:t>Квартал сохраняемой застройки</w:t>
      </w:r>
      <w:r w:rsidRPr="00C02314">
        <w:rPr>
          <w:rFonts w:ascii="Times New Roman" w:eastAsia="Times New Roman" w:hAnsi="Times New Roman" w:cs="Times New Roman"/>
          <w:color w:val="000000" w:themeColor="text1"/>
          <w:sz w:val="28"/>
          <w:szCs w:val="28"/>
          <w:lang w:eastAsia="zh-CN"/>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14:paraId="3CE6A62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Элементы благоустройства</w:t>
      </w:r>
      <w:r w:rsidRPr="00C02314">
        <w:rPr>
          <w:rFonts w:ascii="Times New Roman" w:eastAsia="Times New Roman" w:hAnsi="Times New Roman" w:cs="Times New Roman"/>
          <w:color w:val="000000" w:themeColor="text1"/>
          <w:sz w:val="28"/>
          <w:szCs w:val="28"/>
          <w:lang w:eastAsia="zh-CN"/>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77816E1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Малые архитектурные формы</w:t>
      </w:r>
      <w:r w:rsidRPr="00C02314">
        <w:rPr>
          <w:rFonts w:ascii="Times New Roman" w:eastAsia="Times New Roman" w:hAnsi="Times New Roman" w:cs="Times New Roman"/>
          <w:color w:val="000000" w:themeColor="text1"/>
          <w:sz w:val="28"/>
          <w:szCs w:val="28"/>
          <w:lang w:eastAsia="zh-CN"/>
        </w:rPr>
        <w:t xml:space="preserve">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 и тому подобное.</w:t>
      </w:r>
    </w:p>
    <w:p w14:paraId="3B68C06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Прилегающая территория</w:t>
      </w:r>
      <w:r w:rsidRPr="00C02314">
        <w:rPr>
          <w:rFonts w:ascii="Times New Roman" w:eastAsia="Times New Roman" w:hAnsi="Times New Roman" w:cs="Times New Roman"/>
          <w:color w:val="000000" w:themeColor="text1"/>
          <w:sz w:val="28"/>
          <w:szCs w:val="28"/>
          <w:lang w:eastAsia="zh-CN"/>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3CAAA9E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Защитные дорожные сооружения</w:t>
      </w:r>
      <w:r w:rsidRPr="00C02314">
        <w:rPr>
          <w:rFonts w:ascii="Times New Roman" w:eastAsia="Times New Roman" w:hAnsi="Times New Roman" w:cs="Times New Roman"/>
          <w:color w:val="000000" w:themeColor="text1"/>
          <w:sz w:val="28"/>
          <w:szCs w:val="28"/>
          <w:lang w:eastAsia="zh-CN"/>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7A44E55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Стоянка для автомобилей (автостоянка)</w:t>
      </w:r>
      <w:r w:rsidRPr="00C02314">
        <w:rPr>
          <w:rFonts w:ascii="Times New Roman" w:eastAsia="Times New Roman" w:hAnsi="Times New Roman" w:cs="Times New Roman"/>
          <w:color w:val="000000" w:themeColor="text1"/>
          <w:sz w:val="28"/>
          <w:szCs w:val="28"/>
          <w:lang w:eastAsia="zh-CN"/>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14:paraId="4020614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Надземная автостоянка закрытого типа</w:t>
      </w:r>
      <w:r w:rsidRPr="00C02314">
        <w:rPr>
          <w:rFonts w:ascii="Times New Roman" w:eastAsia="Times New Roman" w:hAnsi="Times New Roman" w:cs="Times New Roman"/>
          <w:color w:val="000000" w:themeColor="text1"/>
          <w:sz w:val="28"/>
          <w:szCs w:val="28"/>
          <w:lang w:eastAsia="zh-CN"/>
        </w:rPr>
        <w:t xml:space="preserve"> – автостоянка с наружными стеновыми ограждениями (гаражи, гаражи-стоянки, гаражные комплексы).</w:t>
      </w:r>
    </w:p>
    <w:p w14:paraId="3540ACB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Автостоянка открытого типа</w:t>
      </w:r>
      <w:r w:rsidRPr="00C02314">
        <w:rPr>
          <w:rFonts w:ascii="Times New Roman" w:eastAsia="Times New Roman" w:hAnsi="Times New Roman" w:cs="Times New Roman"/>
          <w:color w:val="000000" w:themeColor="text1"/>
          <w:sz w:val="28"/>
          <w:szCs w:val="28"/>
          <w:lang w:eastAsia="zh-CN"/>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14:paraId="0D2E029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Парковка (парковочное место)</w:t>
      </w:r>
      <w:r w:rsidRPr="00C02314">
        <w:rPr>
          <w:rFonts w:ascii="Times New Roman" w:eastAsia="Times New Roman" w:hAnsi="Times New Roman" w:cs="Times New Roman"/>
          <w:color w:val="000000" w:themeColor="text1"/>
          <w:sz w:val="28"/>
          <w:szCs w:val="28"/>
          <w:lang w:eastAsia="zh-CN"/>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3925C06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Гостевые стоянки</w:t>
      </w:r>
      <w:r w:rsidRPr="00C02314">
        <w:rPr>
          <w:rFonts w:ascii="Times New Roman" w:eastAsia="Times New Roman" w:hAnsi="Times New Roman" w:cs="Times New Roman"/>
          <w:color w:val="000000" w:themeColor="text1"/>
          <w:sz w:val="28"/>
          <w:szCs w:val="28"/>
          <w:lang w:eastAsia="zh-CN"/>
        </w:rPr>
        <w:t xml:space="preserve"> – открытые площадки, предназначенные для кратковременного хранения (стоянки) легковых автомобилей.</w:t>
      </w:r>
    </w:p>
    <w:p w14:paraId="78532B0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Магазин</w:t>
      </w:r>
      <w:r w:rsidRPr="00C02314">
        <w:rPr>
          <w:rFonts w:ascii="Times New Roman" w:eastAsia="Times New Roman" w:hAnsi="Times New Roman" w:cs="Times New Roman"/>
          <w:color w:val="000000" w:themeColor="text1"/>
          <w:sz w:val="28"/>
          <w:szCs w:val="28"/>
          <w:lang w:eastAsia="zh-CN"/>
        </w:rPr>
        <w:t xml:space="preserve"> – специально оборудованное стационарное здание или его часть, предназначенное для продажи товаров и оказания услуг покупателям и </w:t>
      </w:r>
      <w:r w:rsidRPr="00C02314">
        <w:rPr>
          <w:rFonts w:ascii="Times New Roman" w:eastAsia="Times New Roman" w:hAnsi="Times New Roman" w:cs="Times New Roman"/>
          <w:color w:val="000000" w:themeColor="text1"/>
          <w:sz w:val="28"/>
          <w:szCs w:val="28"/>
          <w:lang w:eastAsia="zh-CN"/>
        </w:rPr>
        <w:lastRenderedPageBreak/>
        <w:t>обеспеченное торговыми, подсобными, административно-бытовыми помещениями, а также помещениями для приема, хранения и подготовки товаров к продаже.</w:t>
      </w:r>
    </w:p>
    <w:p w14:paraId="29A7605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Киоск</w:t>
      </w:r>
      <w:r w:rsidRPr="00C02314">
        <w:rPr>
          <w:rFonts w:ascii="Times New Roman" w:eastAsia="Times New Roman" w:hAnsi="Times New Roman" w:cs="Times New Roman"/>
          <w:color w:val="000000" w:themeColor="text1"/>
          <w:sz w:val="28"/>
          <w:szCs w:val="28"/>
          <w:lang w:eastAsia="zh-CN"/>
        </w:rPr>
        <w:t xml:space="preserve"> – нестационарный торговый объект, представляющий собой некапитальное,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площадью до 10 кв. м.</w:t>
      </w:r>
    </w:p>
    <w:p w14:paraId="1527187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Торговый павильон</w:t>
      </w:r>
      <w:r w:rsidRPr="00C02314">
        <w:rPr>
          <w:rFonts w:ascii="Times New Roman" w:eastAsia="Times New Roman" w:hAnsi="Times New Roman" w:cs="Times New Roman"/>
          <w:color w:val="000000" w:themeColor="text1"/>
          <w:sz w:val="28"/>
          <w:szCs w:val="28"/>
          <w:lang w:eastAsia="zh-CN"/>
        </w:rPr>
        <w:t xml:space="preserve"> – нестационарный торговый объект, представляющий собой некапитальное, одноэтажное сооружение, имеющее торговый зал рассчитанный на одно или несколько рабочих мест продавцов и помещение для хранения товарного запаса площадью до 30 кв. м.</w:t>
      </w:r>
    </w:p>
    <w:p w14:paraId="17E2253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Пандус</w:t>
      </w:r>
      <w:r w:rsidRPr="00C02314">
        <w:rPr>
          <w:rFonts w:ascii="Times New Roman" w:eastAsia="Times New Roman" w:hAnsi="Times New Roman" w:cs="Times New Roman"/>
          <w:color w:val="000000" w:themeColor="text1"/>
          <w:sz w:val="28"/>
          <w:szCs w:val="28"/>
          <w:lang w:eastAsia="zh-CN"/>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14:paraId="59BA40E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Маломобильные граждане</w:t>
      </w:r>
      <w:r w:rsidRPr="00C02314">
        <w:rPr>
          <w:rFonts w:ascii="Times New Roman" w:eastAsia="Times New Roman" w:hAnsi="Times New Roman" w:cs="Times New Roman"/>
          <w:color w:val="000000" w:themeColor="text1"/>
          <w:sz w:val="28"/>
          <w:szCs w:val="28"/>
          <w:lang w:eastAsia="zh-CN"/>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w:t>
      </w:r>
      <w:r w:rsidRPr="00C02314">
        <w:rPr>
          <w:rFonts w:ascii="Times New Roman" w:eastAsia="Times New Roman" w:hAnsi="Times New Roman" w:cs="Times New Roman"/>
          <w:color w:val="000000" w:themeColor="text1"/>
          <w:spacing w:val="-2"/>
          <w:sz w:val="28"/>
          <w:szCs w:val="28"/>
          <w:lang w:eastAsia="zh-CN"/>
        </w:rPr>
        <w:t>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p w14:paraId="59582E1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Контейнер</w:t>
      </w:r>
      <w:r w:rsidRPr="00C02314">
        <w:rPr>
          <w:rFonts w:ascii="Times New Roman" w:eastAsia="Times New Roman" w:hAnsi="Times New Roman" w:cs="Times New Roman"/>
          <w:color w:val="000000" w:themeColor="text1"/>
          <w:sz w:val="28"/>
          <w:szCs w:val="28"/>
          <w:lang w:eastAsia="zh-CN"/>
        </w:rPr>
        <w:t xml:space="preserve"> – стандартная емкость для сбора ТБО объемом 0,6-1,5 кубических метров.</w:t>
      </w:r>
    </w:p>
    <w:p w14:paraId="26EDECB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Бункер-накопитель</w:t>
      </w:r>
      <w:r w:rsidRPr="00C02314">
        <w:rPr>
          <w:rFonts w:ascii="Times New Roman" w:eastAsia="Times New Roman" w:hAnsi="Times New Roman" w:cs="Times New Roman"/>
          <w:color w:val="000000" w:themeColor="text1"/>
          <w:sz w:val="28"/>
          <w:szCs w:val="28"/>
          <w:lang w:eastAsia="zh-CN"/>
        </w:rPr>
        <w:t xml:space="preserve"> – стандартная емкость для сбора КГМ объемом более 2 кубических метров.</w:t>
      </w:r>
    </w:p>
    <w:p w14:paraId="109F350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Коэффициент использования территории (КИТ)</w:t>
      </w:r>
      <w:r w:rsidRPr="00C02314">
        <w:rPr>
          <w:rFonts w:ascii="Times New Roman" w:eastAsia="Times New Roman" w:hAnsi="Times New Roman" w:cs="Times New Roman"/>
          <w:color w:val="000000" w:themeColor="text1"/>
          <w:sz w:val="28"/>
          <w:szCs w:val="28"/>
          <w:lang w:eastAsia="zh-CN"/>
        </w:rPr>
        <w:t xml:space="preserve">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надземной части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 </w:t>
      </w:r>
    </w:p>
    <w:p w14:paraId="46C2DDE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Озеленение</w:t>
      </w:r>
      <w:r w:rsidRPr="00C02314">
        <w:rPr>
          <w:rFonts w:ascii="Times New Roman" w:eastAsia="Times New Roman" w:hAnsi="Times New Roman" w:cs="Times New Roman"/>
          <w:color w:val="000000" w:themeColor="text1"/>
          <w:sz w:val="28"/>
          <w:szCs w:val="28"/>
          <w:lang w:eastAsia="zh-CN"/>
        </w:rPr>
        <w:t xml:space="preserve"> – 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возрастом от 10 лет диаметром ствола от 4 см на высоте 1 м от корневой системы) из расчета 1 дерево на 20 кв.м.. Кроме газона и деревьев, на территории озеленения могут быть высажены многолетние кустарниковые растения, а также прочие декоративные растения, </w:t>
      </w:r>
      <w:r w:rsidRPr="00C02314">
        <w:rPr>
          <w:rFonts w:ascii="Times New Roman" w:eastAsia="Times New Roman" w:hAnsi="Times New Roman" w:cs="Times New Roman"/>
          <w:color w:val="000000" w:themeColor="text1"/>
          <w:sz w:val="28"/>
          <w:szCs w:val="28"/>
          <w:lang w:eastAsia="zh-CN"/>
        </w:rPr>
        <w:lastRenderedPageBreak/>
        <w:t>не представляющие угрозу жизнедеятельности человека. 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14:paraId="3CC7F13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Максимальный процент застройки в границах земельного участка</w:t>
      </w:r>
      <w:r w:rsidRPr="00C02314">
        <w:rPr>
          <w:rFonts w:ascii="Times New Roman" w:eastAsia="Times New Roman" w:hAnsi="Times New Roman" w:cs="Times New Roman"/>
          <w:color w:val="000000" w:themeColor="text1"/>
          <w:sz w:val="28"/>
          <w:szCs w:val="28"/>
          <w:lang w:eastAsia="zh-CN"/>
        </w:rPr>
        <w:t xml:space="preserve"> – 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14:paraId="5D7E707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Минимальный процент озеленения земельного участка</w:t>
      </w:r>
      <w:r w:rsidRPr="00C02314">
        <w:rPr>
          <w:rFonts w:ascii="Times New Roman" w:eastAsia="Times New Roman" w:hAnsi="Times New Roman" w:cs="Times New Roman"/>
          <w:color w:val="000000" w:themeColor="text1"/>
          <w:sz w:val="28"/>
          <w:szCs w:val="28"/>
          <w:lang w:eastAsia="zh-CN"/>
        </w:rPr>
        <w:t xml:space="preserve"> – отношение площади озеленения (зеленых зон) ко всей площади земельного участка.</w:t>
      </w:r>
    </w:p>
    <w:p w14:paraId="56ADBE7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6270429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p>
    <w:p w14:paraId="07B70AD3" w14:textId="687EE52E" w:rsidR="0092239F" w:rsidRPr="00C02314" w:rsidRDefault="0092239F" w:rsidP="00920BCE">
      <w:pPr>
        <w:pStyle w:val="3"/>
        <w:jc w:val="both"/>
        <w:rPr>
          <w:rFonts w:cs="Times New Roman"/>
          <w:szCs w:val="28"/>
        </w:rPr>
      </w:pPr>
      <w:bookmarkStart w:id="10" w:name="_Toc228885743"/>
      <w:r w:rsidRPr="00C02314">
        <w:rPr>
          <w:rFonts w:cs="Times New Roman"/>
          <w:szCs w:val="28"/>
        </w:rPr>
        <w:t xml:space="preserve">Статья 2. </w:t>
      </w:r>
      <w:r w:rsidR="00920BCE">
        <w:rPr>
          <w:rFonts w:cs="Times New Roman"/>
          <w:szCs w:val="28"/>
        </w:rPr>
        <w:t xml:space="preserve">   </w:t>
      </w:r>
      <w:r w:rsidRPr="00C02314">
        <w:rPr>
          <w:rFonts w:cs="Times New Roman"/>
          <w:szCs w:val="28"/>
        </w:rPr>
        <w:t>Основания введения, назначение и состав Правил</w:t>
      </w:r>
      <w:bookmarkEnd w:id="10"/>
    </w:p>
    <w:p w14:paraId="1426F914" w14:textId="700515D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sz w:val="28"/>
          <w:szCs w:val="28"/>
          <w:lang w:eastAsia="zh-CN"/>
        </w:rPr>
        <w:t xml:space="preserve">1. Настоящие Правила в соответствии с Градостроительным кодексом Российской Федерации, Земельным кодексом Российской Федерации предусматривают в муниципальном образовании </w:t>
      </w:r>
      <w:r w:rsidR="00A12005" w:rsidRPr="00C02314">
        <w:rPr>
          <w:rFonts w:ascii="Times New Roman" w:eastAsia="Times New Roman" w:hAnsi="Times New Roman" w:cs="Times New Roman"/>
          <w:sz w:val="28"/>
          <w:szCs w:val="28"/>
          <w:lang w:eastAsia="zh-CN"/>
        </w:rPr>
        <w:t>Кубанскостепного сельского поселения</w:t>
      </w:r>
      <w:r w:rsidRPr="00C02314">
        <w:rPr>
          <w:rFonts w:ascii="Times New Roman" w:eastAsia="Times New Roman" w:hAnsi="Times New Roman" w:cs="Times New Roman"/>
          <w:sz w:val="28"/>
          <w:szCs w:val="28"/>
          <w:lang w:eastAsia="zh-CN"/>
        </w:rPr>
        <w:t xml:space="preserve">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w:t>
      </w:r>
      <w:r w:rsidR="00A12005" w:rsidRPr="00C02314">
        <w:rPr>
          <w:rFonts w:ascii="Times New Roman" w:eastAsia="Times New Roman" w:hAnsi="Times New Roman" w:cs="Times New Roman"/>
          <w:sz w:val="28"/>
          <w:szCs w:val="28"/>
          <w:lang w:eastAsia="zh-CN"/>
        </w:rPr>
        <w:t>Кубанскостепного сельского поселения</w:t>
      </w:r>
      <w:r w:rsidRPr="00C02314">
        <w:rPr>
          <w:rFonts w:ascii="Times New Roman" w:eastAsia="Times New Roman" w:hAnsi="Times New Roman" w:cs="Times New Roman"/>
          <w:sz w:val="28"/>
          <w:szCs w:val="28"/>
          <w:lang w:eastAsia="zh-CN"/>
        </w:rPr>
        <w:t xml:space="preserve">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w:t>
      </w:r>
      <w:r w:rsidRPr="00C02314">
        <w:rPr>
          <w:rFonts w:ascii="Times New Roman" w:eastAsia="Times New Roman" w:hAnsi="Times New Roman" w:cs="Times New Roman"/>
          <w:color w:val="000000" w:themeColor="text1"/>
          <w:sz w:val="28"/>
          <w:szCs w:val="28"/>
          <w:lang w:eastAsia="zh-CN"/>
        </w:rPr>
        <w:t>;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362E1F2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Правила землепользования и застройки разрабатываются в целях:</w:t>
      </w:r>
    </w:p>
    <w:p w14:paraId="226CE49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14:paraId="468975A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создания условий для планировки территорий муниципальных образований;</w:t>
      </w:r>
    </w:p>
    <w:p w14:paraId="22726AF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1A7F736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w:t>
      </w:r>
      <w:r w:rsidRPr="00C02314">
        <w:rPr>
          <w:rFonts w:ascii="Times New Roman" w:eastAsia="Times New Roman" w:hAnsi="Times New Roman" w:cs="Times New Roman"/>
          <w:color w:val="000000" w:themeColor="text1"/>
          <w:sz w:val="28"/>
          <w:szCs w:val="28"/>
          <w:lang w:eastAsia="zh-CN"/>
        </w:rPr>
        <w:lastRenderedPageBreak/>
        <w:t>строительства.</w:t>
      </w:r>
    </w:p>
    <w:p w14:paraId="267A39A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Правила землепользования и застройки включают в себя:</w:t>
      </w:r>
    </w:p>
    <w:p w14:paraId="3A02F80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порядок их применения и внесения изменений в указанные правила;</w:t>
      </w:r>
    </w:p>
    <w:p w14:paraId="1EF263D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карту градостроительного зонирования;</w:t>
      </w:r>
    </w:p>
    <w:p w14:paraId="53ECD82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градостроительные регламенты.</w:t>
      </w:r>
    </w:p>
    <w:p w14:paraId="402DB1C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Порядок применения правил землепользования и застройки и внесения в них изменений включает в себя положения:</w:t>
      </w:r>
    </w:p>
    <w:p w14:paraId="3409F61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о регулировании землепользования и застройки органами местного самоуправления;</w:t>
      </w:r>
    </w:p>
    <w:p w14:paraId="7D318453" w14:textId="004DA0DD"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w:t>
      </w:r>
      <w:r w:rsidR="00DD0968" w:rsidRPr="00C02314">
        <w:rPr>
          <w:rFonts w:ascii="Times New Roman" w:eastAsia="Times New Roman" w:hAnsi="Times New Roman" w:cs="Times New Roman"/>
          <w:color w:val="000000" w:themeColor="text1"/>
          <w:sz w:val="28"/>
          <w:szCs w:val="28"/>
          <w:lang w:eastAsia="zh-CN"/>
        </w:rPr>
        <w:t>утратил силу с 1 марта 2026 года. - Федеральный закон от 31</w:t>
      </w:r>
      <w:r w:rsidR="00FF3633">
        <w:rPr>
          <w:rFonts w:ascii="Times New Roman" w:eastAsia="Times New Roman" w:hAnsi="Times New Roman" w:cs="Times New Roman"/>
          <w:color w:val="000000" w:themeColor="text1"/>
          <w:sz w:val="28"/>
          <w:szCs w:val="28"/>
          <w:lang w:eastAsia="zh-CN"/>
        </w:rPr>
        <w:t xml:space="preserve"> июня </w:t>
      </w:r>
      <w:r w:rsidR="00DD0968" w:rsidRPr="00C02314">
        <w:rPr>
          <w:rFonts w:ascii="Times New Roman" w:eastAsia="Times New Roman" w:hAnsi="Times New Roman" w:cs="Times New Roman"/>
          <w:color w:val="000000" w:themeColor="text1"/>
          <w:sz w:val="28"/>
          <w:szCs w:val="28"/>
          <w:lang w:eastAsia="zh-CN"/>
        </w:rPr>
        <w:t xml:space="preserve">2025 </w:t>
      </w:r>
      <w:r w:rsidR="00A63B2B">
        <w:rPr>
          <w:rFonts w:ascii="Times New Roman" w:eastAsia="Times New Roman" w:hAnsi="Times New Roman" w:cs="Times New Roman"/>
          <w:color w:val="000000" w:themeColor="text1"/>
          <w:sz w:val="28"/>
          <w:szCs w:val="28"/>
          <w:lang w:eastAsia="zh-CN"/>
        </w:rPr>
        <w:t xml:space="preserve">года </w:t>
      </w:r>
      <w:r w:rsidR="00DD0968" w:rsidRPr="00C02314">
        <w:rPr>
          <w:rFonts w:ascii="Times New Roman" w:eastAsia="Times New Roman" w:hAnsi="Times New Roman" w:cs="Times New Roman"/>
          <w:color w:val="000000" w:themeColor="text1"/>
          <w:sz w:val="28"/>
          <w:szCs w:val="28"/>
          <w:lang w:eastAsia="zh-CN"/>
        </w:rPr>
        <w:t>N 295-ФЗ;</w:t>
      </w:r>
    </w:p>
    <w:p w14:paraId="6FAE4D0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о подготовке документации по планировке территории органами местного самоуправления;</w:t>
      </w:r>
    </w:p>
    <w:p w14:paraId="0CCED0F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о проведении публичных слушаний по вопросам землепользования и застройки;</w:t>
      </w:r>
    </w:p>
    <w:p w14:paraId="7532E36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о внесении изменений в правила землепользования и застройки;</w:t>
      </w:r>
    </w:p>
    <w:p w14:paraId="3C4ABA3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о регулировании иных вопросов землепользования и застройки.</w:t>
      </w:r>
    </w:p>
    <w:p w14:paraId="19D5A047" w14:textId="6E20045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w:t>
      </w:r>
      <w:r w:rsidR="00C25176" w:rsidRPr="00C02314">
        <w:rPr>
          <w:rFonts w:ascii="Times New Roman" w:eastAsia="Times New Roman" w:hAnsi="Times New Roman" w:cs="Times New Roman"/>
          <w:color w:val="000000" w:themeColor="text1"/>
          <w:sz w:val="28"/>
          <w:szCs w:val="28"/>
          <w:lang w:eastAsia="zh-CN"/>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установленных Земельным кодексом Российской Федерации и другими федеральными законами случаях могут пересекать границы территориальных зон</w:t>
      </w:r>
      <w:r w:rsidRPr="00C02314">
        <w:rPr>
          <w:rFonts w:ascii="Times New Roman" w:eastAsia="Times New Roman" w:hAnsi="Times New Roman" w:cs="Times New Roman"/>
          <w:color w:val="000000" w:themeColor="text1"/>
          <w:sz w:val="28"/>
          <w:szCs w:val="28"/>
          <w:lang w:eastAsia="zh-CN"/>
        </w:rPr>
        <w:t>.</w:t>
      </w:r>
    </w:p>
    <w:p w14:paraId="3372794B" w14:textId="49D959E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На карте градостроительного зонирования в обязательном порядке отображаются границы населенных пунктов, входящих в состав поселения,</w:t>
      </w:r>
      <w:r w:rsidR="00C25176" w:rsidRPr="00C02314">
        <w:rPr>
          <w:rFonts w:ascii="Times New Roman" w:eastAsia="Times New Roman" w:hAnsi="Times New Roman" w:cs="Times New Roman"/>
          <w:color w:val="000000" w:themeColor="text1"/>
          <w:sz w:val="28"/>
          <w:szCs w:val="28"/>
          <w:lang w:eastAsia="zh-CN"/>
        </w:rPr>
        <w:t xml:space="preserve"> муниципального округа,</w:t>
      </w:r>
      <w:r w:rsidRPr="00C02314">
        <w:rPr>
          <w:rFonts w:ascii="Times New Roman" w:eastAsia="Times New Roman" w:hAnsi="Times New Roman" w:cs="Times New Roman"/>
          <w:color w:val="000000" w:themeColor="text1"/>
          <w:sz w:val="28"/>
          <w:szCs w:val="28"/>
          <w:lang w:eastAsia="zh-CN"/>
        </w:rPr>
        <w:t xml:space="preserve">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14:paraId="49A4003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6.1.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предусматривающих осуществление деятельности по комплексному и устойчивому развитию территории.</w:t>
      </w:r>
    </w:p>
    <w:p w14:paraId="33AA4E1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2782ED6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виды разрешенного использования земельных участков и объектов </w:t>
      </w:r>
      <w:r w:rsidRPr="00C02314">
        <w:rPr>
          <w:rFonts w:ascii="Times New Roman" w:eastAsia="Times New Roman" w:hAnsi="Times New Roman" w:cs="Times New Roman"/>
          <w:color w:val="000000" w:themeColor="text1"/>
          <w:sz w:val="28"/>
          <w:szCs w:val="28"/>
          <w:lang w:eastAsia="zh-CN"/>
        </w:rPr>
        <w:lastRenderedPageBreak/>
        <w:t>капитального строительства;</w:t>
      </w:r>
    </w:p>
    <w:p w14:paraId="64DB27FE" w14:textId="0DCBFB9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58084C8" w14:textId="61E92F18" w:rsidR="00C25176" w:rsidRPr="00C02314" w:rsidRDefault="00C2517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2.1) требования к архитектурно-градостроительному облику объектов капитального строительства;</w:t>
      </w:r>
    </w:p>
    <w:p w14:paraId="469A1A5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20F2022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7F497DFC" w14:textId="6940D43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w:t>
      </w:r>
      <w:r w:rsidRPr="00C02314">
        <w:rPr>
          <w:rFonts w:ascii="Times New Roman" w:hAnsi="Times New Roman" w:cs="Times New Roman"/>
          <w:color w:val="000000" w:themeColor="text1"/>
          <w:sz w:val="28"/>
          <w:szCs w:val="28"/>
        </w:rPr>
        <w:t xml:space="preserve"> </w:t>
      </w:r>
      <w:r w:rsidR="00C25176" w:rsidRPr="00C02314">
        <w:rPr>
          <w:rFonts w:ascii="Times New Roman" w:eastAsia="Times New Roman" w:hAnsi="Times New Roman" w:cs="Times New Roman"/>
          <w:color w:val="000000" w:themeColor="text1"/>
          <w:sz w:val="28"/>
          <w:szCs w:val="28"/>
          <w:lang w:eastAsia="zh-CN"/>
        </w:rPr>
        <w:t>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муниципального округа,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r w:rsidRPr="00C02314">
        <w:rPr>
          <w:rFonts w:ascii="Times New Roman" w:eastAsia="Times New Roman" w:hAnsi="Times New Roman" w:cs="Times New Roman"/>
          <w:color w:val="000000" w:themeColor="text1"/>
          <w:sz w:val="28"/>
          <w:szCs w:val="28"/>
          <w:lang w:eastAsia="zh-CN"/>
        </w:rPr>
        <w:t>.</w:t>
      </w:r>
    </w:p>
    <w:p w14:paraId="771ADD5B" w14:textId="35BA00EA" w:rsidR="00C25176" w:rsidRPr="00C02314" w:rsidRDefault="00C2517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 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Правительством Российской Федерации, если иное не предусмотрено настоящим Кодексом.</w:t>
      </w:r>
    </w:p>
    <w:p w14:paraId="41733B5C" w14:textId="70F0D61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9.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муниципального образования </w:t>
      </w:r>
      <w:r w:rsidR="00F94E2B" w:rsidRPr="00C02314">
        <w:rPr>
          <w:rFonts w:ascii="Times New Roman" w:eastAsia="Times New Roman" w:hAnsi="Times New Roman" w:cs="Times New Roman"/>
          <w:sz w:val="28"/>
          <w:szCs w:val="28"/>
          <w:lang w:eastAsia="zh-CN"/>
        </w:rPr>
        <w:t xml:space="preserve">Каневской </w:t>
      </w:r>
      <w:r w:rsidR="00F94E2B" w:rsidRPr="00C02314">
        <w:rPr>
          <w:rFonts w:ascii="Times New Roman" w:eastAsia="Times New Roman" w:hAnsi="Times New Roman" w:cs="Times New Roman"/>
          <w:sz w:val="28"/>
          <w:szCs w:val="28"/>
          <w:lang w:eastAsia="zh-CN"/>
        </w:rPr>
        <w:lastRenderedPageBreak/>
        <w:t>муниципальный</w:t>
      </w:r>
      <w:r w:rsidR="00633805"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 по вопросам регулирования землепользования и застройки. Указанные акты применяются в части, не противоречащей настоящим Правилам.</w:t>
      </w:r>
    </w:p>
    <w:p w14:paraId="7CB91A5A" w14:textId="7DCC0CF1"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10. Настоящие Правила обязательны для исполнения всеми расположенными на территории муниципального образования </w:t>
      </w:r>
      <w:r w:rsidR="00A12005" w:rsidRPr="00C02314">
        <w:rPr>
          <w:rFonts w:ascii="Times New Roman" w:eastAsia="Times New Roman" w:hAnsi="Times New Roman" w:cs="Times New Roman"/>
          <w:color w:val="000000" w:themeColor="text1"/>
          <w:sz w:val="28"/>
          <w:szCs w:val="28"/>
          <w:lang w:eastAsia="zh-CN"/>
        </w:rPr>
        <w:t>Кубанскостепного сельского поселения</w:t>
      </w:r>
      <w:r w:rsidR="00961ABA"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юридическими и физическими лицами, осуществляющими и контролирующими градостроительную деятельность на территории муниципального образования </w:t>
      </w:r>
      <w:r w:rsidR="00A12005" w:rsidRPr="00C02314">
        <w:rPr>
          <w:rFonts w:ascii="Times New Roman" w:eastAsia="Times New Roman" w:hAnsi="Times New Roman" w:cs="Times New Roman"/>
          <w:color w:val="000000" w:themeColor="text1"/>
          <w:sz w:val="28"/>
          <w:szCs w:val="28"/>
          <w:lang w:eastAsia="zh-CN"/>
        </w:rPr>
        <w:t>Кубанскостепного сельского поселения</w:t>
      </w:r>
      <w:r w:rsidRPr="00C02314">
        <w:rPr>
          <w:rFonts w:ascii="Times New Roman" w:eastAsia="Times New Roman" w:hAnsi="Times New Roman" w:cs="Times New Roman"/>
          <w:color w:val="000000" w:themeColor="text1"/>
          <w:sz w:val="28"/>
          <w:szCs w:val="28"/>
          <w:lang w:eastAsia="zh-CN"/>
        </w:rPr>
        <w:t>.</w:t>
      </w:r>
    </w:p>
    <w:p w14:paraId="3ED7C8FB" w14:textId="5E4242B4" w:rsidR="00C25176" w:rsidRPr="00C02314" w:rsidRDefault="00C2517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 Срок приведения утвержденных правил землепользования и застройки в соответствие с ограничениями использования объектов недвижимости, установленными в границах зон с особыми условиями использования территорий, не может превышать шесть месяцев.</w:t>
      </w:r>
    </w:p>
    <w:p w14:paraId="6434D80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p>
    <w:p w14:paraId="5A5106D2" w14:textId="77777777" w:rsidR="0092239F" w:rsidRPr="00C02314" w:rsidRDefault="0092239F" w:rsidP="00920BCE">
      <w:pPr>
        <w:pStyle w:val="3"/>
        <w:jc w:val="both"/>
        <w:rPr>
          <w:rFonts w:cs="Times New Roman"/>
          <w:szCs w:val="28"/>
        </w:rPr>
      </w:pPr>
      <w:bookmarkStart w:id="11" w:name="_Toc228885744"/>
      <w:r w:rsidRPr="00C02314">
        <w:rPr>
          <w:rFonts w:cs="Times New Roman"/>
          <w:szCs w:val="28"/>
        </w:rPr>
        <w:t>Статья 3. Открытость и доступность информации о землепользовании и застройке</w:t>
      </w:r>
      <w:bookmarkEnd w:id="11"/>
    </w:p>
    <w:p w14:paraId="717F848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14:paraId="440CDC08" w14:textId="78A16B1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Администрация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 обеспечивает возможность ознакомления с настоящими Правилами всем желающим путем:</w:t>
      </w:r>
    </w:p>
    <w:p w14:paraId="3C61EB6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опубликования (обнародования) Правил;</w:t>
      </w:r>
    </w:p>
    <w:p w14:paraId="1390E01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помещения Правил на официальном сайте в сети Интернет;</w:t>
      </w:r>
    </w:p>
    <w:p w14:paraId="37F13D4D" w14:textId="151D76C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создания условий для ознакомления с настоящими Правилами в полном комплекте входящих в их состав картографических и иных документов в муниципальном образовании, иных органах и организациях, причастных к регулированию землепользования и застройки и (или) путем обнародования (опубликования) в местах, определенных нормативно-правовым актом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w:t>
      </w:r>
    </w:p>
    <w:p w14:paraId="3CC98B3D" w14:textId="515C8D46"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Администрация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 обеспечивает возможность предоставления информации и сведений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из информационной системы обеспечения градостроительной деятельности.</w:t>
      </w:r>
    </w:p>
    <w:p w14:paraId="1AEF7BF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7072FC7B" w14:textId="3EC1D8F7" w:rsidR="0092239F" w:rsidRPr="00C02314" w:rsidRDefault="0092239F" w:rsidP="00920BCE">
      <w:pPr>
        <w:pStyle w:val="20"/>
        <w:spacing w:line="240" w:lineRule="auto"/>
        <w:contextualSpacing/>
        <w:jc w:val="both"/>
        <w:rPr>
          <w:rFonts w:cs="Times New Roman"/>
          <w:sz w:val="28"/>
        </w:rPr>
      </w:pPr>
      <w:bookmarkStart w:id="12" w:name="_Toc228885745"/>
      <w:r w:rsidRPr="00C02314">
        <w:rPr>
          <w:rFonts w:cs="Times New Roman"/>
          <w:sz w:val="28"/>
        </w:rPr>
        <w:t xml:space="preserve">Раздел 2. Права использования недвижимости, возникшие до вступления в </w:t>
      </w:r>
      <w:r w:rsidRPr="00C02314">
        <w:rPr>
          <w:rFonts w:cs="Times New Roman"/>
          <w:sz w:val="28"/>
        </w:rPr>
        <w:lastRenderedPageBreak/>
        <w:t>силу Правил</w:t>
      </w:r>
      <w:bookmarkEnd w:id="12"/>
    </w:p>
    <w:p w14:paraId="4F5649D6" w14:textId="77777777" w:rsidR="0092239F" w:rsidRPr="00C02314" w:rsidRDefault="0092239F" w:rsidP="00920BCE">
      <w:pPr>
        <w:pStyle w:val="3"/>
        <w:spacing w:line="240" w:lineRule="auto"/>
        <w:contextualSpacing/>
        <w:jc w:val="both"/>
        <w:rPr>
          <w:rFonts w:cs="Times New Roman"/>
          <w:szCs w:val="28"/>
        </w:rPr>
      </w:pPr>
      <w:bookmarkStart w:id="13" w:name="_Toc228885746"/>
      <w:r w:rsidRPr="00C02314">
        <w:rPr>
          <w:rFonts w:cs="Times New Roman"/>
          <w:szCs w:val="28"/>
        </w:rPr>
        <w:t>Статья 4. Общие положения, относящиеся к ранее возникшим правам</w:t>
      </w:r>
      <w:bookmarkEnd w:id="13"/>
    </w:p>
    <w:p w14:paraId="3C5B7467" w14:textId="30B6AF3B" w:rsidR="0092239F" w:rsidRPr="00C02314" w:rsidRDefault="0092239F" w:rsidP="00E5548A">
      <w:pPr>
        <w:widowControl w:val="0"/>
        <w:spacing w:after="0" w:line="240" w:lineRule="auto"/>
        <w:ind w:firstLine="709"/>
        <w:contextualSpacing/>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Принятые до введения в действие настоящих Правил нормативные правовые акты в отношении территории муниципального образования </w:t>
      </w:r>
      <w:r w:rsidR="00A12005" w:rsidRPr="00C02314">
        <w:rPr>
          <w:rFonts w:ascii="Times New Roman" w:eastAsia="Times New Roman" w:hAnsi="Times New Roman" w:cs="Times New Roman"/>
          <w:color w:val="000000" w:themeColor="text1"/>
          <w:sz w:val="28"/>
          <w:szCs w:val="28"/>
          <w:lang w:eastAsia="zh-CN"/>
        </w:rPr>
        <w:t>Кубанскостепного сельского</w:t>
      </w:r>
      <w:r w:rsidR="007A625C"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поселение по вопросам землепользования и застройки применяются в части, не противоречащей настоящим Правилам.</w:t>
      </w:r>
    </w:p>
    <w:p w14:paraId="1B8D6F35" w14:textId="77777777" w:rsidR="0092239F" w:rsidRPr="00C02314" w:rsidRDefault="0092239F" w:rsidP="00E5548A">
      <w:pPr>
        <w:widowControl w:val="0"/>
        <w:spacing w:after="0" w:line="240" w:lineRule="auto"/>
        <w:ind w:firstLine="709"/>
        <w:contextualSpacing/>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14:paraId="1BF00B4A" w14:textId="77777777" w:rsidR="0092239F" w:rsidRPr="00C02314" w:rsidRDefault="0092239F" w:rsidP="00E5548A">
      <w:pPr>
        <w:widowControl w:val="0"/>
        <w:spacing w:after="0" w:line="240" w:lineRule="auto"/>
        <w:ind w:firstLine="709"/>
        <w:contextualSpacing/>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14:paraId="62EDD0D9" w14:textId="77777777" w:rsidR="0092239F" w:rsidRPr="00C02314" w:rsidRDefault="0092239F" w:rsidP="00E5548A">
      <w:pPr>
        <w:widowControl w:val="0"/>
        <w:spacing w:after="0" w:line="240" w:lineRule="auto"/>
        <w:ind w:firstLine="709"/>
        <w:contextualSpacing/>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имеют вид, виды использования, которые не предусмотрены как разрешенные для соответствующих территориальных зон (часть III настоящих Правил);</w:t>
      </w:r>
    </w:p>
    <w:p w14:paraId="5872132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14:paraId="2B55EF2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w:t>
      </w:r>
    </w:p>
    <w:p w14:paraId="1AC55EA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федеральным законодательством.</w:t>
      </w:r>
    </w:p>
    <w:p w14:paraId="20CDD7B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13D911D3" w14:textId="77777777" w:rsidR="0092239F" w:rsidRPr="00C02314" w:rsidRDefault="0092239F" w:rsidP="00920BCE">
      <w:pPr>
        <w:pStyle w:val="3"/>
        <w:jc w:val="both"/>
        <w:rPr>
          <w:rFonts w:cs="Times New Roman"/>
          <w:szCs w:val="28"/>
        </w:rPr>
      </w:pPr>
      <w:bookmarkStart w:id="14" w:name="_Toc228885747"/>
      <w:r w:rsidRPr="00C02314">
        <w:rPr>
          <w:rFonts w:cs="Times New Roman"/>
          <w:szCs w:val="28"/>
        </w:rPr>
        <w:t>Статья 5. Использование и строительные изменения объектов недвижимости, несоответствующих Правилам</w:t>
      </w:r>
      <w:bookmarkEnd w:id="14"/>
    </w:p>
    <w:p w14:paraId="098D81AE" w14:textId="44391E2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Объекты недвижимости, предусмотренные статьей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Общие положения, относящиеся к ранее возникшим правам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14:paraId="14B4A24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Исключение составляют те несоответствующие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14:paraId="70C1CB1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Все изменения несоответствующих объектов, осуществляемые путем </w:t>
      </w:r>
      <w:r w:rsidRPr="00C02314">
        <w:rPr>
          <w:rFonts w:ascii="Times New Roman" w:eastAsia="Times New Roman" w:hAnsi="Times New Roman" w:cs="Times New Roman"/>
          <w:color w:val="000000" w:themeColor="text1"/>
          <w:sz w:val="28"/>
          <w:szCs w:val="28"/>
          <w:lang w:eastAsia="zh-CN"/>
        </w:rPr>
        <w:lastRenderedPageBreak/>
        <w:t>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14:paraId="55982623" w14:textId="358D6F2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Не допускается увеличивать площадь и строительный объем объектов недвижимости, указанных в подпунктах 1, 2 части 3 статьи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Общие положения, относящиеся к ранее возникшим правам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w:t>
      </w:r>
    </w:p>
    <w:p w14:paraId="48FBFA56" w14:textId="69775C3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Указанные в подпункте 3 части 3 статьи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Общие положения, относящиеся к ранее возникшим правам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14:paraId="05BF851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Несоответствующий вид использования недвижимости не может быть заменен на иной несоответствующий вид использования.</w:t>
      </w:r>
    </w:p>
    <w:p w14:paraId="1F629B8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p>
    <w:p w14:paraId="24F461E8" w14:textId="77777777" w:rsidR="0092239F" w:rsidRPr="00C02314" w:rsidRDefault="0092239F" w:rsidP="00E5548A">
      <w:pPr>
        <w:pStyle w:val="20"/>
        <w:jc w:val="center"/>
        <w:rPr>
          <w:rFonts w:cs="Times New Roman"/>
          <w:sz w:val="28"/>
        </w:rPr>
      </w:pPr>
      <w:bookmarkStart w:id="15" w:name="_Toc228885748"/>
      <w:r w:rsidRPr="00C02314">
        <w:rPr>
          <w:rFonts w:cs="Times New Roman"/>
          <w:sz w:val="28"/>
        </w:rPr>
        <w:t>Раздел 3. Участники отношений, возникающих по поводу землепользования и застройки</w:t>
      </w:r>
      <w:bookmarkEnd w:id="15"/>
    </w:p>
    <w:p w14:paraId="4E5CC40B" w14:textId="77777777" w:rsidR="0092239F" w:rsidRPr="00C02314" w:rsidRDefault="0092239F" w:rsidP="00E5548A">
      <w:pPr>
        <w:widowControl w:val="0"/>
        <w:spacing w:after="0" w:line="240" w:lineRule="auto"/>
        <w:ind w:firstLine="709"/>
        <w:jc w:val="center"/>
        <w:rPr>
          <w:rFonts w:ascii="Times New Roman" w:eastAsia="Times New Roman" w:hAnsi="Times New Roman" w:cs="Times New Roman"/>
          <w:b/>
          <w:color w:val="000000" w:themeColor="text1"/>
          <w:sz w:val="28"/>
          <w:szCs w:val="28"/>
          <w:lang w:eastAsia="zh-CN"/>
        </w:rPr>
      </w:pPr>
    </w:p>
    <w:p w14:paraId="57D9ADC4" w14:textId="77777777" w:rsidR="0092239F" w:rsidRPr="00C02314" w:rsidRDefault="0092239F" w:rsidP="00920BCE">
      <w:pPr>
        <w:pStyle w:val="3"/>
        <w:jc w:val="both"/>
        <w:rPr>
          <w:rFonts w:cs="Times New Roman"/>
          <w:szCs w:val="28"/>
        </w:rPr>
      </w:pPr>
      <w:bookmarkStart w:id="16" w:name="_Toc228885749"/>
      <w:r w:rsidRPr="00C02314">
        <w:rPr>
          <w:rFonts w:cs="Times New Roman"/>
          <w:szCs w:val="28"/>
        </w:rPr>
        <w:t>Статья 6. Общие положения о лицах, осуществляющих землепользование и застройку, и их действиях</w:t>
      </w:r>
      <w:bookmarkEnd w:id="16"/>
    </w:p>
    <w:p w14:paraId="54EC14E3" w14:textId="550B388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 регулируют действия физических и юридических лиц, которые:</w:t>
      </w:r>
    </w:p>
    <w:p w14:paraId="7FEA3CC0" w14:textId="4232F77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участвуют в торгах (конкурсах, аукционах), подготавливаемых и проводимых администрацией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 по предоставлению прав собственности или аренды на земельные участки, сформированные из состава государственных, муниципальных земель, в целях нового строительства;</w:t>
      </w:r>
    </w:p>
    <w:p w14:paraId="58298E5B" w14:textId="3D054496"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обращаются в администрацию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район с заявлением о предоставлении земельного участка (земельных участков) для нового строительства, реконструкции и осуществляют </w:t>
      </w:r>
      <w:r w:rsidRPr="00C02314">
        <w:rPr>
          <w:rFonts w:ascii="Times New Roman" w:eastAsia="Times New Roman" w:hAnsi="Times New Roman" w:cs="Times New Roman"/>
          <w:color w:val="000000" w:themeColor="text1"/>
          <w:sz w:val="28"/>
          <w:szCs w:val="28"/>
          <w:lang w:eastAsia="zh-CN"/>
        </w:rPr>
        <w:lastRenderedPageBreak/>
        <w:t>действия по градостроительной подготовке из состава государственных, муниципальных земель земельных участков;</w:t>
      </w:r>
    </w:p>
    <w:p w14:paraId="4D47159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владея земельными участками,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14:paraId="3B144E9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w:t>
      </w:r>
    </w:p>
    <w:p w14:paraId="1517158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осуществляют иные действия в области землепользования и застройки.</w:t>
      </w:r>
    </w:p>
    <w:p w14:paraId="31A1916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К указанным в части 1 настоящей статьи иным действиям в области землепользования и застройки могут быть отнесены, в частности:</w:t>
      </w:r>
    </w:p>
    <w:p w14:paraId="1E538FC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p>
    <w:p w14:paraId="06BEC49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иные действия, связанные с подготовкой и реализацией общественных или частных планов по землепользованию и застройке.</w:t>
      </w:r>
    </w:p>
    <w:p w14:paraId="5F87C644" w14:textId="77777777" w:rsidR="0092239F" w:rsidRPr="00C02314" w:rsidRDefault="0092239F" w:rsidP="0092239F">
      <w:pPr>
        <w:widowControl w:val="0"/>
        <w:spacing w:after="0" w:line="240" w:lineRule="auto"/>
        <w:jc w:val="both"/>
        <w:rPr>
          <w:rFonts w:ascii="Times New Roman" w:eastAsia="Times New Roman" w:hAnsi="Times New Roman" w:cs="Times New Roman"/>
          <w:color w:val="000000" w:themeColor="text1"/>
          <w:sz w:val="28"/>
          <w:szCs w:val="28"/>
          <w:lang w:eastAsia="zh-CN"/>
        </w:rPr>
      </w:pPr>
    </w:p>
    <w:p w14:paraId="76CE0580" w14:textId="77777777" w:rsidR="0092239F" w:rsidRPr="00C02314" w:rsidRDefault="0092239F" w:rsidP="00920BCE">
      <w:pPr>
        <w:pStyle w:val="3"/>
        <w:jc w:val="both"/>
        <w:rPr>
          <w:rFonts w:cs="Times New Roman"/>
          <w:szCs w:val="28"/>
        </w:rPr>
      </w:pPr>
      <w:bookmarkStart w:id="17" w:name="_Toc228885750"/>
      <w:r w:rsidRPr="00C02314">
        <w:rPr>
          <w:rFonts w:cs="Times New Roman"/>
          <w:szCs w:val="28"/>
        </w:rPr>
        <w:t>Статья 7. Комиссия по землепользованию и застройке</w:t>
      </w:r>
      <w:bookmarkEnd w:id="17"/>
    </w:p>
    <w:p w14:paraId="58B607C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Комиссия по землепользованию и застройке (далее – Комиссия) является постоянно действующим консультативным органом и формируется для обеспечения реализации настоящих Правил.</w:t>
      </w:r>
    </w:p>
    <w:p w14:paraId="5A55E02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p>
    <w:p w14:paraId="2B85C14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К полномочиям Комиссии относится:</w:t>
      </w:r>
    </w:p>
    <w:p w14:paraId="455419E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рассмотрение предложений о внесении изменений в настоящие Правила;</w:t>
      </w:r>
    </w:p>
    <w:p w14:paraId="4672A8B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подготовка заключения о внесении изменения в настоящие Правила;</w:t>
      </w:r>
    </w:p>
    <w:p w14:paraId="37BEEFE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организация и проведение публичных слушаний по обсуждению проекта генерального плана поселения, Правил, проектов планировки;</w:t>
      </w:r>
    </w:p>
    <w:p w14:paraId="3306946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организация и проведение 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14:paraId="1E78670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организация и проведение публичных слушаний по вопросу предоставления разрешения на условно разрешенный вид использования земельного участка, объекта капитального строительства, подготовка рекомендаций о предоставлении разрешения на условно разрешенный вид использования земельного участка или об отказе в предоставлении такого </w:t>
      </w:r>
      <w:r w:rsidRPr="00C02314">
        <w:rPr>
          <w:rFonts w:ascii="Times New Roman" w:eastAsia="Times New Roman" w:hAnsi="Times New Roman" w:cs="Times New Roman"/>
          <w:color w:val="000000" w:themeColor="text1"/>
          <w:sz w:val="28"/>
          <w:szCs w:val="28"/>
          <w:lang w:eastAsia="zh-CN"/>
        </w:rPr>
        <w:lastRenderedPageBreak/>
        <w:t>разрешения с указанием причин принятого решения;</w:t>
      </w:r>
    </w:p>
    <w:p w14:paraId="0C1513B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Градостроительного кодекса,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w:t>
      </w:r>
    </w:p>
    <w:p w14:paraId="1FA238B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иные полномочия, отнесенные к компетенции комиссии муниципальными правовыми актами.</w:t>
      </w:r>
    </w:p>
    <w:p w14:paraId="2D6660CE" w14:textId="3FB47FE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Состав и порядок деятельности комиссии утверждаются правовым актом администрации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w:t>
      </w:r>
    </w:p>
    <w:p w14:paraId="4B9C8BA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14:paraId="4FA5CD0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рассматриваемых на заседании.</w:t>
      </w:r>
    </w:p>
    <w:p w14:paraId="26B72CB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Протоколы заседаний Комиссии являются открытыми для всех заинтересованных лиц, которые могут получать копии протоколов.</w:t>
      </w:r>
    </w:p>
    <w:p w14:paraId="5C3BDBB2" w14:textId="77777777" w:rsidR="0092239F" w:rsidRPr="00C02314" w:rsidRDefault="0092239F" w:rsidP="0092239F">
      <w:pPr>
        <w:widowControl w:val="0"/>
        <w:spacing w:after="0" w:line="240" w:lineRule="auto"/>
        <w:ind w:firstLine="709"/>
        <w:rPr>
          <w:rFonts w:ascii="Times New Roman" w:eastAsia="Times New Roman" w:hAnsi="Times New Roman" w:cs="Times New Roman"/>
          <w:color w:val="000000" w:themeColor="text1"/>
          <w:sz w:val="28"/>
          <w:szCs w:val="28"/>
          <w:lang w:eastAsia="zh-CN"/>
        </w:rPr>
      </w:pPr>
    </w:p>
    <w:p w14:paraId="7F682CBA" w14:textId="77777777" w:rsidR="0092239F" w:rsidRPr="00C02314" w:rsidRDefault="0092239F" w:rsidP="00E5548A">
      <w:pPr>
        <w:pStyle w:val="20"/>
        <w:jc w:val="center"/>
        <w:rPr>
          <w:rFonts w:cs="Times New Roman"/>
          <w:sz w:val="28"/>
        </w:rPr>
      </w:pPr>
      <w:bookmarkStart w:id="18" w:name="_Toc228885751"/>
      <w:r w:rsidRPr="00C02314">
        <w:rPr>
          <w:rFonts w:cs="Times New Roman"/>
          <w:sz w:val="28"/>
        </w:rPr>
        <w:t>Раздел 4. Предоставление прав на земельные участки</w:t>
      </w:r>
      <w:bookmarkEnd w:id="18"/>
    </w:p>
    <w:p w14:paraId="5A88DF7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p>
    <w:p w14:paraId="4FF0E644" w14:textId="77777777" w:rsidR="0092239F" w:rsidRPr="00C02314" w:rsidRDefault="0092239F" w:rsidP="00ED3BCB">
      <w:pPr>
        <w:pStyle w:val="3"/>
        <w:rPr>
          <w:rFonts w:cs="Times New Roman"/>
          <w:szCs w:val="28"/>
        </w:rPr>
      </w:pPr>
      <w:bookmarkStart w:id="19" w:name="_Toc228885752"/>
      <w:r w:rsidRPr="00C02314">
        <w:rPr>
          <w:rFonts w:cs="Times New Roman"/>
          <w:szCs w:val="28"/>
        </w:rPr>
        <w:t>Статья 8. Общие положения предоставления прав на земельные участки</w:t>
      </w:r>
      <w:bookmarkEnd w:id="19"/>
    </w:p>
    <w:p w14:paraId="67BE8DFA" w14:textId="6470D452"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муниципального образования </w:t>
      </w:r>
      <w:r w:rsidR="00A12005" w:rsidRPr="00C02314">
        <w:rPr>
          <w:rFonts w:ascii="Times New Roman" w:eastAsia="Times New Roman" w:hAnsi="Times New Roman" w:cs="Times New Roman"/>
          <w:color w:val="000000" w:themeColor="text1"/>
          <w:sz w:val="28"/>
          <w:szCs w:val="28"/>
          <w:lang w:eastAsia="zh-CN"/>
        </w:rPr>
        <w:t>Кубанскостепного сельского поселения</w:t>
      </w:r>
      <w:r w:rsidR="00961ABA"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осуществляется администрацией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район в соответствии с нормативными правовыми актами Российской Федерации, субъекта Российской Федерации, Уставом и нормативными правовыми актами муниципального образования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w:t>
      </w:r>
    </w:p>
    <w:p w14:paraId="1459906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Земельные участки, находящиеся в государственной или муниципальной собственности, предоставляются на основании:</w:t>
      </w:r>
    </w:p>
    <w:p w14:paraId="4B059E6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14:paraId="319BA1B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договора купли-продажи в случае предоставления земельного участка в собственность за плату;</w:t>
      </w:r>
    </w:p>
    <w:p w14:paraId="3A98262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договора аренды в случае предоставления земельного участка в аренду;</w:t>
      </w:r>
    </w:p>
    <w:p w14:paraId="79FC67E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договора безвозмездного пользования в случае предоставления </w:t>
      </w:r>
      <w:r w:rsidRPr="00C02314">
        <w:rPr>
          <w:rFonts w:ascii="Times New Roman" w:eastAsia="Times New Roman" w:hAnsi="Times New Roman" w:cs="Times New Roman"/>
          <w:color w:val="000000" w:themeColor="text1"/>
          <w:sz w:val="28"/>
          <w:szCs w:val="28"/>
          <w:lang w:eastAsia="zh-CN"/>
        </w:rPr>
        <w:lastRenderedPageBreak/>
        <w:t>земельного участка в безвозмездное пользование.</w:t>
      </w:r>
    </w:p>
    <w:p w14:paraId="632A080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14:paraId="5E8357A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проект межевания территории, утвержденный в соответствии с Градостроительным кодексом Российской Федерации;</w:t>
      </w:r>
    </w:p>
    <w:p w14:paraId="6FC66A5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проектная документация лесных участков;</w:t>
      </w:r>
    </w:p>
    <w:p w14:paraId="29EAB98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РФ.</w:t>
      </w:r>
    </w:p>
    <w:p w14:paraId="2CDBC70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3 настоящей статьи.</w:t>
      </w:r>
    </w:p>
    <w:p w14:paraId="0670569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Исключительно в соответствии с утвержденным проектом межевания территории осуществляется образование земельных участков:</w:t>
      </w:r>
    </w:p>
    <w:p w14:paraId="1EB6343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из земельного участка, предоставленного для комплексного освоения территории;</w:t>
      </w:r>
    </w:p>
    <w:p w14:paraId="4EFE3AF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из земельного участка, предоставленного садоводческому или огородническому некоммерческому товариществу;</w:t>
      </w:r>
    </w:p>
    <w:p w14:paraId="0A29ABF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 границах территории, в отношении которой в соответствии с законодательством о градостроительной деятельности заключен договор о ее развитии;</w:t>
      </w:r>
    </w:p>
    <w:p w14:paraId="7BB6009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в границах элемента планировочной структуры, застроенного многоквартирными домами;</w:t>
      </w:r>
    </w:p>
    <w:p w14:paraId="104151A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для строительства, реконструкции линейных объектов федерального, регионального или местного значения.</w:t>
      </w:r>
    </w:p>
    <w:p w14:paraId="34E5974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РФ, а также случаев проведения аукционов по продаже таких земельных участков в соответствии со статьей 39.18 Земельного кодекса РФ.</w:t>
      </w:r>
    </w:p>
    <w:p w14:paraId="66E9806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пунктом 8 настоящей статьи.</w:t>
      </w:r>
    </w:p>
    <w:p w14:paraId="26F06BD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Без проведения торгов осуществляется продажа:</w:t>
      </w:r>
    </w:p>
    <w:p w14:paraId="7066620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земельных участков, образованных из земельного участка, предоставленного в аренду для комплексного освоения территории (за исключением земельных участков, образованных из земельного участка, предоставленного юридическому лицу, заключившему договор о комплексном </w:t>
      </w:r>
      <w:r w:rsidRPr="00C02314">
        <w:rPr>
          <w:rFonts w:ascii="Times New Roman" w:eastAsia="Times New Roman" w:hAnsi="Times New Roman" w:cs="Times New Roman"/>
          <w:color w:val="000000" w:themeColor="text1"/>
          <w:sz w:val="28"/>
          <w:szCs w:val="28"/>
          <w:lang w:eastAsia="zh-CN"/>
        </w:rPr>
        <w:lastRenderedPageBreak/>
        <w:t xml:space="preserve">освоении территории в целях строительства жилья экономического класса, в аренду для комплексного освоения территории в целях строительства такого жилья), лицу, с которым в соответствии с Градостроительным кодексом Российской Федерации заключен договор о комплексном освоении территории, если иное не предусмотрено </w:t>
      </w:r>
      <w:hyperlink w:anchor="sub_39322" w:history="1">
        <w:r w:rsidRPr="00C02314">
          <w:rPr>
            <w:rFonts w:ascii="Times New Roman" w:eastAsia="Times New Roman" w:hAnsi="Times New Roman" w:cs="Times New Roman"/>
            <w:color w:val="000000" w:themeColor="text1"/>
            <w:sz w:val="28"/>
            <w:szCs w:val="28"/>
            <w:lang w:eastAsia="zh-CN"/>
          </w:rPr>
          <w:t>подпунктами 2</w:t>
        </w:r>
      </w:hyperlink>
      <w:r w:rsidRPr="00C02314">
        <w:rPr>
          <w:rFonts w:ascii="Times New Roman" w:eastAsia="Times New Roman" w:hAnsi="Times New Roman" w:cs="Times New Roman"/>
          <w:color w:val="000000" w:themeColor="text1"/>
          <w:sz w:val="28"/>
          <w:szCs w:val="28"/>
          <w:lang w:eastAsia="zh-CN"/>
        </w:rPr>
        <w:t xml:space="preserve"> и </w:t>
      </w:r>
      <w:hyperlink w:anchor="sub_39324" w:history="1">
        <w:r w:rsidRPr="00C02314">
          <w:rPr>
            <w:rFonts w:ascii="Times New Roman" w:eastAsia="Times New Roman" w:hAnsi="Times New Roman" w:cs="Times New Roman"/>
            <w:color w:val="000000" w:themeColor="text1"/>
            <w:sz w:val="28"/>
            <w:szCs w:val="28"/>
            <w:lang w:eastAsia="zh-CN"/>
          </w:rPr>
          <w:t>4</w:t>
        </w:r>
      </w:hyperlink>
      <w:r w:rsidRPr="00C02314">
        <w:rPr>
          <w:rFonts w:ascii="Times New Roman" w:eastAsia="Times New Roman" w:hAnsi="Times New Roman" w:cs="Times New Roman"/>
          <w:color w:val="000000" w:themeColor="text1"/>
          <w:sz w:val="28"/>
          <w:szCs w:val="28"/>
          <w:lang w:eastAsia="zh-CN"/>
        </w:rPr>
        <w:t xml:space="preserve"> настоящего пункта;</w:t>
      </w:r>
    </w:p>
    <w:p w14:paraId="22CAE26F" w14:textId="4FBD14B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территории, заключенных в соответствии с </w:t>
      </w:r>
      <w:hyperlink r:id="rId11" w:history="1">
        <w:r w:rsidRPr="00C02314">
          <w:rPr>
            <w:rFonts w:ascii="Times New Roman" w:eastAsia="Times New Roman" w:hAnsi="Times New Roman" w:cs="Times New Roman"/>
            <w:color w:val="000000" w:themeColor="text1"/>
            <w:sz w:val="28"/>
            <w:szCs w:val="28"/>
            <w:lang w:eastAsia="zh-CN"/>
          </w:rPr>
          <w:t>Федеральным законом</w:t>
        </w:r>
      </w:hyperlink>
      <w:r w:rsidRPr="00C02314">
        <w:rPr>
          <w:rFonts w:ascii="Times New Roman" w:eastAsia="Times New Roman" w:hAnsi="Times New Roman" w:cs="Times New Roman"/>
          <w:color w:val="000000" w:themeColor="text1"/>
          <w:sz w:val="28"/>
          <w:szCs w:val="28"/>
          <w:lang w:eastAsia="zh-CN"/>
        </w:rPr>
        <w:t xml:space="preserve"> от 24 июля 2008 года № 161-ФЗ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содействии развитию жилищного строительства</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5C5D91F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0" w:name="sub_39322"/>
      <w:r w:rsidRPr="00C02314">
        <w:rPr>
          <w:rFonts w:ascii="Times New Roman" w:eastAsia="Times New Roman" w:hAnsi="Times New Roman" w:cs="Times New Roman"/>
          <w:color w:val="000000" w:themeColor="text1"/>
          <w:sz w:val="28"/>
          <w:szCs w:val="28"/>
          <w:lang w:eastAsia="zh-CN"/>
        </w:rPr>
        <w:t>2) земельных участков, образованных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этой некоммерческой организации или, если это предусмотрено решением общего собрания членов этой некоммерческой организации, этой некоммерческой организации;</w:t>
      </w:r>
    </w:p>
    <w:bookmarkEnd w:id="20"/>
    <w:p w14:paraId="0CB5A22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2F1B4BF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1" w:name="sub_39324"/>
      <w:r w:rsidRPr="00C02314">
        <w:rPr>
          <w:rFonts w:ascii="Times New Roman" w:eastAsia="Times New Roman" w:hAnsi="Times New Roman" w:cs="Times New Roman"/>
          <w:color w:val="000000" w:themeColor="text1"/>
          <w:sz w:val="28"/>
          <w:szCs w:val="28"/>
          <w:lang w:eastAsia="zh-CN"/>
        </w:rPr>
        <w:t>4) земельных участков, образованных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относящегося к имуществу общего пользования, этой некоммерческой организации;</w:t>
      </w:r>
    </w:p>
    <w:p w14:paraId="453E6F1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2" w:name="sub_39326"/>
      <w:bookmarkEnd w:id="21"/>
      <w:r w:rsidRPr="00C02314">
        <w:rPr>
          <w:rFonts w:ascii="Times New Roman" w:eastAsia="Times New Roman" w:hAnsi="Times New Roman" w:cs="Times New Roman"/>
          <w:color w:val="000000" w:themeColor="text1"/>
          <w:sz w:val="28"/>
          <w:szCs w:val="28"/>
          <w:lang w:eastAsia="zh-CN"/>
        </w:rPr>
        <w:t xml:space="preserve">5)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w:anchor="sub_3920" w:history="1">
        <w:r w:rsidRPr="00C02314">
          <w:rPr>
            <w:rFonts w:ascii="Times New Roman" w:eastAsia="Times New Roman" w:hAnsi="Times New Roman" w:cs="Times New Roman"/>
            <w:color w:val="000000" w:themeColor="text1"/>
            <w:sz w:val="28"/>
            <w:szCs w:val="28"/>
            <w:lang w:eastAsia="zh-CN"/>
          </w:rPr>
          <w:t>статьей 39.20</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p w14:paraId="0737B05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3" w:name="sub_39327"/>
      <w:bookmarkEnd w:id="22"/>
      <w:r w:rsidRPr="00C02314">
        <w:rPr>
          <w:rFonts w:ascii="Times New Roman" w:eastAsia="Times New Roman" w:hAnsi="Times New Roman" w:cs="Times New Roman"/>
          <w:color w:val="000000" w:themeColor="text1"/>
          <w:sz w:val="28"/>
          <w:szCs w:val="28"/>
          <w:lang w:eastAsia="zh-CN"/>
        </w:rPr>
        <w:t xml:space="preserve">7) 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w:anchor="sub_3992" w:history="1">
        <w:r w:rsidRPr="00C02314">
          <w:rPr>
            <w:rFonts w:ascii="Times New Roman" w:eastAsia="Times New Roman" w:hAnsi="Times New Roman" w:cs="Times New Roman"/>
            <w:color w:val="000000" w:themeColor="text1"/>
            <w:sz w:val="28"/>
            <w:szCs w:val="28"/>
            <w:lang w:eastAsia="zh-CN"/>
          </w:rPr>
          <w:t>пункте 2 статьи 39.9</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p w14:paraId="7E742F20" w14:textId="4DA58F6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4" w:name="sub_39328"/>
      <w:bookmarkEnd w:id="23"/>
      <w:r w:rsidRPr="00C02314">
        <w:rPr>
          <w:rFonts w:ascii="Times New Roman" w:eastAsia="Times New Roman" w:hAnsi="Times New Roman" w:cs="Times New Roman"/>
          <w:color w:val="000000" w:themeColor="text1"/>
          <w:sz w:val="28"/>
          <w:szCs w:val="28"/>
          <w:lang w:eastAsia="zh-CN"/>
        </w:rPr>
        <w:t xml:space="preserve">8) земельных участков крестьянскому (фермерскому) хозяйству или сельскохозяйственной организации в случаях, установленных </w:t>
      </w:r>
      <w:hyperlink r:id="rId12" w:history="1">
        <w:r w:rsidRPr="00C02314">
          <w:rPr>
            <w:rFonts w:ascii="Times New Roman" w:eastAsia="Times New Roman" w:hAnsi="Times New Roman" w:cs="Times New Roman"/>
            <w:color w:val="000000" w:themeColor="text1"/>
            <w:sz w:val="28"/>
            <w:szCs w:val="28"/>
            <w:lang w:eastAsia="zh-CN"/>
          </w:rPr>
          <w:t>Федеральным законом</w:t>
        </w:r>
      </w:hyperlink>
      <w:r w:rsidRPr="00C02314">
        <w:rPr>
          <w:rFonts w:ascii="Times New Roman" w:eastAsia="Times New Roman" w:hAnsi="Times New Roman" w:cs="Times New Roman"/>
          <w:color w:val="000000" w:themeColor="text1"/>
          <w:sz w:val="28"/>
          <w:szCs w:val="28"/>
          <w:lang w:eastAsia="zh-CN"/>
        </w:rPr>
        <w:t xml:space="preserve">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обороте земель сельскохозяйственного назначения</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bookmarkEnd w:id="24"/>
    <w:p w14:paraId="4A40C9B2" w14:textId="2472342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9)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w:t>
      </w:r>
      <w:r w:rsidR="00920BCE" w:rsidRPr="00C02314">
        <w:rPr>
          <w:rFonts w:ascii="Times New Roman" w:eastAsia="Times New Roman" w:hAnsi="Times New Roman" w:cs="Times New Roman"/>
          <w:color w:val="000000" w:themeColor="text1"/>
          <w:sz w:val="28"/>
          <w:szCs w:val="28"/>
          <w:lang w:eastAsia="zh-CN"/>
        </w:rPr>
        <w:t>не устранённых</w:t>
      </w:r>
      <w:r w:rsidRPr="00C02314">
        <w:rPr>
          <w:rFonts w:ascii="Times New Roman" w:eastAsia="Times New Roman" w:hAnsi="Times New Roman" w:cs="Times New Roman"/>
          <w:color w:val="000000" w:themeColor="text1"/>
          <w:sz w:val="28"/>
          <w:szCs w:val="28"/>
          <w:lang w:eastAsia="zh-CN"/>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w:t>
      </w:r>
      <w:r w:rsidRPr="00C02314">
        <w:rPr>
          <w:rFonts w:ascii="Times New Roman" w:eastAsia="Times New Roman" w:hAnsi="Times New Roman" w:cs="Times New Roman"/>
          <w:color w:val="000000" w:themeColor="text1"/>
          <w:sz w:val="28"/>
          <w:szCs w:val="28"/>
          <w:lang w:eastAsia="zh-CN"/>
        </w:rPr>
        <w:lastRenderedPageBreak/>
        <w:t>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14:paraId="3286A13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10)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w:t>
      </w:r>
      <w:hyperlink w:anchor="sub_3918" w:history="1">
        <w:r w:rsidRPr="00C02314">
          <w:rPr>
            <w:rFonts w:ascii="Times New Roman" w:eastAsia="Times New Roman" w:hAnsi="Times New Roman" w:cs="Times New Roman"/>
            <w:color w:val="000000" w:themeColor="text1"/>
            <w:sz w:val="28"/>
            <w:szCs w:val="28"/>
            <w:lang w:eastAsia="zh-CN"/>
          </w:rPr>
          <w:t>статьей 39.18</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p w14:paraId="71E4400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10 настоящей статьи.</w:t>
      </w:r>
    </w:p>
    <w:p w14:paraId="5C79467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14:paraId="339097FF"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25" w:name="sub_39621"/>
      <w:r w:rsidRPr="00C02314">
        <w:rPr>
          <w:rFonts w:ascii="Times New Roman" w:eastAsia="Times New Roman" w:hAnsi="Times New Roman" w:cs="Times New Roman"/>
          <w:color w:val="000000" w:themeColor="text1"/>
          <w:sz w:val="28"/>
          <w:szCs w:val="28"/>
          <w:lang w:eastAsia="zh-CN"/>
        </w:rPr>
        <w:t>1) земельного участка юридическим лицам в соответствии с указом или распоряжением Президента Российской Федерации;</w:t>
      </w:r>
    </w:p>
    <w:p w14:paraId="4D23F2E5"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26" w:name="sub_39622"/>
      <w:bookmarkEnd w:id="25"/>
      <w:r w:rsidRPr="00C02314">
        <w:rPr>
          <w:rFonts w:ascii="Times New Roman" w:eastAsia="Times New Roman" w:hAnsi="Times New Roman" w:cs="Times New Roman"/>
          <w:color w:val="000000" w:themeColor="text1"/>
          <w:sz w:val="28"/>
          <w:szCs w:val="28"/>
          <w:lang w:eastAsia="zh-CN"/>
        </w:rPr>
        <w:t xml:space="preserve">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13" w:history="1">
        <w:r w:rsidRPr="00C02314">
          <w:rPr>
            <w:rFonts w:ascii="Times New Roman" w:eastAsia="Times New Roman" w:hAnsi="Times New Roman" w:cs="Times New Roman"/>
            <w:color w:val="000000" w:themeColor="text1"/>
            <w:sz w:val="28"/>
            <w:szCs w:val="28"/>
            <w:lang w:eastAsia="zh-CN"/>
          </w:rPr>
          <w:t>критериям</w:t>
        </w:r>
      </w:hyperlink>
      <w:r w:rsidRPr="00C02314">
        <w:rPr>
          <w:rFonts w:ascii="Times New Roman" w:eastAsia="Times New Roman" w:hAnsi="Times New Roman" w:cs="Times New Roman"/>
          <w:color w:val="000000" w:themeColor="text1"/>
          <w:sz w:val="28"/>
          <w:szCs w:val="28"/>
          <w:lang w:eastAsia="zh-CN"/>
        </w:rPr>
        <w:t>, установленным Правительством Российской Федерации;</w:t>
      </w:r>
    </w:p>
    <w:p w14:paraId="772A0C30"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27" w:name="sub_39623"/>
      <w:bookmarkEnd w:id="26"/>
      <w:r w:rsidRPr="00C02314">
        <w:rPr>
          <w:rFonts w:ascii="Times New Roman" w:eastAsia="Times New Roman" w:hAnsi="Times New Roman" w:cs="Times New Roman"/>
          <w:color w:val="000000" w:themeColor="text1"/>
          <w:sz w:val="28"/>
          <w:szCs w:val="28"/>
          <w:lang w:eastAsia="zh-CN"/>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bookmarkEnd w:id="27"/>
    <w:p w14:paraId="232274D7" w14:textId="3260635D"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w:t>
      </w:r>
      <w:hyperlink r:id="rId14" w:history="1">
        <w:r w:rsidRPr="00C02314">
          <w:rPr>
            <w:rFonts w:ascii="Times New Roman" w:eastAsia="Times New Roman" w:hAnsi="Times New Roman" w:cs="Times New Roman"/>
            <w:color w:val="000000" w:themeColor="text1"/>
            <w:sz w:val="28"/>
            <w:szCs w:val="28"/>
            <w:lang w:eastAsia="zh-CN"/>
          </w:rPr>
          <w:t>Федеральным законом</w:t>
        </w:r>
      </w:hyperlink>
      <w:r w:rsidRPr="00C02314">
        <w:rPr>
          <w:rFonts w:ascii="Times New Roman" w:eastAsia="Times New Roman" w:hAnsi="Times New Roman" w:cs="Times New Roman"/>
          <w:color w:val="000000" w:themeColor="text1"/>
          <w:sz w:val="28"/>
          <w:szCs w:val="28"/>
          <w:lang w:eastAsia="zh-CN"/>
        </w:rPr>
        <w:t xml:space="preserve"> от 30 декабря 2004 года №  214-ФЗ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для строительства (создания) многоквартирных домов и (или) жилых домов блокированной застройки, состоящих из трех и более блоков, в соответствии с распоряжением высшего должностного лица субъекта Российской Федерации в порядке, установленном Правительством Российской Федерации;</w:t>
      </w:r>
    </w:p>
    <w:p w14:paraId="7BE9290E" w14:textId="77777777" w:rsidR="0092239F" w:rsidRPr="00C02314" w:rsidRDefault="004F3B1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hyperlink r:id="rId15" w:history="1">
        <w:r w:rsidR="0092239F" w:rsidRPr="00C02314">
          <w:rPr>
            <w:rFonts w:ascii="Times New Roman" w:eastAsia="Times New Roman" w:hAnsi="Times New Roman" w:cs="Times New Roman"/>
            <w:color w:val="000000" w:themeColor="text1"/>
            <w:sz w:val="28"/>
            <w:szCs w:val="28"/>
            <w:lang w:eastAsia="zh-CN"/>
          </w:rPr>
          <w:t>До установления</w:t>
        </w:r>
      </w:hyperlink>
      <w:r w:rsidR="0092239F" w:rsidRPr="00C02314">
        <w:rPr>
          <w:rFonts w:ascii="Times New Roman" w:eastAsia="Times New Roman" w:hAnsi="Times New Roman" w:cs="Times New Roman"/>
          <w:color w:val="000000" w:themeColor="text1"/>
          <w:sz w:val="28"/>
          <w:szCs w:val="28"/>
          <w:lang w:eastAsia="zh-CN"/>
        </w:rPr>
        <w:t xml:space="preserve"> Правительством Российской Федерации порядка предоставления земельного участка в соответствии с настоящим подпунктом решение высшего должностного лица субъекта Российской Федерации о распоряжении земельным участком принимается по согласованию с федеральным органом исполнительной власти, осуществляющим </w:t>
      </w:r>
      <w:r w:rsidR="0092239F" w:rsidRPr="00C02314">
        <w:rPr>
          <w:rFonts w:ascii="Times New Roman" w:eastAsia="Times New Roman" w:hAnsi="Times New Roman" w:cs="Times New Roman"/>
          <w:color w:val="000000" w:themeColor="text1"/>
          <w:sz w:val="28"/>
          <w:szCs w:val="28"/>
          <w:lang w:eastAsia="zh-CN"/>
        </w:rPr>
        <w:lastRenderedPageBreak/>
        <w:t>государственное регулирование в области долевого строительства многоквартирных домов и (или) иных объектов недвижимости</w:t>
      </w:r>
    </w:p>
    <w:p w14:paraId="3AD8ECD5"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28" w:name="sub_39624"/>
      <w:r w:rsidRPr="00C02314">
        <w:rPr>
          <w:rFonts w:ascii="Times New Roman" w:eastAsia="Times New Roman" w:hAnsi="Times New Roman" w:cs="Times New Roman"/>
          <w:color w:val="000000" w:themeColor="text1"/>
          <w:sz w:val="28"/>
          <w:szCs w:val="28"/>
          <w:lang w:eastAsia="zh-CN"/>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bookmarkEnd w:id="28"/>
    <w:p w14:paraId="2F026CD7"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w:t>
      </w:r>
      <w:hyperlink w:anchor="sub_39626" w:history="1">
        <w:r w:rsidRPr="00C02314">
          <w:rPr>
            <w:rFonts w:ascii="Times New Roman" w:eastAsia="Times New Roman" w:hAnsi="Times New Roman" w:cs="Times New Roman"/>
            <w:color w:val="000000" w:themeColor="text1"/>
            <w:sz w:val="28"/>
            <w:szCs w:val="28"/>
            <w:lang w:eastAsia="zh-CN"/>
          </w:rPr>
          <w:t>подпунктами 6</w:t>
        </w:r>
      </w:hyperlink>
      <w:r w:rsidRPr="00C02314">
        <w:rPr>
          <w:rFonts w:ascii="Times New Roman" w:eastAsia="Times New Roman" w:hAnsi="Times New Roman" w:cs="Times New Roman"/>
          <w:color w:val="000000" w:themeColor="text1"/>
          <w:sz w:val="28"/>
          <w:szCs w:val="28"/>
          <w:lang w:eastAsia="zh-CN"/>
        </w:rPr>
        <w:t xml:space="preserve"> и </w:t>
      </w:r>
      <w:hyperlink w:anchor="sub_39628" w:history="1">
        <w:r w:rsidRPr="00C02314">
          <w:rPr>
            <w:rFonts w:ascii="Times New Roman" w:eastAsia="Times New Roman" w:hAnsi="Times New Roman" w:cs="Times New Roman"/>
            <w:color w:val="000000" w:themeColor="text1"/>
            <w:sz w:val="28"/>
            <w:szCs w:val="28"/>
            <w:lang w:eastAsia="zh-CN"/>
          </w:rPr>
          <w:t>8</w:t>
        </w:r>
      </w:hyperlink>
      <w:r w:rsidRPr="00C02314">
        <w:rPr>
          <w:rFonts w:ascii="Times New Roman" w:eastAsia="Times New Roman" w:hAnsi="Times New Roman" w:cs="Times New Roman"/>
          <w:color w:val="000000" w:themeColor="text1"/>
          <w:sz w:val="28"/>
          <w:szCs w:val="28"/>
          <w:lang w:eastAsia="zh-CN"/>
        </w:rPr>
        <w:t xml:space="preserve"> настоящего пункта, </w:t>
      </w:r>
      <w:hyperlink w:anchor="sub_465" w:history="1">
        <w:r w:rsidRPr="00C02314">
          <w:rPr>
            <w:rFonts w:ascii="Times New Roman" w:eastAsia="Times New Roman" w:hAnsi="Times New Roman" w:cs="Times New Roman"/>
            <w:color w:val="000000" w:themeColor="text1"/>
            <w:sz w:val="28"/>
            <w:szCs w:val="28"/>
            <w:lang w:eastAsia="zh-CN"/>
          </w:rPr>
          <w:t>пунктом 5 статьи 46</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p w14:paraId="0B163632"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29" w:name="sub_39626"/>
      <w:r w:rsidRPr="00C02314">
        <w:rPr>
          <w:rFonts w:ascii="Times New Roman" w:eastAsia="Times New Roman" w:hAnsi="Times New Roman" w:cs="Times New Roman"/>
          <w:color w:val="000000" w:themeColor="text1"/>
          <w:sz w:val="28"/>
          <w:szCs w:val="28"/>
          <w:lang w:eastAsia="zh-CN"/>
        </w:rPr>
        <w:t>6) земельного участка, образованного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данной некоммерческой организации или, если это предусмотрено решением общего собрания членов данной некоммерческой организации, данной некоммерческой организации;</w:t>
      </w:r>
    </w:p>
    <w:bookmarkEnd w:id="29"/>
    <w:p w14:paraId="6E29D794"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56404A8A"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14:paraId="7B78810C"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8.1) земельного участка, образованного в результате раздела ограниченного в обороте земельного участка, предоставленного юридическому лицу для комплексного освоения территории в целях индивидуального жилищного строительства и являющегося земельным участком общего назначения, такому юридическому лицу;</w:t>
      </w:r>
    </w:p>
    <w:p w14:paraId="58FB9F4C"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30" w:name="sub_39629"/>
      <w:r w:rsidRPr="00C02314">
        <w:rPr>
          <w:rFonts w:ascii="Times New Roman" w:eastAsia="Times New Roman" w:hAnsi="Times New Roman" w:cs="Times New Roman"/>
          <w:color w:val="000000" w:themeColor="text1"/>
          <w:sz w:val="28"/>
          <w:szCs w:val="28"/>
          <w:lang w:eastAsia="zh-CN"/>
        </w:rPr>
        <w:t xml:space="preserve">9)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w:anchor="sub_3920" w:history="1">
        <w:r w:rsidRPr="00C02314">
          <w:rPr>
            <w:rFonts w:ascii="Times New Roman" w:eastAsia="Times New Roman" w:hAnsi="Times New Roman" w:cs="Times New Roman"/>
            <w:color w:val="000000" w:themeColor="text1"/>
            <w:sz w:val="28"/>
            <w:szCs w:val="28"/>
            <w:lang w:eastAsia="zh-CN"/>
          </w:rPr>
          <w:t>статьей 39.20</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 на праве оперативного управления;</w:t>
      </w:r>
    </w:p>
    <w:p w14:paraId="481AFCDA"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31" w:name="sub_396210"/>
      <w:bookmarkEnd w:id="30"/>
      <w:r w:rsidRPr="00C02314">
        <w:rPr>
          <w:rFonts w:ascii="Times New Roman" w:eastAsia="Times New Roman" w:hAnsi="Times New Roman" w:cs="Times New Roman"/>
          <w:color w:val="000000" w:themeColor="text1"/>
          <w:sz w:val="28"/>
          <w:szCs w:val="28"/>
          <w:lang w:eastAsia="zh-CN"/>
        </w:rPr>
        <w:t xml:space="preserve">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w:anchor="sub_3965" w:history="1">
        <w:r w:rsidRPr="00C02314">
          <w:rPr>
            <w:rFonts w:ascii="Times New Roman" w:eastAsia="Times New Roman" w:hAnsi="Times New Roman" w:cs="Times New Roman"/>
            <w:color w:val="000000" w:themeColor="text1"/>
            <w:sz w:val="28"/>
            <w:szCs w:val="28"/>
            <w:lang w:eastAsia="zh-CN"/>
          </w:rPr>
          <w:t>пунктом 5</w:t>
        </w:r>
      </w:hyperlink>
      <w:r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lastRenderedPageBreak/>
        <w:t>настоящей статьи;</w:t>
      </w:r>
    </w:p>
    <w:p w14:paraId="4E6313A8"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32" w:name="sub_396211"/>
      <w:bookmarkEnd w:id="31"/>
      <w:r w:rsidRPr="00C02314">
        <w:rPr>
          <w:rFonts w:ascii="Times New Roman" w:eastAsia="Times New Roman" w:hAnsi="Times New Roman" w:cs="Times New Roman"/>
          <w:color w:val="000000" w:themeColor="text1"/>
          <w:sz w:val="28"/>
          <w:szCs w:val="28"/>
          <w:lang w:eastAsia="zh-CN"/>
        </w:rPr>
        <w:t xml:space="preserve">11)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w:anchor="sub_3992" w:history="1">
        <w:r w:rsidRPr="00C02314">
          <w:rPr>
            <w:rFonts w:ascii="Times New Roman" w:eastAsia="Times New Roman" w:hAnsi="Times New Roman" w:cs="Times New Roman"/>
            <w:color w:val="000000" w:themeColor="text1"/>
            <w:sz w:val="28"/>
            <w:szCs w:val="28"/>
            <w:lang w:eastAsia="zh-CN"/>
          </w:rPr>
          <w:t>пункте 2 статьи 39.9</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p w14:paraId="49F5F36A" w14:textId="38B90E1E"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33" w:name="sub_396212"/>
      <w:bookmarkEnd w:id="32"/>
      <w:r w:rsidRPr="00C02314">
        <w:rPr>
          <w:rFonts w:ascii="Times New Roman" w:eastAsia="Times New Roman" w:hAnsi="Times New Roman" w:cs="Times New Roman"/>
          <w:color w:val="000000" w:themeColor="text1"/>
          <w:sz w:val="28"/>
          <w:szCs w:val="28"/>
          <w:lang w:eastAsia="zh-CN"/>
        </w:rPr>
        <w:t xml:space="preserve">12) земельного участка крестьянскому (фермерскому) хозяйству или сельскохозяйственной организации в случаях, установленных </w:t>
      </w:r>
      <w:hyperlink r:id="rId16" w:history="1">
        <w:r w:rsidRPr="00C02314">
          <w:rPr>
            <w:rFonts w:ascii="Times New Roman" w:eastAsia="Times New Roman" w:hAnsi="Times New Roman" w:cs="Times New Roman"/>
            <w:color w:val="000000" w:themeColor="text1"/>
            <w:sz w:val="28"/>
            <w:szCs w:val="28"/>
            <w:lang w:eastAsia="zh-CN"/>
          </w:rPr>
          <w:t>Федеральным законом</w:t>
        </w:r>
      </w:hyperlink>
      <w:r w:rsidRPr="00C02314">
        <w:rPr>
          <w:rFonts w:ascii="Times New Roman" w:eastAsia="Times New Roman" w:hAnsi="Times New Roman" w:cs="Times New Roman"/>
          <w:color w:val="000000" w:themeColor="text1"/>
          <w:sz w:val="28"/>
          <w:szCs w:val="28"/>
          <w:lang w:eastAsia="zh-CN"/>
        </w:rPr>
        <w:t xml:space="preserve">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обороте земель сельскохозяйственного назначения</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7B880C1C"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34" w:name="sub_396213"/>
      <w:bookmarkEnd w:id="33"/>
      <w:r w:rsidRPr="00C02314">
        <w:rPr>
          <w:rFonts w:ascii="Times New Roman" w:eastAsia="Times New Roman" w:hAnsi="Times New Roman" w:cs="Times New Roman"/>
          <w:color w:val="000000" w:themeColor="text1"/>
          <w:sz w:val="28"/>
          <w:szCs w:val="28"/>
          <w:lang w:eastAsia="zh-CN"/>
        </w:rPr>
        <w:t>13) земельного участка, образованного в границах застроенной территории, лицу, с которым заключен договор о развитии застроенной территории;</w:t>
      </w:r>
    </w:p>
    <w:bookmarkEnd w:id="34"/>
    <w:p w14:paraId="2D458FE0"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13.1) земельного участка для освоения территории в целях строительства стандартного жилья или для комплексного освоения территории в целях строительства стандартного жилья юридическому лицу, заключившему договор об освоении территории в целях строительства стандартного жилья или договор о комплексном освоении территории в целях строительства стандартного жилья;</w:t>
      </w:r>
    </w:p>
    <w:p w14:paraId="60AD4809"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13.2) земельного участка, изъятого для муниципальных нужд в целях комплексного развития территории, иного земельного участка, расположенного в границах территории, в отношении которой принято решение о ее комплексном развитии по инициативе органа местного самоуправления, лицу, заключившему договор о комплексном развитии территории по инициативе органа местного самоуправления по результатам аукциона на право заключения данного договора в соответствии с </w:t>
      </w:r>
      <w:hyperlink r:id="rId17" w:history="1">
        <w:r w:rsidRPr="00C02314">
          <w:rPr>
            <w:rFonts w:ascii="Times New Roman" w:eastAsia="Times New Roman" w:hAnsi="Times New Roman" w:cs="Times New Roman"/>
            <w:color w:val="000000" w:themeColor="text1"/>
            <w:sz w:val="28"/>
            <w:szCs w:val="28"/>
            <w:lang w:eastAsia="zh-CN"/>
          </w:rPr>
          <w:t>Градостроительным кодексом</w:t>
        </w:r>
      </w:hyperlink>
      <w:r w:rsidRPr="00C02314">
        <w:rPr>
          <w:rFonts w:ascii="Times New Roman" w:eastAsia="Times New Roman" w:hAnsi="Times New Roman" w:cs="Times New Roman"/>
          <w:color w:val="000000" w:themeColor="text1"/>
          <w:sz w:val="28"/>
          <w:szCs w:val="28"/>
          <w:lang w:eastAsia="zh-CN"/>
        </w:rPr>
        <w:t xml:space="preserve"> Российской Федерации;</w:t>
      </w:r>
    </w:p>
    <w:p w14:paraId="72B15BEE"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13.3) земельного участка для строительства объектов коммунальной, транспортной, социальной инфраструктур лицу, заключившему договор о комплексном развитии территории в соответствии со </w:t>
      </w:r>
      <w:hyperlink r:id="rId18" w:history="1">
        <w:r w:rsidRPr="00C02314">
          <w:rPr>
            <w:rFonts w:ascii="Times New Roman" w:eastAsia="Times New Roman" w:hAnsi="Times New Roman" w:cs="Times New Roman"/>
            <w:color w:val="000000" w:themeColor="text1"/>
            <w:sz w:val="28"/>
            <w:szCs w:val="28"/>
            <w:lang w:eastAsia="zh-CN"/>
          </w:rPr>
          <w:t>статьей 46.9</w:t>
        </w:r>
      </w:hyperlink>
      <w:r w:rsidRPr="00C02314">
        <w:rPr>
          <w:rFonts w:ascii="Times New Roman" w:eastAsia="Times New Roman" w:hAnsi="Times New Roman" w:cs="Times New Roman"/>
          <w:color w:val="000000" w:themeColor="text1"/>
          <w:sz w:val="28"/>
          <w:szCs w:val="28"/>
          <w:lang w:eastAsia="zh-CN"/>
        </w:rPr>
        <w:t xml:space="preserve"> Градостроительного кодекса Российской Федерации;</w:t>
      </w:r>
    </w:p>
    <w:p w14:paraId="1920B16D"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35" w:name="sub_396214"/>
      <w:r w:rsidRPr="00C02314">
        <w:rPr>
          <w:rFonts w:ascii="Times New Roman" w:eastAsia="Times New Roman" w:hAnsi="Times New Roman" w:cs="Times New Roman"/>
          <w:color w:val="000000" w:themeColor="text1"/>
          <w:sz w:val="28"/>
          <w:szCs w:val="28"/>
          <w:lang w:eastAsia="zh-CN"/>
        </w:rPr>
        <w:t>14)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bookmarkEnd w:id="35"/>
    <w:p w14:paraId="16434EBC" w14:textId="08179CC8"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15)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w:t>
      </w:r>
      <w:hyperlink w:anchor="sub_3918" w:history="1">
        <w:r w:rsidRPr="00C02314">
          <w:rPr>
            <w:rFonts w:ascii="Times New Roman" w:eastAsia="Times New Roman" w:hAnsi="Times New Roman" w:cs="Times New Roman"/>
            <w:color w:val="000000" w:themeColor="text1"/>
            <w:sz w:val="28"/>
            <w:szCs w:val="28"/>
            <w:lang w:eastAsia="zh-CN"/>
          </w:rPr>
          <w:t>статьей 39.18</w:t>
        </w:r>
      </w:hyperlink>
      <w:r w:rsidRPr="00C02314">
        <w:rPr>
          <w:rFonts w:ascii="Times New Roman" w:eastAsia="Times New Roman" w:hAnsi="Times New Roman" w:cs="Times New Roman"/>
          <w:color w:val="000000" w:themeColor="text1"/>
          <w:sz w:val="28"/>
          <w:szCs w:val="28"/>
          <w:lang w:eastAsia="zh-CN"/>
        </w:rPr>
        <w:t xml:space="preserve"> </w:t>
      </w:r>
      <w:r w:rsidR="00E6658B" w:rsidRPr="00C02314">
        <w:rPr>
          <w:rFonts w:ascii="Times New Roman" w:eastAsia="Times New Roman" w:hAnsi="Times New Roman" w:cs="Times New Roman"/>
          <w:color w:val="000000" w:themeColor="text1"/>
          <w:sz w:val="28"/>
          <w:szCs w:val="28"/>
          <w:lang w:eastAsia="zh-CN"/>
        </w:rPr>
        <w:t>Градостроительного Кодекса РФ</w:t>
      </w:r>
      <w:r w:rsidRPr="00C02314">
        <w:rPr>
          <w:rFonts w:ascii="Times New Roman" w:eastAsia="Times New Roman" w:hAnsi="Times New Roman" w:cs="Times New Roman"/>
          <w:color w:val="000000" w:themeColor="text1"/>
          <w:sz w:val="28"/>
          <w:szCs w:val="28"/>
          <w:lang w:eastAsia="zh-CN"/>
        </w:rPr>
        <w:t>;</w:t>
      </w:r>
    </w:p>
    <w:p w14:paraId="2F303540"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36" w:name="sub_396216"/>
      <w:r w:rsidRPr="00C02314">
        <w:rPr>
          <w:rFonts w:ascii="Times New Roman" w:eastAsia="Times New Roman" w:hAnsi="Times New Roman" w:cs="Times New Roman"/>
          <w:color w:val="000000" w:themeColor="text1"/>
          <w:sz w:val="28"/>
          <w:szCs w:val="28"/>
          <w:lang w:eastAsia="zh-CN"/>
        </w:rPr>
        <w:t>16)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67779F81"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37" w:name="sub_396217"/>
      <w:bookmarkEnd w:id="36"/>
      <w:r w:rsidRPr="00C02314">
        <w:rPr>
          <w:rFonts w:ascii="Times New Roman" w:eastAsia="Times New Roman" w:hAnsi="Times New Roman" w:cs="Times New Roman"/>
          <w:color w:val="000000" w:themeColor="text1"/>
          <w:sz w:val="28"/>
          <w:szCs w:val="28"/>
          <w:lang w:eastAsia="zh-CN"/>
        </w:rPr>
        <w:t>17)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14:paraId="732F0E19"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38" w:name="sub_396218"/>
      <w:bookmarkEnd w:id="37"/>
      <w:r w:rsidRPr="00C02314">
        <w:rPr>
          <w:rFonts w:ascii="Times New Roman" w:eastAsia="Times New Roman" w:hAnsi="Times New Roman" w:cs="Times New Roman"/>
          <w:color w:val="000000" w:themeColor="text1"/>
          <w:sz w:val="28"/>
          <w:szCs w:val="28"/>
          <w:lang w:eastAsia="zh-CN"/>
        </w:rPr>
        <w:t xml:space="preserve">18)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w:t>
      </w:r>
      <w:r w:rsidRPr="00C02314">
        <w:rPr>
          <w:rFonts w:ascii="Times New Roman" w:eastAsia="Times New Roman" w:hAnsi="Times New Roman" w:cs="Times New Roman"/>
          <w:color w:val="000000" w:themeColor="text1"/>
          <w:sz w:val="28"/>
          <w:szCs w:val="28"/>
          <w:lang w:eastAsia="zh-CN"/>
        </w:rPr>
        <w:lastRenderedPageBreak/>
        <w:t>зарезервирован для государственных или муниципальных нужд либо ограничен в обороте;</w:t>
      </w:r>
    </w:p>
    <w:p w14:paraId="6F3CC70C"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39" w:name="sub_396219"/>
      <w:bookmarkEnd w:id="38"/>
      <w:r w:rsidRPr="00C02314">
        <w:rPr>
          <w:rFonts w:ascii="Times New Roman" w:eastAsia="Times New Roman" w:hAnsi="Times New Roman" w:cs="Times New Roman"/>
          <w:color w:val="000000" w:themeColor="text1"/>
          <w:sz w:val="28"/>
          <w:szCs w:val="28"/>
          <w:lang w:eastAsia="zh-CN"/>
        </w:rPr>
        <w:t>19)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09ACFBD8"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40" w:name="sub_396220"/>
      <w:bookmarkEnd w:id="39"/>
      <w:r w:rsidRPr="00C02314">
        <w:rPr>
          <w:rFonts w:ascii="Times New Roman" w:eastAsia="Times New Roman" w:hAnsi="Times New Roman" w:cs="Times New Roman"/>
          <w:color w:val="000000" w:themeColor="text1"/>
          <w:sz w:val="28"/>
          <w:szCs w:val="28"/>
          <w:lang w:eastAsia="zh-CN"/>
        </w:rPr>
        <w:t>20) земельного участка, необходимого для проведения работ, связанных с пользованием недрами, недропользователю;</w:t>
      </w:r>
    </w:p>
    <w:p w14:paraId="4C4630E9"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41" w:name="sub_396221"/>
      <w:bookmarkEnd w:id="40"/>
      <w:r w:rsidRPr="00C02314">
        <w:rPr>
          <w:rFonts w:ascii="Times New Roman" w:eastAsia="Times New Roman" w:hAnsi="Times New Roman" w:cs="Times New Roman"/>
          <w:color w:val="000000" w:themeColor="text1"/>
          <w:sz w:val="28"/>
          <w:szCs w:val="28"/>
          <w:lang w:eastAsia="zh-CN"/>
        </w:rPr>
        <w:t xml:space="preserve">21)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w:t>
      </w:r>
      <w:hyperlink r:id="rId19" w:history="1">
        <w:r w:rsidRPr="00C02314">
          <w:rPr>
            <w:rFonts w:ascii="Times New Roman" w:eastAsia="Times New Roman" w:hAnsi="Times New Roman" w:cs="Times New Roman"/>
            <w:color w:val="000000" w:themeColor="text1"/>
            <w:sz w:val="28"/>
            <w:szCs w:val="28"/>
            <w:lang w:eastAsia="zh-CN"/>
          </w:rPr>
          <w:t>законодательством</w:t>
        </w:r>
      </w:hyperlink>
      <w:r w:rsidRPr="00C02314">
        <w:rPr>
          <w:rFonts w:ascii="Times New Roman" w:eastAsia="Times New Roman" w:hAnsi="Times New Roman" w:cs="Times New Roman"/>
          <w:color w:val="000000" w:themeColor="text1"/>
          <w:sz w:val="28"/>
          <w:szCs w:val="28"/>
          <w:lang w:eastAsia="zh-CN"/>
        </w:rPr>
        <w:t xml:space="preserve">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3BCF3143" w14:textId="138FC2B0"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42" w:name="sub_396222"/>
      <w:bookmarkEnd w:id="41"/>
      <w:r w:rsidRPr="00C02314">
        <w:rPr>
          <w:rFonts w:ascii="Times New Roman" w:eastAsia="Times New Roman" w:hAnsi="Times New Roman" w:cs="Times New Roman"/>
          <w:color w:val="000000" w:themeColor="text1"/>
          <w:sz w:val="28"/>
          <w:szCs w:val="28"/>
          <w:lang w:eastAsia="zh-CN"/>
        </w:rPr>
        <w:t xml:space="preserve">22)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w:t>
      </w:r>
      <w:r w:rsidR="002D24A4" w:rsidRPr="00C02314">
        <w:rPr>
          <w:rFonts w:ascii="Times New Roman" w:eastAsia="Times New Roman" w:hAnsi="Times New Roman" w:cs="Times New Roman"/>
          <w:color w:val="000000" w:themeColor="text1"/>
          <w:sz w:val="28"/>
          <w:szCs w:val="28"/>
          <w:lang w:eastAsia="zh-CN"/>
        </w:rPr>
        <w:t>исполнительным органом</w:t>
      </w:r>
      <w:r w:rsidR="00C25BC6"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заключено соглашение о взаимодействии в сфере развития инфраструктуры особой экономической зоны. </w:t>
      </w:r>
      <w:hyperlink r:id="rId20" w:history="1">
        <w:r w:rsidRPr="00C02314">
          <w:rPr>
            <w:rFonts w:ascii="Times New Roman" w:eastAsia="Times New Roman" w:hAnsi="Times New Roman" w:cs="Times New Roman"/>
            <w:color w:val="000000" w:themeColor="text1"/>
            <w:sz w:val="28"/>
            <w:szCs w:val="28"/>
            <w:lang w:eastAsia="zh-CN"/>
          </w:rPr>
          <w:t>Примерная форма</w:t>
        </w:r>
      </w:hyperlink>
      <w:r w:rsidRPr="00C02314">
        <w:rPr>
          <w:rFonts w:ascii="Times New Roman" w:eastAsia="Times New Roman" w:hAnsi="Times New Roman" w:cs="Times New Roman"/>
          <w:color w:val="000000" w:themeColor="text1"/>
          <w:sz w:val="28"/>
          <w:szCs w:val="28"/>
          <w:lang w:eastAsia="zh-CN"/>
        </w:rPr>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bookmarkEnd w:id="42"/>
    <w:p w14:paraId="16A1B048"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23)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14:paraId="53F484EF"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23.1)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14:paraId="669CA94D"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23.2)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2317DF11"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43" w:name="sub_396224"/>
      <w:r w:rsidRPr="00C02314">
        <w:rPr>
          <w:rFonts w:ascii="Times New Roman" w:eastAsia="Times New Roman" w:hAnsi="Times New Roman" w:cs="Times New Roman"/>
          <w:color w:val="000000" w:themeColor="text1"/>
          <w:sz w:val="28"/>
          <w:szCs w:val="28"/>
          <w:lang w:eastAsia="zh-CN"/>
        </w:rPr>
        <w:t>24)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14:paraId="65D55ED3"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44" w:name="sub_396225"/>
      <w:bookmarkEnd w:id="43"/>
      <w:r w:rsidRPr="00C02314">
        <w:rPr>
          <w:rFonts w:ascii="Times New Roman" w:eastAsia="Times New Roman" w:hAnsi="Times New Roman" w:cs="Times New Roman"/>
          <w:color w:val="000000" w:themeColor="text1"/>
          <w:sz w:val="28"/>
          <w:szCs w:val="28"/>
          <w:lang w:eastAsia="zh-CN"/>
        </w:rPr>
        <w:lastRenderedPageBreak/>
        <w:t>25)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45A3A1B7" w14:textId="713E37B2"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45" w:name="sub_396226"/>
      <w:bookmarkEnd w:id="44"/>
      <w:r w:rsidRPr="00C02314">
        <w:rPr>
          <w:rFonts w:ascii="Times New Roman" w:eastAsia="Times New Roman" w:hAnsi="Times New Roman" w:cs="Times New Roman"/>
          <w:color w:val="000000" w:themeColor="text1"/>
          <w:sz w:val="28"/>
          <w:szCs w:val="28"/>
          <w:lang w:eastAsia="zh-CN"/>
        </w:rPr>
        <w:t xml:space="preserve">26) земельного участка для осуществления деятельности Государственной компании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Российские автомобильные дороги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в границах полос отвода и придорожных полос автомобильных дорог;</w:t>
      </w:r>
    </w:p>
    <w:p w14:paraId="317FB3E3" w14:textId="500E9E24"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46" w:name="sub_396227"/>
      <w:bookmarkEnd w:id="45"/>
      <w:r w:rsidRPr="00C02314">
        <w:rPr>
          <w:rFonts w:ascii="Times New Roman" w:eastAsia="Times New Roman" w:hAnsi="Times New Roman" w:cs="Times New Roman"/>
          <w:color w:val="000000" w:themeColor="text1"/>
          <w:sz w:val="28"/>
          <w:szCs w:val="28"/>
          <w:lang w:eastAsia="zh-CN"/>
        </w:rPr>
        <w:t xml:space="preserve">27) земельного участка для осуществления деятельности открытого акционерного общества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Российские железные дороги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для размещения объектов инфраструктуры железнодорожного транспорта общего пользования;</w:t>
      </w:r>
    </w:p>
    <w:p w14:paraId="0B24CD1B"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47" w:name="sub_396228"/>
      <w:bookmarkEnd w:id="46"/>
      <w:r w:rsidRPr="00C02314">
        <w:rPr>
          <w:rFonts w:ascii="Times New Roman" w:eastAsia="Times New Roman" w:hAnsi="Times New Roman" w:cs="Times New Roman"/>
          <w:color w:val="000000" w:themeColor="text1"/>
          <w:sz w:val="28"/>
          <w:szCs w:val="28"/>
          <w:lang w:eastAsia="zh-CN"/>
        </w:rPr>
        <w:t>28)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bookmarkEnd w:id="47"/>
    <w:p w14:paraId="1DDD3CC8"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29)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4B71926E"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48" w:name="sub_396230"/>
      <w:r w:rsidRPr="00C02314">
        <w:rPr>
          <w:rFonts w:ascii="Times New Roman" w:eastAsia="Times New Roman" w:hAnsi="Times New Roman" w:cs="Times New Roman"/>
          <w:color w:val="000000" w:themeColor="text1"/>
          <w:sz w:val="28"/>
          <w:szCs w:val="28"/>
          <w:lang w:eastAsia="zh-CN"/>
        </w:rPr>
        <w:t>30)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bookmarkEnd w:id="48"/>
    <w:p w14:paraId="5F0B74A1"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31)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55862931"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49" w:name="sub_396232"/>
      <w:r w:rsidRPr="00C02314">
        <w:rPr>
          <w:rFonts w:ascii="Times New Roman" w:eastAsia="Times New Roman" w:hAnsi="Times New Roman" w:cs="Times New Roman"/>
          <w:color w:val="000000" w:themeColor="text1"/>
          <w:sz w:val="28"/>
          <w:szCs w:val="28"/>
          <w:lang w:eastAsia="zh-CN"/>
        </w:rPr>
        <w:t xml:space="preserve">32) земельного участка арендатору (за исключением арендаторов земельных участков, указанных в </w:t>
      </w:r>
      <w:hyperlink w:anchor="sub_396231" w:history="1">
        <w:r w:rsidRPr="00C02314">
          <w:rPr>
            <w:rFonts w:ascii="Times New Roman" w:eastAsia="Times New Roman" w:hAnsi="Times New Roman" w:cs="Times New Roman"/>
            <w:color w:val="000000" w:themeColor="text1"/>
            <w:sz w:val="28"/>
            <w:szCs w:val="28"/>
            <w:lang w:eastAsia="zh-CN"/>
          </w:rPr>
          <w:t>подпункте 31</w:t>
        </w:r>
      </w:hyperlink>
      <w:r w:rsidRPr="00C02314">
        <w:rPr>
          <w:rFonts w:ascii="Times New Roman" w:eastAsia="Times New Roman" w:hAnsi="Times New Roman" w:cs="Times New Roman"/>
          <w:color w:val="000000" w:themeColor="text1"/>
          <w:sz w:val="28"/>
          <w:szCs w:val="28"/>
          <w:lang w:eastAsia="zh-CN"/>
        </w:rPr>
        <w:t xml:space="preserve"> настоящего пункта), если этот арендатор имеет право на заключение нового договора аренды такого земельного участка в соответствии с </w:t>
      </w:r>
      <w:hyperlink w:anchor="sub_3963" w:history="1">
        <w:r w:rsidRPr="00C02314">
          <w:rPr>
            <w:rFonts w:ascii="Times New Roman" w:eastAsia="Times New Roman" w:hAnsi="Times New Roman" w:cs="Times New Roman"/>
            <w:color w:val="000000" w:themeColor="text1"/>
            <w:sz w:val="28"/>
            <w:szCs w:val="28"/>
            <w:lang w:eastAsia="zh-CN"/>
          </w:rPr>
          <w:t>пунктами 3</w:t>
        </w:r>
      </w:hyperlink>
      <w:r w:rsidRPr="00C02314">
        <w:rPr>
          <w:rFonts w:ascii="Times New Roman" w:eastAsia="Times New Roman" w:hAnsi="Times New Roman" w:cs="Times New Roman"/>
          <w:color w:val="000000" w:themeColor="text1"/>
          <w:sz w:val="28"/>
          <w:szCs w:val="28"/>
          <w:lang w:eastAsia="zh-CN"/>
        </w:rPr>
        <w:t xml:space="preserve"> и </w:t>
      </w:r>
      <w:hyperlink w:anchor="sub_3964" w:history="1">
        <w:r w:rsidRPr="00C02314">
          <w:rPr>
            <w:rFonts w:ascii="Times New Roman" w:eastAsia="Times New Roman" w:hAnsi="Times New Roman" w:cs="Times New Roman"/>
            <w:color w:val="000000" w:themeColor="text1"/>
            <w:sz w:val="28"/>
            <w:szCs w:val="28"/>
            <w:lang w:eastAsia="zh-CN"/>
          </w:rPr>
          <w:t>4</w:t>
        </w:r>
      </w:hyperlink>
      <w:r w:rsidRPr="00C02314">
        <w:rPr>
          <w:rFonts w:ascii="Times New Roman" w:eastAsia="Times New Roman" w:hAnsi="Times New Roman" w:cs="Times New Roman"/>
          <w:color w:val="000000" w:themeColor="text1"/>
          <w:sz w:val="28"/>
          <w:szCs w:val="28"/>
          <w:lang w:eastAsia="zh-CN"/>
        </w:rPr>
        <w:t xml:space="preserve"> настоящей статьи;</w:t>
      </w:r>
    </w:p>
    <w:bookmarkEnd w:id="49"/>
    <w:p w14:paraId="16E71B70" w14:textId="60E656AB"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33) земельного участка в соответствии с </w:t>
      </w:r>
      <w:hyperlink r:id="rId21" w:history="1">
        <w:r w:rsidRPr="00C02314">
          <w:rPr>
            <w:rFonts w:ascii="Times New Roman" w:eastAsia="Times New Roman" w:hAnsi="Times New Roman" w:cs="Times New Roman"/>
            <w:color w:val="000000" w:themeColor="text1"/>
            <w:sz w:val="28"/>
            <w:szCs w:val="28"/>
            <w:lang w:eastAsia="zh-CN"/>
          </w:rPr>
          <w:t>Федеральным законом</w:t>
        </w:r>
      </w:hyperlink>
      <w:r w:rsidRPr="00C02314">
        <w:rPr>
          <w:rFonts w:ascii="Times New Roman" w:eastAsia="Times New Roman" w:hAnsi="Times New Roman" w:cs="Times New Roman"/>
          <w:color w:val="000000" w:themeColor="text1"/>
          <w:sz w:val="28"/>
          <w:szCs w:val="28"/>
          <w:lang w:eastAsia="zh-CN"/>
        </w:rPr>
        <w:t xml:space="preserve"> от 24 июля 2008 года № 161-ФЗ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содействии развитию жилищного строительства</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3B145AF9" w14:textId="35917582"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34) земельного участка, включенного в границы территории инновационного научно-технологического центра, фонду, созданному в соответствии с </w:t>
      </w:r>
      <w:hyperlink r:id="rId22" w:history="1">
        <w:r w:rsidRPr="00C02314">
          <w:rPr>
            <w:rFonts w:ascii="Times New Roman" w:eastAsia="Times New Roman" w:hAnsi="Times New Roman" w:cs="Times New Roman"/>
            <w:color w:val="000000" w:themeColor="text1"/>
            <w:sz w:val="28"/>
            <w:szCs w:val="28"/>
            <w:lang w:eastAsia="zh-CN"/>
          </w:rPr>
          <w:t>Федеральным законом</w:t>
        </w:r>
      </w:hyperlink>
      <w:r w:rsidRPr="00C02314">
        <w:rPr>
          <w:rFonts w:ascii="Times New Roman" w:eastAsia="Times New Roman" w:hAnsi="Times New Roman" w:cs="Times New Roman"/>
          <w:color w:val="000000" w:themeColor="text1"/>
          <w:sz w:val="28"/>
          <w:szCs w:val="28"/>
          <w:lang w:eastAsia="zh-CN"/>
        </w:rPr>
        <w:t xml:space="preserve">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инновационных научно-технологических центрах и о внесении изменений в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bookmarkStart w:id="50" w:name="sub_3963"/>
    <w:p w14:paraId="16F2E0A5"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fldChar w:fldCharType="begin"/>
      </w:r>
      <w:r w:rsidRPr="00C02314">
        <w:rPr>
          <w:rFonts w:ascii="Times New Roman" w:eastAsia="Times New Roman" w:hAnsi="Times New Roman" w:cs="Times New Roman"/>
          <w:color w:val="000000" w:themeColor="text1"/>
          <w:sz w:val="28"/>
          <w:szCs w:val="28"/>
          <w:lang w:eastAsia="zh-CN"/>
        </w:rPr>
        <w:instrText>HYPERLINK "garantF1://71381926.1"</w:instrText>
      </w:r>
      <w:r w:rsidRPr="00C02314">
        <w:rPr>
          <w:rFonts w:ascii="Times New Roman" w:eastAsia="Times New Roman" w:hAnsi="Times New Roman" w:cs="Times New Roman"/>
          <w:color w:val="000000" w:themeColor="text1"/>
          <w:sz w:val="28"/>
          <w:szCs w:val="28"/>
          <w:lang w:eastAsia="zh-CN"/>
        </w:rPr>
        <w:fldChar w:fldCharType="separate"/>
      </w:r>
      <w:r w:rsidRPr="00C02314">
        <w:rPr>
          <w:rFonts w:ascii="Times New Roman" w:eastAsia="Times New Roman" w:hAnsi="Times New Roman" w:cs="Times New Roman"/>
          <w:color w:val="000000" w:themeColor="text1"/>
          <w:sz w:val="28"/>
          <w:szCs w:val="28"/>
          <w:lang w:eastAsia="zh-CN"/>
        </w:rPr>
        <w:t>11.</w:t>
      </w:r>
      <w:r w:rsidRPr="00C02314">
        <w:rPr>
          <w:rFonts w:ascii="Times New Roman" w:eastAsia="Times New Roman" w:hAnsi="Times New Roman" w:cs="Times New Roman"/>
          <w:color w:val="000000" w:themeColor="text1"/>
          <w:sz w:val="28"/>
          <w:szCs w:val="28"/>
          <w:lang w:eastAsia="zh-CN"/>
        </w:rPr>
        <w:fldChar w:fldCharType="end"/>
      </w:r>
      <w:r w:rsidRPr="00C02314">
        <w:rPr>
          <w:rFonts w:ascii="Times New Roman" w:eastAsia="Times New Roman" w:hAnsi="Times New Roman" w:cs="Times New Roman"/>
          <w:color w:val="000000" w:themeColor="text1"/>
          <w:sz w:val="28"/>
          <w:szCs w:val="28"/>
          <w:lang w:eastAsia="zh-CN"/>
        </w:rPr>
        <w:t xml:space="preserve"> Граждане и юридические лица, являющиеся арендаторами находящихся в государственной или муниципальной собственности земельных участков, имеют право на заключение нового договора аренды таких земельных участков без проведения торгов в следующих случаях:</w:t>
      </w:r>
    </w:p>
    <w:p w14:paraId="7EA0D9C7"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51" w:name="sub_39631"/>
      <w:bookmarkEnd w:id="50"/>
      <w:r w:rsidRPr="00C02314">
        <w:rPr>
          <w:rFonts w:ascii="Times New Roman" w:eastAsia="Times New Roman" w:hAnsi="Times New Roman" w:cs="Times New Roman"/>
          <w:color w:val="000000" w:themeColor="text1"/>
          <w:sz w:val="28"/>
          <w:szCs w:val="28"/>
          <w:lang w:eastAsia="zh-CN"/>
        </w:rPr>
        <w:lastRenderedPageBreak/>
        <w:t xml:space="preserve">1) земельный участок предоставлен гражданину или юридическому лицу в аренду без проведения торгов (за исключением случаев, предусмотренных </w:t>
      </w:r>
      <w:hyperlink w:anchor="sub_391213" w:history="1">
        <w:r w:rsidRPr="00C02314">
          <w:rPr>
            <w:rFonts w:ascii="Times New Roman" w:eastAsia="Times New Roman" w:hAnsi="Times New Roman" w:cs="Times New Roman"/>
            <w:color w:val="000000" w:themeColor="text1"/>
            <w:sz w:val="28"/>
            <w:szCs w:val="28"/>
            <w:lang w:eastAsia="zh-CN"/>
          </w:rPr>
          <w:t>пунктом 13</w:t>
        </w:r>
      </w:hyperlink>
      <w:r w:rsidRPr="00C02314">
        <w:rPr>
          <w:rFonts w:ascii="Times New Roman" w:eastAsia="Times New Roman" w:hAnsi="Times New Roman" w:cs="Times New Roman"/>
          <w:color w:val="000000" w:themeColor="text1"/>
          <w:sz w:val="28"/>
          <w:szCs w:val="28"/>
          <w:lang w:eastAsia="zh-CN"/>
        </w:rPr>
        <w:t xml:space="preserve">, </w:t>
      </w:r>
      <w:hyperlink w:anchor="sub_391214" w:history="1">
        <w:r w:rsidRPr="00C02314">
          <w:rPr>
            <w:rFonts w:ascii="Times New Roman" w:eastAsia="Times New Roman" w:hAnsi="Times New Roman" w:cs="Times New Roman"/>
            <w:color w:val="000000" w:themeColor="text1"/>
            <w:sz w:val="28"/>
            <w:szCs w:val="28"/>
            <w:lang w:eastAsia="zh-CN"/>
          </w:rPr>
          <w:t>14</w:t>
        </w:r>
      </w:hyperlink>
      <w:r w:rsidRPr="00C02314">
        <w:rPr>
          <w:rFonts w:ascii="Times New Roman" w:eastAsia="Times New Roman" w:hAnsi="Times New Roman" w:cs="Times New Roman"/>
          <w:color w:val="000000" w:themeColor="text1"/>
          <w:sz w:val="28"/>
          <w:szCs w:val="28"/>
          <w:lang w:eastAsia="zh-CN"/>
        </w:rPr>
        <w:t xml:space="preserve"> или </w:t>
      </w:r>
      <w:hyperlink w:anchor="sub_391220" w:history="1">
        <w:r w:rsidRPr="00C02314">
          <w:rPr>
            <w:rFonts w:ascii="Times New Roman" w:eastAsia="Times New Roman" w:hAnsi="Times New Roman" w:cs="Times New Roman"/>
            <w:color w:val="000000" w:themeColor="text1"/>
            <w:sz w:val="28"/>
            <w:szCs w:val="28"/>
            <w:lang w:eastAsia="zh-CN"/>
          </w:rPr>
          <w:t>20 статьи 39.12</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bookmarkEnd w:id="51"/>
    <w:p w14:paraId="7BCF9E33"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земельный участок предоставлен гражданину на аукционе для ведения садоводства.</w:t>
      </w:r>
    </w:p>
    <w:p w14:paraId="66F514EB"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52" w:name="sub_3964"/>
      <w:r w:rsidRPr="00C02314">
        <w:rPr>
          <w:rFonts w:ascii="Times New Roman" w:eastAsia="Times New Roman" w:hAnsi="Times New Roman" w:cs="Times New Roman"/>
          <w:color w:val="000000" w:themeColor="text1"/>
          <w:sz w:val="28"/>
          <w:szCs w:val="28"/>
          <w:lang w:eastAsia="zh-CN"/>
        </w:rPr>
        <w:t xml:space="preserve">12. Гражданин или юридическое лицо, являющиеся арендаторами земельного участка, имеют право на заключение нового договора аренды такого земельного участка в указанных в </w:t>
      </w:r>
      <w:hyperlink w:anchor="sub_3963" w:history="1">
        <w:r w:rsidRPr="00C02314">
          <w:rPr>
            <w:rFonts w:ascii="Times New Roman" w:eastAsia="Times New Roman" w:hAnsi="Times New Roman" w:cs="Times New Roman"/>
            <w:color w:val="000000" w:themeColor="text1"/>
            <w:sz w:val="28"/>
            <w:szCs w:val="28"/>
            <w:lang w:eastAsia="zh-CN"/>
          </w:rPr>
          <w:t>11</w:t>
        </w:r>
      </w:hyperlink>
      <w:r w:rsidRPr="00C02314">
        <w:rPr>
          <w:rFonts w:ascii="Times New Roman" w:eastAsia="Times New Roman" w:hAnsi="Times New Roman" w:cs="Times New Roman"/>
          <w:color w:val="000000" w:themeColor="text1"/>
          <w:sz w:val="28"/>
          <w:szCs w:val="28"/>
          <w:lang w:eastAsia="zh-CN"/>
        </w:rPr>
        <w:t xml:space="preserve"> настоящей статьи случаях при наличии в совокупности следующих условий:</w:t>
      </w:r>
    </w:p>
    <w:p w14:paraId="63306817"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53" w:name="sub_39641"/>
      <w:bookmarkEnd w:id="52"/>
      <w:r w:rsidRPr="00C02314">
        <w:rPr>
          <w:rFonts w:ascii="Times New Roman" w:eastAsia="Times New Roman" w:hAnsi="Times New Roman" w:cs="Times New Roman"/>
          <w:color w:val="000000" w:themeColor="text1"/>
          <w:sz w:val="28"/>
          <w:szCs w:val="28"/>
          <w:lang w:eastAsia="zh-CN"/>
        </w:rPr>
        <w:t>1) заявление о заключении нового договора аренды такого земельного участка подано этим гражданином или этим юридическим лицом до дня истечения срока действия ранее заключенного договора аренды земельного участка;</w:t>
      </w:r>
    </w:p>
    <w:p w14:paraId="531629B3"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54" w:name="sub_39642"/>
      <w:bookmarkEnd w:id="53"/>
      <w:r w:rsidRPr="00C02314">
        <w:rPr>
          <w:rFonts w:ascii="Times New Roman" w:eastAsia="Times New Roman" w:hAnsi="Times New Roman" w:cs="Times New Roman"/>
          <w:color w:val="000000" w:themeColor="text1"/>
          <w:sz w:val="28"/>
          <w:szCs w:val="28"/>
          <w:lang w:eastAsia="zh-CN"/>
        </w:rPr>
        <w:t>2) исключительным правом на приобретение такого земельного участка в случаях, предусмотренных настоящим Кодексом, другими федеральными законами, не обладает иное лицо;</w:t>
      </w:r>
    </w:p>
    <w:p w14:paraId="144A8EB9"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55" w:name="sub_39643"/>
      <w:bookmarkEnd w:id="54"/>
      <w:r w:rsidRPr="00C02314">
        <w:rPr>
          <w:rFonts w:ascii="Times New Roman" w:eastAsia="Times New Roman" w:hAnsi="Times New Roman" w:cs="Times New Roman"/>
          <w:color w:val="000000" w:themeColor="text1"/>
          <w:sz w:val="28"/>
          <w:szCs w:val="28"/>
          <w:lang w:eastAsia="zh-CN"/>
        </w:rPr>
        <w:t xml:space="preserve">3) ранее заключенный договор аренды такого земельного участка не был расторгнут с этим гражданином или этим юридическим лицом по основаниям, предусмотренным </w:t>
      </w:r>
      <w:hyperlink w:anchor="sub_461" w:history="1">
        <w:r w:rsidRPr="00C02314">
          <w:rPr>
            <w:rFonts w:ascii="Times New Roman" w:eastAsia="Times New Roman" w:hAnsi="Times New Roman" w:cs="Times New Roman"/>
            <w:color w:val="000000" w:themeColor="text1"/>
            <w:sz w:val="28"/>
            <w:szCs w:val="28"/>
            <w:lang w:eastAsia="zh-CN"/>
          </w:rPr>
          <w:t>пунктами 1</w:t>
        </w:r>
      </w:hyperlink>
      <w:r w:rsidRPr="00C02314">
        <w:rPr>
          <w:rFonts w:ascii="Times New Roman" w:eastAsia="Times New Roman" w:hAnsi="Times New Roman" w:cs="Times New Roman"/>
          <w:color w:val="000000" w:themeColor="text1"/>
          <w:sz w:val="28"/>
          <w:szCs w:val="28"/>
          <w:lang w:eastAsia="zh-CN"/>
        </w:rPr>
        <w:t xml:space="preserve"> и </w:t>
      </w:r>
      <w:hyperlink w:anchor="sub_462" w:history="1">
        <w:r w:rsidRPr="00C02314">
          <w:rPr>
            <w:rFonts w:ascii="Times New Roman" w:eastAsia="Times New Roman" w:hAnsi="Times New Roman" w:cs="Times New Roman"/>
            <w:color w:val="000000" w:themeColor="text1"/>
            <w:sz w:val="28"/>
            <w:szCs w:val="28"/>
            <w:lang w:eastAsia="zh-CN"/>
          </w:rPr>
          <w:t>2 статьи 46</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p w14:paraId="0B5208C1"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56" w:name="sub_39644"/>
      <w:bookmarkEnd w:id="55"/>
      <w:r w:rsidRPr="00C02314">
        <w:rPr>
          <w:rFonts w:ascii="Times New Roman" w:eastAsia="Times New Roman" w:hAnsi="Times New Roman" w:cs="Times New Roman"/>
          <w:color w:val="000000" w:themeColor="text1"/>
          <w:sz w:val="28"/>
          <w:szCs w:val="28"/>
          <w:lang w:eastAsia="zh-CN"/>
        </w:rPr>
        <w:t xml:space="preserve">4) на момент заключения нового договора аренды такого земельного участка имеются предусмотренные </w:t>
      </w:r>
      <w:hyperlink w:anchor="sub_39621" w:history="1">
        <w:r w:rsidRPr="00C02314">
          <w:rPr>
            <w:rFonts w:ascii="Times New Roman" w:eastAsia="Times New Roman" w:hAnsi="Times New Roman" w:cs="Times New Roman"/>
            <w:color w:val="000000" w:themeColor="text1"/>
            <w:sz w:val="28"/>
            <w:szCs w:val="28"/>
            <w:lang w:eastAsia="zh-CN"/>
          </w:rPr>
          <w:t>подпунктами 1 - 30 пункта 2</w:t>
        </w:r>
      </w:hyperlink>
      <w:r w:rsidRPr="00C02314">
        <w:rPr>
          <w:rFonts w:ascii="Times New Roman" w:eastAsia="Times New Roman" w:hAnsi="Times New Roman" w:cs="Times New Roman"/>
          <w:color w:val="000000" w:themeColor="text1"/>
          <w:sz w:val="28"/>
          <w:szCs w:val="28"/>
          <w:lang w:eastAsia="zh-CN"/>
        </w:rPr>
        <w:t xml:space="preserve"> статьи 39.6 ЗК РФ основания для предоставления без проведения торгов земельного участка, договор аренды которого был заключен без проведения торгов.</w:t>
      </w:r>
    </w:p>
    <w:p w14:paraId="65269AC5"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57" w:name="sub_3965"/>
      <w:bookmarkEnd w:id="56"/>
      <w:r w:rsidRPr="00C02314">
        <w:rPr>
          <w:rFonts w:ascii="Times New Roman" w:eastAsia="Times New Roman" w:hAnsi="Times New Roman" w:cs="Times New Roman"/>
          <w:color w:val="000000" w:themeColor="text1"/>
          <w:sz w:val="28"/>
          <w:szCs w:val="28"/>
          <w:lang w:eastAsia="zh-CN"/>
        </w:rPr>
        <w:t>12. Предоставление в аренду без проведения торгов земельного участка, который находится в государственной или муниципальной собственности и на котором расположен объект незавершенного строительства, осуществляется однократно для завершения строительства этого объекта:</w:t>
      </w:r>
    </w:p>
    <w:p w14:paraId="150C5C6C"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58" w:name="sub_39651"/>
      <w:bookmarkEnd w:id="57"/>
      <w:r w:rsidRPr="00C02314">
        <w:rPr>
          <w:rFonts w:ascii="Times New Roman" w:eastAsia="Times New Roman" w:hAnsi="Times New Roman" w:cs="Times New Roman"/>
          <w:color w:val="000000" w:themeColor="text1"/>
          <w:sz w:val="28"/>
          <w:szCs w:val="28"/>
          <w:lang w:eastAsia="zh-CN"/>
        </w:rPr>
        <w:t>1) собственнику объекта незавершенного строительства, право собственности на который приобретено по результатам публичных торгов по продаже этого объекта, изъятого у предыдущего собственника в связи с прекращением действия договора аренды земельного участка, находящегося в государственной или муниципальной собственности;</w:t>
      </w:r>
    </w:p>
    <w:p w14:paraId="16426172"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59" w:name="sub_39652"/>
      <w:bookmarkEnd w:id="58"/>
      <w:r w:rsidRPr="00C02314">
        <w:rPr>
          <w:rFonts w:ascii="Times New Roman" w:eastAsia="Times New Roman" w:hAnsi="Times New Roman" w:cs="Times New Roman"/>
          <w:color w:val="000000" w:themeColor="text1"/>
          <w:sz w:val="28"/>
          <w:szCs w:val="28"/>
          <w:lang w:eastAsia="zh-CN"/>
        </w:rPr>
        <w:t xml:space="preserve">2) собственнику объекта незавершенного строительства, за исключением указанного в </w:t>
      </w:r>
      <w:hyperlink w:anchor="sub_39651" w:history="1">
        <w:r w:rsidRPr="00C02314">
          <w:rPr>
            <w:rFonts w:ascii="Times New Roman" w:eastAsia="Times New Roman" w:hAnsi="Times New Roman" w:cs="Times New Roman"/>
            <w:color w:val="000000" w:themeColor="text1"/>
            <w:sz w:val="28"/>
            <w:szCs w:val="28"/>
            <w:lang w:eastAsia="zh-CN"/>
          </w:rPr>
          <w:t>подпункте 1</w:t>
        </w:r>
      </w:hyperlink>
      <w:r w:rsidRPr="00C02314">
        <w:rPr>
          <w:rFonts w:ascii="Times New Roman" w:eastAsia="Times New Roman" w:hAnsi="Times New Roman" w:cs="Times New Roman"/>
          <w:color w:val="000000" w:themeColor="text1"/>
          <w:sz w:val="28"/>
          <w:szCs w:val="28"/>
          <w:lang w:eastAsia="zh-CN"/>
        </w:rPr>
        <w:t xml:space="preserve"> настоящего пункта, в случае, если уполномоченным органом в течение шести месяцев со дня истечения срока действия ранее заключенного договора аренды земельного участка, на котором расположен этот объект, в суд не заявлено требование об изъятии этого объекта путем продажи с публичных торгов либо судом отказано в удовлетворении данного требования или этот объект не был продан с публичных торгов по причине отсутствия лиц, участвовавших в торгах. Предоставление земельного участка в аренду без аукциона в соответствии с настоящим подпунктом допускается при условии, что такой земельный участок не предоставлялся для завершения строительства этого объекта ни одному из предыдущих собственников этого объекта.</w:t>
      </w:r>
    </w:p>
    <w:bookmarkEnd w:id="59"/>
    <w:p w14:paraId="0BA10D76" w14:textId="77777777" w:rsidR="0092239F" w:rsidRPr="00C02314" w:rsidRDefault="0092239F" w:rsidP="0092239F">
      <w:pPr>
        <w:widowControl w:val="0"/>
        <w:spacing w:after="0" w:line="240" w:lineRule="auto"/>
        <w:rPr>
          <w:rFonts w:ascii="Times New Roman" w:eastAsia="Times New Roman" w:hAnsi="Times New Roman" w:cs="Times New Roman"/>
          <w:color w:val="000000" w:themeColor="text1"/>
          <w:sz w:val="28"/>
          <w:szCs w:val="28"/>
          <w:lang w:eastAsia="zh-CN"/>
        </w:rPr>
      </w:pPr>
    </w:p>
    <w:p w14:paraId="3C8E2070" w14:textId="723EC18C" w:rsidR="0092239F" w:rsidRPr="00C02314" w:rsidRDefault="0092239F" w:rsidP="00920BCE">
      <w:pPr>
        <w:pStyle w:val="3"/>
        <w:jc w:val="both"/>
        <w:rPr>
          <w:rFonts w:cs="Times New Roman"/>
          <w:szCs w:val="28"/>
        </w:rPr>
      </w:pPr>
      <w:bookmarkStart w:id="60" w:name="_Toc228885753"/>
      <w:r w:rsidRPr="00C02314">
        <w:rPr>
          <w:rFonts w:cs="Times New Roman"/>
          <w:szCs w:val="28"/>
        </w:rPr>
        <w:t xml:space="preserve">Статья 9. Организация и проведение аукционов по продаже земельных участков, находящихся в государственной или муниципальной </w:t>
      </w:r>
      <w:r w:rsidRPr="00C02314">
        <w:rPr>
          <w:rFonts w:cs="Times New Roman"/>
          <w:szCs w:val="28"/>
        </w:rPr>
        <w:lastRenderedPageBreak/>
        <w:t xml:space="preserve">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 </w:t>
      </w:r>
      <w:r w:rsidR="00A12005" w:rsidRPr="00C02314">
        <w:rPr>
          <w:rFonts w:cs="Times New Roman"/>
          <w:szCs w:val="28"/>
        </w:rPr>
        <w:t>Кубанскостепного сельского поселения</w:t>
      </w:r>
      <w:bookmarkEnd w:id="60"/>
    </w:p>
    <w:p w14:paraId="337F47D9" w14:textId="112EDB02"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w:t>
      </w:r>
      <w:r w:rsidR="002D24A4" w:rsidRPr="00C02314">
        <w:rPr>
          <w:rFonts w:ascii="Times New Roman" w:eastAsia="Times New Roman" w:hAnsi="Times New Roman" w:cs="Times New Roman"/>
          <w:color w:val="000000" w:themeColor="text1"/>
          <w:sz w:val="28"/>
          <w:szCs w:val="28"/>
          <w:lang w:eastAsia="zh-CN"/>
        </w:rPr>
        <w:t>исполнительным органом</w:t>
      </w:r>
      <w:r w:rsidR="003164E8"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в соответствии с федеральным законодательством.</w:t>
      </w:r>
    </w:p>
    <w:p w14:paraId="34F41D8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p>
    <w:p w14:paraId="141DD21C" w14:textId="77777777" w:rsidR="0092239F" w:rsidRPr="00C02314" w:rsidRDefault="0092239F" w:rsidP="00920BCE">
      <w:pPr>
        <w:pStyle w:val="3"/>
        <w:jc w:val="both"/>
        <w:rPr>
          <w:rFonts w:cs="Times New Roman"/>
          <w:szCs w:val="28"/>
        </w:rPr>
      </w:pPr>
      <w:bookmarkStart w:id="61" w:name="_Toc228885754"/>
      <w:r w:rsidRPr="00C02314">
        <w:rPr>
          <w:rFonts w:cs="Times New Roman"/>
          <w:szCs w:val="28"/>
        </w:rPr>
        <w:t>Статья 10. Приобретение прав на земельные участки, на которых расположены объекты недвижимости</w:t>
      </w:r>
      <w:bookmarkEnd w:id="61"/>
    </w:p>
    <w:p w14:paraId="57123EA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62" w:name="sub_39201"/>
      <w:r w:rsidRPr="00C02314">
        <w:rPr>
          <w:rFonts w:ascii="Times New Roman" w:eastAsia="Times New Roman" w:hAnsi="Times New Roman" w:cs="Times New Roman"/>
          <w:color w:val="000000" w:themeColor="text1"/>
          <w:sz w:val="28"/>
          <w:szCs w:val="28"/>
          <w:lang w:eastAsia="zh-CN"/>
        </w:rPr>
        <w:t>1. Если иное не установлено настоящей статьей или другим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bookmarkEnd w:id="62"/>
    <w:p w14:paraId="71F9AB1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1.1. Земельные участки, находящиеся в государственной или муниципальной собственности, не предоставляются в собственность или в аренду собственникам и иным правообладателям сооружений, которые могут размещаться на таких земельных участках на основании сервитута, публичного сервитута или в соответствии со </w:t>
      </w:r>
      <w:hyperlink w:anchor="sub_3936" w:history="1">
        <w:r w:rsidRPr="00C02314">
          <w:rPr>
            <w:rFonts w:ascii="Times New Roman" w:eastAsia="Times New Roman" w:hAnsi="Times New Roman" w:cs="Times New Roman"/>
            <w:color w:val="000000" w:themeColor="text1"/>
            <w:sz w:val="28"/>
            <w:szCs w:val="28"/>
            <w:lang w:eastAsia="zh-CN"/>
          </w:rPr>
          <w:t>статьей 39.36</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p w14:paraId="12263E5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63" w:name="sub_39202"/>
      <w:r w:rsidRPr="00C02314">
        <w:rPr>
          <w:rFonts w:ascii="Times New Roman" w:eastAsia="Times New Roman" w:hAnsi="Times New Roman" w:cs="Times New Roman"/>
          <w:color w:val="000000" w:themeColor="text1"/>
          <w:sz w:val="28"/>
          <w:szCs w:val="28"/>
          <w:lang w:eastAsia="zh-CN"/>
        </w:rPr>
        <w:t>2. В случае,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14:paraId="6032827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64" w:name="sub_39203"/>
      <w:bookmarkEnd w:id="63"/>
      <w:r w:rsidRPr="00C02314">
        <w:rPr>
          <w:rFonts w:ascii="Times New Roman" w:eastAsia="Times New Roman" w:hAnsi="Times New Roman" w:cs="Times New Roman"/>
          <w:color w:val="000000" w:themeColor="text1"/>
          <w:sz w:val="28"/>
          <w:szCs w:val="28"/>
          <w:lang w:eastAsia="zh-CN"/>
        </w:rPr>
        <w:t>3. 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14:paraId="0CC420E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65" w:name="sub_39204"/>
      <w:bookmarkEnd w:id="64"/>
      <w:r w:rsidRPr="00C02314">
        <w:rPr>
          <w:rFonts w:ascii="Times New Roman" w:eastAsia="Times New Roman" w:hAnsi="Times New Roman" w:cs="Times New Roman"/>
          <w:color w:val="000000" w:themeColor="text1"/>
          <w:sz w:val="28"/>
          <w:szCs w:val="28"/>
          <w:lang w:eastAsia="zh-CN"/>
        </w:rPr>
        <w:t xml:space="preserve">4. 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w:t>
      </w:r>
      <w:r w:rsidRPr="00C02314">
        <w:rPr>
          <w:rFonts w:ascii="Times New Roman" w:eastAsia="Times New Roman" w:hAnsi="Times New Roman" w:cs="Times New Roman"/>
          <w:color w:val="000000" w:themeColor="text1"/>
          <w:sz w:val="28"/>
          <w:szCs w:val="28"/>
          <w:lang w:eastAsia="zh-CN"/>
        </w:rPr>
        <w:lastRenderedPageBreak/>
        <w:t>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bookmarkEnd w:id="65"/>
    <w:p w14:paraId="5B2EA8D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основании сервитута, публичного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на подачу ходатайства в целях установления публичного сервитута в указанных целях, совместно обращаются в уполномоченный орган.</w:t>
      </w:r>
    </w:p>
    <w:p w14:paraId="2810FE8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66" w:name="sub_39206"/>
      <w:r w:rsidRPr="00C02314">
        <w:rPr>
          <w:rFonts w:ascii="Times New Roman" w:eastAsia="Times New Roman" w:hAnsi="Times New Roman" w:cs="Times New Roman"/>
          <w:color w:val="000000" w:themeColor="text1"/>
          <w:sz w:val="28"/>
          <w:szCs w:val="28"/>
          <w:lang w:eastAsia="zh-CN"/>
        </w:rPr>
        <w:t>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bookmarkEnd w:id="66"/>
    <w:p w14:paraId="2F02400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14:paraId="045E964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14:paraId="3BB8A7F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67" w:name="sub_39207"/>
      <w:r w:rsidRPr="00C02314">
        <w:rPr>
          <w:rFonts w:ascii="Times New Roman" w:eastAsia="Times New Roman" w:hAnsi="Times New Roman" w:cs="Times New Roman"/>
          <w:color w:val="000000" w:themeColor="text1"/>
          <w:sz w:val="28"/>
          <w:szCs w:val="28"/>
          <w:lang w:eastAsia="zh-CN"/>
        </w:rPr>
        <w:t>7. 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
    <w:bookmarkEnd w:id="67"/>
    <w:p w14:paraId="36109E1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8. Уполномоченный орган вправе обратиться в суд с иском о понуждении указанных в </w:t>
      </w:r>
      <w:hyperlink w:anchor="sub_39201" w:history="1">
        <w:r w:rsidRPr="00C02314">
          <w:rPr>
            <w:rFonts w:ascii="Times New Roman" w:eastAsia="Times New Roman" w:hAnsi="Times New Roman" w:cs="Times New Roman"/>
            <w:color w:val="000000" w:themeColor="text1"/>
            <w:sz w:val="28"/>
            <w:szCs w:val="28"/>
            <w:lang w:eastAsia="zh-CN"/>
          </w:rPr>
          <w:t>пунктах 1 - 4</w:t>
        </w:r>
      </w:hyperlink>
      <w:r w:rsidRPr="00C02314">
        <w:rPr>
          <w:rFonts w:ascii="Times New Roman" w:eastAsia="Times New Roman" w:hAnsi="Times New Roman" w:cs="Times New Roman"/>
          <w:color w:val="000000" w:themeColor="text1"/>
          <w:sz w:val="28"/>
          <w:szCs w:val="28"/>
          <w:lang w:eastAsia="zh-CN"/>
        </w:rPr>
        <w:t xml:space="preserve">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p>
    <w:p w14:paraId="368D159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68" w:name="sub_39209"/>
      <w:r w:rsidRPr="00C02314">
        <w:rPr>
          <w:rFonts w:ascii="Times New Roman" w:eastAsia="Times New Roman" w:hAnsi="Times New Roman" w:cs="Times New Roman"/>
          <w:color w:val="000000" w:themeColor="text1"/>
          <w:sz w:val="28"/>
          <w:szCs w:val="28"/>
          <w:lang w:eastAsia="zh-CN"/>
        </w:rPr>
        <w:t xml:space="preserve">9. Договор аренды земельного участка в случаях, предусмотренных </w:t>
      </w:r>
      <w:hyperlink w:anchor="sub_39202" w:history="1">
        <w:r w:rsidRPr="00C02314">
          <w:rPr>
            <w:rFonts w:ascii="Times New Roman" w:eastAsia="Times New Roman" w:hAnsi="Times New Roman" w:cs="Times New Roman"/>
            <w:color w:val="000000" w:themeColor="text1"/>
            <w:sz w:val="28"/>
            <w:szCs w:val="28"/>
            <w:lang w:eastAsia="zh-CN"/>
          </w:rPr>
          <w:t>пунктами 2 - 4</w:t>
        </w:r>
      </w:hyperlink>
      <w:r w:rsidRPr="00C02314">
        <w:rPr>
          <w:rFonts w:ascii="Times New Roman" w:eastAsia="Times New Roman" w:hAnsi="Times New Roman" w:cs="Times New Roman"/>
          <w:color w:val="000000" w:themeColor="text1"/>
          <w:sz w:val="28"/>
          <w:szCs w:val="28"/>
          <w:lang w:eastAsia="zh-CN"/>
        </w:rPr>
        <w:t xml:space="preserve"> настоящей статьи, заключается с условием согласия сторон на вступление в этот договор аренды иных правообладателей здания, сооружения </w:t>
      </w:r>
      <w:r w:rsidRPr="00C02314">
        <w:rPr>
          <w:rFonts w:ascii="Times New Roman" w:eastAsia="Times New Roman" w:hAnsi="Times New Roman" w:cs="Times New Roman"/>
          <w:color w:val="000000" w:themeColor="text1"/>
          <w:sz w:val="28"/>
          <w:szCs w:val="28"/>
          <w:lang w:eastAsia="zh-CN"/>
        </w:rPr>
        <w:lastRenderedPageBreak/>
        <w:t>или помещений в них.</w:t>
      </w:r>
    </w:p>
    <w:p w14:paraId="5D82482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69" w:name="sub_392010"/>
      <w:bookmarkEnd w:id="68"/>
      <w:r w:rsidRPr="00C02314">
        <w:rPr>
          <w:rFonts w:ascii="Times New Roman" w:eastAsia="Times New Roman" w:hAnsi="Times New Roman" w:cs="Times New Roman"/>
          <w:color w:val="000000" w:themeColor="text1"/>
          <w:sz w:val="28"/>
          <w:szCs w:val="28"/>
          <w:lang w:eastAsia="zh-CN"/>
        </w:rPr>
        <w:t xml:space="preserve">10. 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w:t>
      </w:r>
      <w:hyperlink w:anchor="sub_39202" w:history="1">
        <w:r w:rsidRPr="00C02314">
          <w:rPr>
            <w:rFonts w:ascii="Times New Roman" w:eastAsia="Times New Roman" w:hAnsi="Times New Roman" w:cs="Times New Roman"/>
            <w:color w:val="000000" w:themeColor="text1"/>
            <w:sz w:val="28"/>
            <w:szCs w:val="28"/>
            <w:lang w:eastAsia="zh-CN"/>
          </w:rPr>
          <w:t>пунктами 2 - 4</w:t>
        </w:r>
      </w:hyperlink>
      <w:r w:rsidRPr="00C02314">
        <w:rPr>
          <w:rFonts w:ascii="Times New Roman" w:eastAsia="Times New Roman" w:hAnsi="Times New Roman" w:cs="Times New Roman"/>
          <w:color w:val="000000" w:themeColor="text1"/>
          <w:sz w:val="28"/>
          <w:szCs w:val="28"/>
          <w:lang w:eastAsia="zh-CN"/>
        </w:rPr>
        <w:t xml:space="preserve">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14:paraId="6A15E0A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70" w:name="sub_392011"/>
      <w:bookmarkEnd w:id="69"/>
      <w:r w:rsidRPr="00C02314">
        <w:rPr>
          <w:rFonts w:ascii="Times New Roman" w:eastAsia="Times New Roman" w:hAnsi="Times New Roman" w:cs="Times New Roman"/>
          <w:color w:val="000000" w:themeColor="text1"/>
          <w:sz w:val="28"/>
          <w:szCs w:val="28"/>
          <w:lang w:eastAsia="zh-CN"/>
        </w:rPr>
        <w:t>11. 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14:paraId="6457FEC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71" w:name="sub_3920112"/>
      <w:bookmarkEnd w:id="70"/>
      <w:r w:rsidRPr="00C02314">
        <w:rPr>
          <w:rFonts w:ascii="Times New Roman" w:eastAsia="Times New Roman" w:hAnsi="Times New Roman" w:cs="Times New Roman"/>
          <w:color w:val="000000" w:themeColor="text1"/>
          <w:sz w:val="28"/>
          <w:szCs w:val="28"/>
          <w:lang w:eastAsia="zh-CN"/>
        </w:rPr>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14:paraId="1ED69E5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72" w:name="sub_392012"/>
      <w:bookmarkEnd w:id="71"/>
      <w:r w:rsidRPr="00C02314">
        <w:rPr>
          <w:rFonts w:ascii="Times New Roman" w:eastAsia="Times New Roman" w:hAnsi="Times New Roman" w:cs="Times New Roman"/>
          <w:color w:val="000000" w:themeColor="text1"/>
          <w:sz w:val="28"/>
          <w:szCs w:val="28"/>
          <w:lang w:eastAsia="zh-CN"/>
        </w:rPr>
        <w:t xml:space="preserve">12. До установления сервитута, указанного в </w:t>
      </w:r>
      <w:hyperlink w:anchor="sub_392011" w:history="1">
        <w:r w:rsidRPr="00C02314">
          <w:rPr>
            <w:rFonts w:ascii="Times New Roman" w:eastAsia="Times New Roman" w:hAnsi="Times New Roman" w:cs="Times New Roman"/>
            <w:color w:val="000000" w:themeColor="text1"/>
            <w:sz w:val="28"/>
            <w:szCs w:val="28"/>
            <w:lang w:eastAsia="zh-CN"/>
          </w:rPr>
          <w:t>пункте 11</w:t>
        </w:r>
      </w:hyperlink>
      <w:r w:rsidRPr="00C02314">
        <w:rPr>
          <w:rFonts w:ascii="Times New Roman" w:eastAsia="Times New Roman" w:hAnsi="Times New Roman" w:cs="Times New Roman"/>
          <w:color w:val="000000" w:themeColor="text1"/>
          <w:sz w:val="28"/>
          <w:szCs w:val="28"/>
          <w:lang w:eastAsia="zh-CN"/>
        </w:rPr>
        <w:t xml:space="preserve">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14:paraId="2A846AD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73" w:name="sub_392013"/>
      <w:bookmarkEnd w:id="72"/>
      <w:r w:rsidRPr="00C02314">
        <w:rPr>
          <w:rFonts w:ascii="Times New Roman" w:eastAsia="Times New Roman" w:hAnsi="Times New Roman" w:cs="Times New Roman"/>
          <w:color w:val="000000" w:themeColor="text1"/>
          <w:sz w:val="28"/>
          <w:szCs w:val="28"/>
          <w:lang w:eastAsia="zh-CN"/>
        </w:rPr>
        <w:t>13. 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bookmarkEnd w:id="73"/>
    <w:p w14:paraId="35034C50" w14:textId="77777777" w:rsidR="0092239F" w:rsidRPr="00C02314" w:rsidRDefault="0092239F" w:rsidP="0092239F">
      <w:pPr>
        <w:widowControl w:val="0"/>
        <w:spacing w:after="0" w:line="240" w:lineRule="auto"/>
        <w:rPr>
          <w:rFonts w:ascii="Times New Roman" w:eastAsia="Times New Roman" w:hAnsi="Times New Roman" w:cs="Times New Roman"/>
          <w:color w:val="000000" w:themeColor="text1"/>
          <w:sz w:val="28"/>
          <w:szCs w:val="28"/>
          <w:lang w:eastAsia="zh-CN"/>
        </w:rPr>
      </w:pPr>
    </w:p>
    <w:p w14:paraId="5A937838" w14:textId="77777777" w:rsidR="0092239F" w:rsidRPr="00C02314" w:rsidRDefault="0092239F" w:rsidP="0092239F">
      <w:pPr>
        <w:widowControl w:val="0"/>
        <w:spacing w:after="0" w:line="240" w:lineRule="auto"/>
        <w:ind w:firstLine="709"/>
        <w:jc w:val="center"/>
        <w:rPr>
          <w:rFonts w:ascii="Times New Roman" w:eastAsia="Times New Roman" w:hAnsi="Times New Roman" w:cs="Times New Roman"/>
          <w:b/>
          <w:color w:val="000000" w:themeColor="text1"/>
          <w:sz w:val="28"/>
          <w:szCs w:val="28"/>
          <w:lang w:eastAsia="zh-CN"/>
        </w:rPr>
      </w:pPr>
    </w:p>
    <w:p w14:paraId="6677F068" w14:textId="77777777" w:rsidR="0092239F" w:rsidRPr="00C02314" w:rsidRDefault="0092239F" w:rsidP="00E5548A">
      <w:pPr>
        <w:pStyle w:val="20"/>
        <w:jc w:val="center"/>
        <w:rPr>
          <w:rFonts w:cs="Times New Roman"/>
          <w:sz w:val="28"/>
        </w:rPr>
      </w:pPr>
      <w:bookmarkStart w:id="74" w:name="_Toc228885755"/>
      <w:r w:rsidRPr="00C02314">
        <w:rPr>
          <w:rFonts w:cs="Times New Roman"/>
          <w:sz w:val="28"/>
        </w:rPr>
        <w:t>Раздел 5. Прекращение и ограничение прав на земельные участки. Сервитуты</w:t>
      </w:r>
      <w:bookmarkEnd w:id="74"/>
    </w:p>
    <w:p w14:paraId="3F623082" w14:textId="77777777" w:rsidR="0092239F" w:rsidRPr="00C02314" w:rsidRDefault="0092239F" w:rsidP="00920BCE">
      <w:pPr>
        <w:pStyle w:val="3"/>
        <w:jc w:val="both"/>
        <w:rPr>
          <w:rFonts w:cs="Times New Roman"/>
          <w:szCs w:val="28"/>
        </w:rPr>
      </w:pPr>
      <w:bookmarkStart w:id="75" w:name="_Toc228885756"/>
      <w:r w:rsidRPr="00C02314">
        <w:rPr>
          <w:rFonts w:cs="Times New Roman"/>
          <w:szCs w:val="28"/>
        </w:rPr>
        <w:t>Статья 11. Прекращение прав на земельные участки.</w:t>
      </w:r>
      <w:bookmarkEnd w:id="75"/>
    </w:p>
    <w:p w14:paraId="34EBC97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Права на земельный участок прекращаются по основаниям, установленным федеральным законодательством.</w:t>
      </w:r>
    </w:p>
    <w:p w14:paraId="549D873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Условия, принципы и порядок прекращения прав на земельные участки, их </w:t>
      </w:r>
      <w:r w:rsidRPr="00C02314">
        <w:rPr>
          <w:rFonts w:ascii="Times New Roman" w:eastAsia="Times New Roman" w:hAnsi="Times New Roman" w:cs="Times New Roman"/>
          <w:color w:val="000000" w:themeColor="text1"/>
          <w:sz w:val="28"/>
          <w:szCs w:val="28"/>
          <w:lang w:eastAsia="zh-CN"/>
        </w:rPr>
        <w:lastRenderedPageBreak/>
        <w:t>части определяются гражданским и земельным законодательством Российской Федерации.</w:t>
      </w:r>
    </w:p>
    <w:p w14:paraId="3A593BC5" w14:textId="77777777" w:rsidR="0092239F" w:rsidRPr="00C02314" w:rsidRDefault="0092239F" w:rsidP="0092239F">
      <w:pPr>
        <w:widowControl w:val="0"/>
        <w:spacing w:after="0" w:line="240" w:lineRule="auto"/>
        <w:rPr>
          <w:rFonts w:ascii="Times New Roman" w:eastAsia="Times New Roman" w:hAnsi="Times New Roman" w:cs="Times New Roman"/>
          <w:color w:val="000000" w:themeColor="text1"/>
          <w:sz w:val="28"/>
          <w:szCs w:val="28"/>
          <w:lang w:eastAsia="zh-CN"/>
        </w:rPr>
      </w:pPr>
    </w:p>
    <w:p w14:paraId="0C56D8E6" w14:textId="77777777" w:rsidR="0092239F" w:rsidRPr="00C02314" w:rsidRDefault="0092239F" w:rsidP="00920BCE">
      <w:pPr>
        <w:pStyle w:val="3"/>
        <w:jc w:val="both"/>
        <w:rPr>
          <w:rFonts w:cs="Times New Roman"/>
          <w:szCs w:val="28"/>
        </w:rPr>
      </w:pPr>
      <w:bookmarkStart w:id="76" w:name="_Toc228885757"/>
      <w:r w:rsidRPr="00C02314">
        <w:rPr>
          <w:rFonts w:cs="Times New Roman"/>
          <w:szCs w:val="28"/>
        </w:rPr>
        <w:t>Статья 12. Право ограниченного пользования чужим земельным участком (сервитут)</w:t>
      </w:r>
      <w:bookmarkEnd w:id="76"/>
    </w:p>
    <w:p w14:paraId="7ACBAB5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Сервитут устанавливается в соответствии с гражданским законодательством.</w:t>
      </w:r>
    </w:p>
    <w:p w14:paraId="72794D3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Публичный сервитут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14:paraId="3294601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Публичный сервитут может устанавливаться для:</w:t>
      </w:r>
    </w:p>
    <w:p w14:paraId="0137513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77" w:name="sub_23401"/>
      <w:r w:rsidRPr="00C02314">
        <w:rPr>
          <w:rFonts w:ascii="Times New Roman" w:eastAsia="Times New Roman" w:hAnsi="Times New Roman" w:cs="Times New Roman"/>
          <w:color w:val="000000" w:themeColor="text1"/>
          <w:sz w:val="28"/>
          <w:szCs w:val="28"/>
          <w:lang w:eastAsia="zh-CN"/>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14:paraId="42334BF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78" w:name="sub_23402"/>
      <w:bookmarkEnd w:id="77"/>
      <w:r w:rsidRPr="00C02314">
        <w:rPr>
          <w:rFonts w:ascii="Times New Roman" w:eastAsia="Times New Roman" w:hAnsi="Times New Roman" w:cs="Times New Roman"/>
          <w:color w:val="000000" w:themeColor="text1"/>
          <w:sz w:val="28"/>
          <w:szCs w:val="28"/>
          <w:lang w:eastAsia="zh-CN"/>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44F5801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79" w:name="sub_23403"/>
      <w:bookmarkEnd w:id="78"/>
      <w:r w:rsidRPr="00C02314">
        <w:rPr>
          <w:rFonts w:ascii="Times New Roman" w:eastAsia="Times New Roman" w:hAnsi="Times New Roman" w:cs="Times New Roman"/>
          <w:color w:val="000000" w:themeColor="text1"/>
          <w:sz w:val="28"/>
          <w:szCs w:val="28"/>
          <w:lang w:eastAsia="zh-CN"/>
        </w:rPr>
        <w:t>3) проведения дренажных работ на земельном участке;</w:t>
      </w:r>
    </w:p>
    <w:p w14:paraId="1940F83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80" w:name="sub_23404"/>
      <w:bookmarkEnd w:id="79"/>
      <w:r w:rsidRPr="00C02314">
        <w:rPr>
          <w:rFonts w:ascii="Times New Roman" w:eastAsia="Times New Roman" w:hAnsi="Times New Roman" w:cs="Times New Roman"/>
          <w:color w:val="000000" w:themeColor="text1"/>
          <w:sz w:val="28"/>
          <w:szCs w:val="28"/>
          <w:lang w:eastAsia="zh-CN"/>
        </w:rPr>
        <w:t>4) забора (изъятия) водных ресурсов из водных объектов и водопоя;</w:t>
      </w:r>
    </w:p>
    <w:p w14:paraId="6C7EE60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81" w:name="sub_23405"/>
      <w:bookmarkEnd w:id="80"/>
      <w:r w:rsidRPr="00C02314">
        <w:rPr>
          <w:rFonts w:ascii="Times New Roman" w:eastAsia="Times New Roman" w:hAnsi="Times New Roman" w:cs="Times New Roman"/>
          <w:color w:val="000000" w:themeColor="text1"/>
          <w:sz w:val="28"/>
          <w:szCs w:val="28"/>
          <w:lang w:eastAsia="zh-CN"/>
        </w:rPr>
        <w:t>5) прогона сельскохозяйственных животных через земельный участок;</w:t>
      </w:r>
    </w:p>
    <w:p w14:paraId="5B4AFC5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82" w:name="sub_23406"/>
      <w:bookmarkEnd w:id="81"/>
      <w:r w:rsidRPr="00C02314">
        <w:rPr>
          <w:rFonts w:ascii="Times New Roman" w:eastAsia="Times New Roman" w:hAnsi="Times New Roman" w:cs="Times New Roman"/>
          <w:color w:val="000000" w:themeColor="text1"/>
          <w:sz w:val="28"/>
          <w:szCs w:val="28"/>
          <w:lang w:eastAsia="zh-CN"/>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66BFB48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83" w:name="sub_23407"/>
      <w:bookmarkEnd w:id="82"/>
      <w:r w:rsidRPr="00C02314">
        <w:rPr>
          <w:rFonts w:ascii="Times New Roman" w:eastAsia="Times New Roman" w:hAnsi="Times New Roman" w:cs="Times New Roman"/>
          <w:color w:val="000000" w:themeColor="text1"/>
          <w:sz w:val="28"/>
          <w:szCs w:val="28"/>
          <w:lang w:eastAsia="zh-CN"/>
        </w:rPr>
        <w:t>7) использования земельного участка в целях охоты, рыболовства, аквакультуры (рыбоводства);</w:t>
      </w:r>
    </w:p>
    <w:p w14:paraId="637D82D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84" w:name="sub_23408"/>
      <w:bookmarkEnd w:id="83"/>
      <w:r w:rsidRPr="00C02314">
        <w:rPr>
          <w:rFonts w:ascii="Times New Roman" w:eastAsia="Times New Roman" w:hAnsi="Times New Roman" w:cs="Times New Roman"/>
          <w:color w:val="000000" w:themeColor="text1"/>
          <w:sz w:val="28"/>
          <w:szCs w:val="28"/>
          <w:lang w:eastAsia="zh-CN"/>
        </w:rPr>
        <w:t xml:space="preserve">8) использования земельного участка в целях, предусмотренных </w:t>
      </w:r>
      <w:hyperlink w:anchor="sub_3937" w:history="1">
        <w:r w:rsidRPr="00C02314">
          <w:rPr>
            <w:rFonts w:ascii="Times New Roman" w:eastAsia="Times New Roman" w:hAnsi="Times New Roman" w:cs="Times New Roman"/>
            <w:color w:val="000000" w:themeColor="text1"/>
            <w:sz w:val="28"/>
            <w:szCs w:val="28"/>
            <w:lang w:eastAsia="zh-CN"/>
          </w:rPr>
          <w:t>статьей 39.37</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p w14:paraId="6111969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85" w:name="sub_235"/>
      <w:bookmarkEnd w:id="84"/>
      <w:r w:rsidRPr="00C02314">
        <w:rPr>
          <w:rFonts w:ascii="Times New Roman" w:eastAsia="Times New Roman" w:hAnsi="Times New Roman" w:cs="Times New Roman"/>
          <w:color w:val="000000" w:themeColor="text1"/>
          <w:sz w:val="28"/>
          <w:szCs w:val="28"/>
          <w:lang w:eastAsia="zh-CN"/>
        </w:rPr>
        <w:t>4. Публичный сервитут может быть установлен в отношении одного или нескольких земельных участков и (или) земель.</w:t>
      </w:r>
    </w:p>
    <w:bookmarkEnd w:id="85"/>
    <w:p w14:paraId="7ACA53C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14:paraId="3EFCD2F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86" w:name="sub_236"/>
      <w:r w:rsidRPr="00C02314">
        <w:rPr>
          <w:rFonts w:ascii="Times New Roman" w:eastAsia="Times New Roman" w:hAnsi="Times New Roman" w:cs="Times New Roman"/>
          <w:color w:val="000000" w:themeColor="text1"/>
          <w:sz w:val="28"/>
          <w:szCs w:val="28"/>
          <w:lang w:eastAsia="zh-CN"/>
        </w:rPr>
        <w:t>5.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14:paraId="0436D15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87" w:name="sub_237"/>
      <w:bookmarkEnd w:id="86"/>
      <w:r w:rsidRPr="00C02314">
        <w:rPr>
          <w:rFonts w:ascii="Times New Roman" w:eastAsia="Times New Roman" w:hAnsi="Times New Roman" w:cs="Times New Roman"/>
          <w:color w:val="000000" w:themeColor="text1"/>
          <w:sz w:val="28"/>
          <w:szCs w:val="28"/>
          <w:lang w:eastAsia="zh-CN"/>
        </w:rPr>
        <w:t xml:space="preserve">6.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w:t>
      </w:r>
      <w:r w:rsidRPr="00C02314">
        <w:rPr>
          <w:rFonts w:ascii="Times New Roman" w:eastAsia="Times New Roman" w:hAnsi="Times New Roman" w:cs="Times New Roman"/>
          <w:color w:val="000000" w:themeColor="text1"/>
          <w:sz w:val="28"/>
          <w:szCs w:val="28"/>
          <w:lang w:eastAsia="zh-CN"/>
        </w:rPr>
        <w:lastRenderedPageBreak/>
        <w:t xml:space="preserve">предусмотренных </w:t>
      </w:r>
      <w:hyperlink w:anchor="sub_39244" w:history="1">
        <w:r w:rsidRPr="00C02314">
          <w:rPr>
            <w:rFonts w:ascii="Times New Roman" w:eastAsia="Times New Roman" w:hAnsi="Times New Roman" w:cs="Times New Roman"/>
            <w:color w:val="000000" w:themeColor="text1"/>
            <w:sz w:val="28"/>
            <w:szCs w:val="28"/>
            <w:lang w:eastAsia="zh-CN"/>
          </w:rPr>
          <w:t>пунктом 4 статьи 39.24</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bookmarkEnd w:id="87"/>
    <w:p w14:paraId="460A78A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Срок публичного сервитута определяется решением о его установлении.</w:t>
      </w:r>
    </w:p>
    <w:p w14:paraId="1AC3B4C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14:paraId="60F9FCE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88" w:name="sub_238"/>
      <w:r w:rsidRPr="00C02314">
        <w:rPr>
          <w:rFonts w:ascii="Times New Roman" w:eastAsia="Times New Roman" w:hAnsi="Times New Roman" w:cs="Times New Roman"/>
          <w:color w:val="000000" w:themeColor="text1"/>
          <w:sz w:val="28"/>
          <w:szCs w:val="28"/>
          <w:lang w:eastAsia="zh-CN"/>
        </w:rPr>
        <w:t>7.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14:paraId="7168B50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89" w:name="sub_239"/>
      <w:bookmarkEnd w:id="88"/>
      <w:r w:rsidRPr="00C02314">
        <w:rPr>
          <w:rFonts w:ascii="Times New Roman" w:eastAsia="Times New Roman" w:hAnsi="Times New Roman" w:cs="Times New Roman"/>
          <w:color w:val="000000" w:themeColor="text1"/>
          <w:sz w:val="28"/>
          <w:szCs w:val="28"/>
          <w:lang w:eastAsia="zh-CN"/>
        </w:rPr>
        <w:t>8.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14:paraId="58F6092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90" w:name="sub_2310"/>
      <w:bookmarkEnd w:id="89"/>
      <w:r w:rsidRPr="00C02314">
        <w:rPr>
          <w:rFonts w:ascii="Times New Roman" w:eastAsia="Times New Roman" w:hAnsi="Times New Roman" w:cs="Times New Roman"/>
          <w:color w:val="000000" w:themeColor="text1"/>
          <w:sz w:val="28"/>
          <w:szCs w:val="28"/>
          <w:lang w:eastAsia="zh-CN"/>
        </w:rPr>
        <w:t xml:space="preserve">9. В случае, если размещение объекта, указанного в </w:t>
      </w:r>
      <w:hyperlink w:anchor="sub_39371" w:history="1">
        <w:r w:rsidRPr="00C02314">
          <w:rPr>
            <w:rFonts w:ascii="Times New Roman" w:eastAsia="Times New Roman" w:hAnsi="Times New Roman" w:cs="Times New Roman"/>
            <w:color w:val="000000" w:themeColor="text1"/>
            <w:sz w:val="28"/>
            <w:szCs w:val="28"/>
            <w:lang w:eastAsia="zh-CN"/>
          </w:rPr>
          <w:t>подпункте 1 статьи 39.37</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w:t>
      </w:r>
      <w:hyperlink w:anchor="sub_394414" w:history="1">
        <w:r w:rsidRPr="00C02314">
          <w:rPr>
            <w:rFonts w:ascii="Times New Roman" w:eastAsia="Times New Roman" w:hAnsi="Times New Roman" w:cs="Times New Roman"/>
            <w:color w:val="000000" w:themeColor="text1"/>
            <w:sz w:val="28"/>
            <w:szCs w:val="28"/>
            <w:lang w:eastAsia="zh-CN"/>
          </w:rPr>
          <w:t>подпунктом 4 пункта 1 статьи 39.44</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w:t>
      </w:r>
      <w:hyperlink w:anchor="sub_49" w:history="1">
        <w:r w:rsidRPr="00C02314">
          <w:rPr>
            <w:rFonts w:ascii="Times New Roman" w:eastAsia="Times New Roman" w:hAnsi="Times New Roman" w:cs="Times New Roman"/>
            <w:color w:val="000000" w:themeColor="text1"/>
            <w:sz w:val="28"/>
            <w:szCs w:val="28"/>
            <w:lang w:eastAsia="zh-CN"/>
          </w:rPr>
          <w:t>статьями 49</w:t>
        </w:r>
      </w:hyperlink>
      <w:r w:rsidRPr="00C02314">
        <w:rPr>
          <w:rFonts w:ascii="Times New Roman" w:eastAsia="Times New Roman" w:hAnsi="Times New Roman" w:cs="Times New Roman"/>
          <w:color w:val="000000" w:themeColor="text1"/>
          <w:sz w:val="28"/>
          <w:szCs w:val="28"/>
          <w:lang w:eastAsia="zh-CN"/>
        </w:rPr>
        <w:t xml:space="preserve"> и </w:t>
      </w:r>
      <w:hyperlink w:anchor="sub_5630" w:history="1">
        <w:r w:rsidRPr="00C02314">
          <w:rPr>
            <w:rFonts w:ascii="Times New Roman" w:eastAsia="Times New Roman" w:hAnsi="Times New Roman" w:cs="Times New Roman"/>
            <w:color w:val="000000" w:themeColor="text1"/>
            <w:sz w:val="28"/>
            <w:szCs w:val="28"/>
            <w:lang w:eastAsia="zh-CN"/>
          </w:rPr>
          <w:t>56.3</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p w14:paraId="71CA638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91" w:name="sub_2311"/>
      <w:bookmarkEnd w:id="90"/>
      <w:r w:rsidRPr="00C02314">
        <w:rPr>
          <w:rFonts w:ascii="Times New Roman" w:eastAsia="Times New Roman" w:hAnsi="Times New Roman" w:cs="Times New Roman"/>
          <w:color w:val="000000" w:themeColor="text1"/>
          <w:sz w:val="28"/>
          <w:szCs w:val="28"/>
          <w:lang w:eastAsia="zh-CN"/>
        </w:rPr>
        <w:t>10.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14:paraId="7C581E2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92" w:name="sub_2312"/>
      <w:bookmarkEnd w:id="91"/>
      <w:r w:rsidRPr="00C02314">
        <w:rPr>
          <w:rFonts w:ascii="Times New Roman" w:eastAsia="Times New Roman" w:hAnsi="Times New Roman" w:cs="Times New Roman"/>
          <w:color w:val="000000" w:themeColor="text1"/>
          <w:sz w:val="28"/>
          <w:szCs w:val="28"/>
          <w:lang w:eastAsia="zh-CN"/>
        </w:rPr>
        <w:t>11.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настоящим Кодексом или федеральным законом.</w:t>
      </w:r>
    </w:p>
    <w:p w14:paraId="5B88E94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93" w:name="sub_2313"/>
      <w:bookmarkEnd w:id="92"/>
      <w:r w:rsidRPr="00C02314">
        <w:rPr>
          <w:rFonts w:ascii="Times New Roman" w:eastAsia="Times New Roman" w:hAnsi="Times New Roman" w:cs="Times New Roman"/>
          <w:color w:val="000000" w:themeColor="text1"/>
          <w:sz w:val="28"/>
          <w:szCs w:val="28"/>
          <w:lang w:eastAsia="zh-CN"/>
        </w:rPr>
        <w:t>12.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настоящим Кодексом.</w:t>
      </w:r>
    </w:p>
    <w:p w14:paraId="2E6A041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94" w:name="sub_2314"/>
      <w:bookmarkEnd w:id="93"/>
      <w:r w:rsidRPr="00C02314">
        <w:rPr>
          <w:rFonts w:ascii="Times New Roman" w:eastAsia="Times New Roman" w:hAnsi="Times New Roman" w:cs="Times New Roman"/>
          <w:color w:val="000000" w:themeColor="text1"/>
          <w:sz w:val="28"/>
          <w:szCs w:val="28"/>
          <w:lang w:eastAsia="zh-CN"/>
        </w:rPr>
        <w:t>13.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14:paraId="342AA74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95" w:name="sub_2315"/>
      <w:bookmarkEnd w:id="94"/>
      <w:r w:rsidRPr="00C02314">
        <w:rPr>
          <w:rFonts w:ascii="Times New Roman" w:eastAsia="Times New Roman" w:hAnsi="Times New Roman" w:cs="Times New Roman"/>
          <w:color w:val="000000" w:themeColor="text1"/>
          <w:sz w:val="28"/>
          <w:szCs w:val="28"/>
          <w:lang w:eastAsia="zh-CN"/>
        </w:rPr>
        <w:t xml:space="preserve">14.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w:t>
      </w:r>
      <w:r w:rsidRPr="00C02314">
        <w:rPr>
          <w:rFonts w:ascii="Times New Roman" w:eastAsia="Times New Roman" w:hAnsi="Times New Roman" w:cs="Times New Roman"/>
          <w:color w:val="000000" w:themeColor="text1"/>
          <w:sz w:val="28"/>
          <w:szCs w:val="28"/>
          <w:lang w:eastAsia="zh-CN"/>
        </w:rPr>
        <w:lastRenderedPageBreak/>
        <w:t>таких земельных участков, наличие споров о правах на такие земельные участки не являются препятствием для установления публичного сервитута.</w:t>
      </w:r>
    </w:p>
    <w:p w14:paraId="636094A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96" w:name="sub_2316"/>
      <w:bookmarkEnd w:id="95"/>
      <w:r w:rsidRPr="00C02314">
        <w:rPr>
          <w:rFonts w:ascii="Times New Roman" w:eastAsia="Times New Roman" w:hAnsi="Times New Roman" w:cs="Times New Roman"/>
          <w:color w:val="000000" w:themeColor="text1"/>
          <w:sz w:val="28"/>
          <w:szCs w:val="28"/>
          <w:lang w:eastAsia="zh-CN"/>
        </w:rPr>
        <w:t>15.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14:paraId="0B34A60A" w14:textId="52C410B2"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97" w:name="sub_2317"/>
      <w:bookmarkEnd w:id="96"/>
      <w:r w:rsidRPr="00C02314">
        <w:rPr>
          <w:rFonts w:ascii="Times New Roman" w:eastAsia="Times New Roman" w:hAnsi="Times New Roman" w:cs="Times New Roman"/>
          <w:color w:val="000000" w:themeColor="text1"/>
          <w:sz w:val="28"/>
          <w:szCs w:val="28"/>
          <w:lang w:eastAsia="zh-CN"/>
        </w:rPr>
        <w:t xml:space="preserve">16. Сервитуты подлежат государственной регистрации в соответствии с </w:t>
      </w:r>
      <w:hyperlink r:id="rId23" w:history="1">
        <w:r w:rsidRPr="00C02314">
          <w:rPr>
            <w:rFonts w:ascii="Times New Roman" w:eastAsia="Times New Roman" w:hAnsi="Times New Roman" w:cs="Times New Roman"/>
            <w:color w:val="000000" w:themeColor="text1"/>
            <w:sz w:val="28"/>
            <w:szCs w:val="28"/>
            <w:lang w:eastAsia="zh-CN"/>
          </w:rPr>
          <w:t>Федеральным законом</w:t>
        </w:r>
      </w:hyperlink>
      <w:r w:rsidRPr="00C02314">
        <w:rPr>
          <w:rFonts w:ascii="Times New Roman" w:eastAsia="Times New Roman" w:hAnsi="Times New Roman" w:cs="Times New Roman"/>
          <w:color w:val="000000" w:themeColor="text1"/>
          <w:sz w:val="28"/>
          <w:szCs w:val="28"/>
          <w:lang w:eastAsia="zh-CN"/>
        </w:rPr>
        <w:t xml:space="preserve">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государственной регистрации недвижимости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за исключением сервитутов, предусмотренных </w:t>
      </w:r>
      <w:hyperlink w:anchor="sub_39254" w:history="1">
        <w:r w:rsidRPr="00C02314">
          <w:rPr>
            <w:rFonts w:ascii="Times New Roman" w:eastAsia="Times New Roman" w:hAnsi="Times New Roman" w:cs="Times New Roman"/>
            <w:color w:val="000000" w:themeColor="text1"/>
            <w:sz w:val="28"/>
            <w:szCs w:val="28"/>
            <w:lang w:eastAsia="zh-CN"/>
          </w:rPr>
          <w:t>пунктом 4 статьи 39.25</w:t>
        </w:r>
      </w:hyperlink>
      <w:r w:rsidRPr="00C02314">
        <w:rPr>
          <w:rFonts w:ascii="Times New Roman" w:eastAsia="Times New Roman" w:hAnsi="Times New Roman" w:cs="Times New Roman"/>
          <w:color w:val="000000" w:themeColor="text1"/>
          <w:sz w:val="28"/>
          <w:szCs w:val="28"/>
          <w:lang w:eastAsia="zh-CN"/>
        </w:rPr>
        <w:t xml:space="preserve"> </w:t>
      </w:r>
      <w:r w:rsidR="00E6658B" w:rsidRPr="00C02314">
        <w:rPr>
          <w:rFonts w:ascii="Times New Roman" w:eastAsia="Times New Roman" w:hAnsi="Times New Roman" w:cs="Times New Roman"/>
          <w:color w:val="000000" w:themeColor="text1"/>
          <w:sz w:val="28"/>
          <w:szCs w:val="28"/>
          <w:lang w:eastAsia="zh-CN"/>
        </w:rPr>
        <w:t>Градостроительного Кодекса РФ</w:t>
      </w:r>
      <w:r w:rsidRPr="00C02314">
        <w:rPr>
          <w:rFonts w:ascii="Times New Roman" w:eastAsia="Times New Roman" w:hAnsi="Times New Roman" w:cs="Times New Roman"/>
          <w:color w:val="000000" w:themeColor="text1"/>
          <w:sz w:val="28"/>
          <w:szCs w:val="28"/>
          <w:lang w:eastAsia="zh-CN"/>
        </w:rPr>
        <w:t>. Сведения о публичных сервитутах вносятся в Единый государственный реестр недвижимости.</w:t>
      </w:r>
    </w:p>
    <w:p w14:paraId="7DD28467" w14:textId="33B39BA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98" w:name="sub_2318"/>
      <w:bookmarkEnd w:id="97"/>
      <w:r w:rsidRPr="00C02314">
        <w:rPr>
          <w:rFonts w:ascii="Times New Roman" w:eastAsia="Times New Roman" w:hAnsi="Times New Roman" w:cs="Times New Roman"/>
          <w:color w:val="000000" w:themeColor="text1"/>
          <w:sz w:val="28"/>
          <w:szCs w:val="28"/>
          <w:lang w:eastAsia="zh-CN"/>
        </w:rPr>
        <w:t xml:space="preserve">17. Порядок установления публичного сервитута в отношении земельных участков и (или) земель для их использования в целях, предусмотренных </w:t>
      </w:r>
      <w:hyperlink w:anchor="sub_3937" w:history="1">
        <w:r w:rsidRPr="00C02314">
          <w:rPr>
            <w:rFonts w:ascii="Times New Roman" w:eastAsia="Times New Roman" w:hAnsi="Times New Roman" w:cs="Times New Roman"/>
            <w:color w:val="000000" w:themeColor="text1"/>
            <w:sz w:val="28"/>
            <w:szCs w:val="28"/>
            <w:lang w:eastAsia="zh-CN"/>
          </w:rPr>
          <w:t>статьей 39.37</w:t>
        </w:r>
      </w:hyperlink>
      <w:r w:rsidRPr="00C02314">
        <w:rPr>
          <w:rFonts w:ascii="Times New Roman" w:eastAsia="Times New Roman" w:hAnsi="Times New Roman" w:cs="Times New Roman"/>
          <w:color w:val="000000" w:themeColor="text1"/>
          <w:sz w:val="28"/>
          <w:szCs w:val="28"/>
          <w:lang w:eastAsia="zh-CN"/>
        </w:rPr>
        <w:t xml:space="preserve"> </w:t>
      </w:r>
      <w:r w:rsidR="00E6658B" w:rsidRPr="00C02314">
        <w:rPr>
          <w:rFonts w:ascii="Times New Roman" w:eastAsia="Times New Roman" w:hAnsi="Times New Roman" w:cs="Times New Roman"/>
          <w:color w:val="000000" w:themeColor="text1"/>
          <w:sz w:val="28"/>
          <w:szCs w:val="28"/>
          <w:lang w:eastAsia="zh-CN"/>
        </w:rPr>
        <w:t>Градостроительного Кодекса РФ</w:t>
      </w:r>
      <w:r w:rsidRPr="00C02314">
        <w:rPr>
          <w:rFonts w:ascii="Times New Roman" w:eastAsia="Times New Roman" w:hAnsi="Times New Roman" w:cs="Times New Roman"/>
          <w:color w:val="000000" w:themeColor="text1"/>
          <w:sz w:val="28"/>
          <w:szCs w:val="28"/>
          <w:lang w:eastAsia="zh-CN"/>
        </w:rPr>
        <w:t xml:space="preserve">, срок публичного сервитута, условия его осуществления и порядок определения платы за такой сервитут устанавливаются </w:t>
      </w:r>
      <w:hyperlink w:anchor="sub_50007" w:history="1">
        <w:r w:rsidRPr="00C02314">
          <w:rPr>
            <w:rFonts w:ascii="Times New Roman" w:eastAsia="Times New Roman" w:hAnsi="Times New Roman" w:cs="Times New Roman"/>
            <w:color w:val="000000" w:themeColor="text1"/>
            <w:sz w:val="28"/>
            <w:szCs w:val="28"/>
            <w:lang w:eastAsia="zh-CN"/>
          </w:rPr>
          <w:t>главой V.7</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p w14:paraId="102E5B28" w14:textId="7B55915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99" w:name="sub_2319"/>
      <w:bookmarkEnd w:id="98"/>
      <w:r w:rsidRPr="00C02314">
        <w:rPr>
          <w:rFonts w:ascii="Times New Roman" w:eastAsia="Times New Roman" w:hAnsi="Times New Roman" w:cs="Times New Roman"/>
          <w:color w:val="000000" w:themeColor="text1"/>
          <w:sz w:val="28"/>
          <w:szCs w:val="28"/>
          <w:lang w:eastAsia="zh-CN"/>
        </w:rPr>
        <w:t xml:space="preserve">18.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 </w:t>
      </w:r>
      <w:hyperlink r:id="rId24" w:history="1">
        <w:r w:rsidRPr="00C02314">
          <w:rPr>
            <w:rFonts w:ascii="Times New Roman" w:eastAsia="Times New Roman" w:hAnsi="Times New Roman" w:cs="Times New Roman"/>
            <w:color w:val="000000" w:themeColor="text1"/>
            <w:sz w:val="28"/>
            <w:szCs w:val="28"/>
            <w:lang w:eastAsia="zh-CN"/>
          </w:rPr>
          <w:t>Федеральным законом</w:t>
        </w:r>
      </w:hyperlink>
      <w:r w:rsidRPr="00C02314">
        <w:rPr>
          <w:rFonts w:ascii="Times New Roman" w:eastAsia="Times New Roman" w:hAnsi="Times New Roman" w:cs="Times New Roman"/>
          <w:color w:val="000000" w:themeColor="text1"/>
          <w:sz w:val="28"/>
          <w:szCs w:val="28"/>
          <w:lang w:eastAsia="zh-CN"/>
        </w:rPr>
        <w:t xml:space="preserve"> от 8 ноября 2007 года № 257-ФЗ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bookmarkEnd w:id="99"/>
    </w:p>
    <w:p w14:paraId="5D6BCB3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3B60722C" w14:textId="0E19C1B2" w:rsidR="00ED3BCB" w:rsidRPr="00C02314" w:rsidRDefault="0092239F" w:rsidP="00920BCE">
      <w:pPr>
        <w:pStyle w:val="3"/>
        <w:rPr>
          <w:rFonts w:cs="Times New Roman"/>
          <w:szCs w:val="28"/>
        </w:rPr>
      </w:pPr>
      <w:bookmarkStart w:id="100" w:name="_Toc228885758"/>
      <w:r w:rsidRPr="00C02314">
        <w:rPr>
          <w:rFonts w:cs="Times New Roman"/>
          <w:szCs w:val="28"/>
        </w:rPr>
        <w:t>Статья 13. Ограничение прав на землю</w:t>
      </w:r>
      <w:bookmarkEnd w:id="100"/>
    </w:p>
    <w:p w14:paraId="5CD3D29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Права на землю могут быть ограничены по основаниям, установленным Земельным кодексом Российской Федерации, федеральными законами.</w:t>
      </w:r>
    </w:p>
    <w:p w14:paraId="45422C3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Могут устанавливаться следующие ограничения прав на землю:</w:t>
      </w:r>
    </w:p>
    <w:p w14:paraId="16A7198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ограничения использования земельных участков в зонах с особыми условиями использования территорий;</w:t>
      </w:r>
    </w:p>
    <w:p w14:paraId="238AA72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01" w:name="sub_5622"/>
      <w:r w:rsidRPr="00C02314">
        <w:rPr>
          <w:rFonts w:ascii="Times New Roman" w:eastAsia="Times New Roman" w:hAnsi="Times New Roman" w:cs="Times New Roman"/>
          <w:color w:val="000000" w:themeColor="text1"/>
          <w:sz w:val="28"/>
          <w:szCs w:val="28"/>
          <w:lang w:eastAsia="zh-CN"/>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14:paraId="193A967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02" w:name="sub_5624"/>
      <w:bookmarkEnd w:id="101"/>
      <w:r w:rsidRPr="00C02314">
        <w:rPr>
          <w:rFonts w:ascii="Times New Roman" w:eastAsia="Times New Roman" w:hAnsi="Times New Roman" w:cs="Times New Roman"/>
          <w:color w:val="000000" w:themeColor="text1"/>
          <w:sz w:val="28"/>
          <w:szCs w:val="28"/>
          <w:lang w:eastAsia="zh-CN"/>
        </w:rPr>
        <w:t>3) иные ограничения использования земельных участков в случаях, установленных Земельным Кодексом РФ, федеральными законами.</w:t>
      </w:r>
    </w:p>
    <w:bookmarkEnd w:id="102"/>
    <w:p w14:paraId="77AA7E1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w:t>
      </w:r>
      <w:hyperlink w:anchor="sub_5621" w:history="1">
        <w:r w:rsidRPr="00C02314">
          <w:rPr>
            <w:rFonts w:ascii="Times New Roman" w:eastAsia="Times New Roman" w:hAnsi="Times New Roman" w:cs="Times New Roman"/>
            <w:color w:val="000000" w:themeColor="text1"/>
            <w:sz w:val="28"/>
            <w:szCs w:val="28"/>
            <w:lang w:eastAsia="zh-CN"/>
          </w:rPr>
          <w:t>подпункте 1 пункта 2</w:t>
        </w:r>
      </w:hyperlink>
      <w:r w:rsidRPr="00C02314">
        <w:rPr>
          <w:rFonts w:ascii="Times New Roman" w:eastAsia="Times New Roman" w:hAnsi="Times New Roman" w:cs="Times New Roman"/>
          <w:color w:val="000000" w:themeColor="text1"/>
          <w:sz w:val="28"/>
          <w:szCs w:val="28"/>
          <w:lang w:eastAsia="zh-CN"/>
        </w:rPr>
        <w:t xml:space="preserve"> статьи 56 ЗК РФ, в результате установления зон с особыми условиями использования территорий в соответствии с Земельным Кодексом РФ.</w:t>
      </w:r>
    </w:p>
    <w:p w14:paraId="62B4EB2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03" w:name="sub_564"/>
      <w:r w:rsidRPr="00C02314">
        <w:rPr>
          <w:rFonts w:ascii="Times New Roman" w:eastAsia="Times New Roman" w:hAnsi="Times New Roman" w:cs="Times New Roman"/>
          <w:color w:val="000000" w:themeColor="text1"/>
          <w:sz w:val="28"/>
          <w:szCs w:val="28"/>
          <w:lang w:eastAsia="zh-CN"/>
        </w:rPr>
        <w:t>4. Ограничения прав на землю устанавливаются бессрочно или на определенный срок.</w:t>
      </w:r>
    </w:p>
    <w:p w14:paraId="51AF636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04" w:name="sub_565"/>
      <w:bookmarkEnd w:id="103"/>
      <w:r w:rsidRPr="00C02314">
        <w:rPr>
          <w:rFonts w:ascii="Times New Roman" w:eastAsia="Times New Roman" w:hAnsi="Times New Roman" w:cs="Times New Roman"/>
          <w:color w:val="000000" w:themeColor="text1"/>
          <w:sz w:val="28"/>
          <w:szCs w:val="28"/>
          <w:lang w:eastAsia="zh-CN"/>
        </w:rPr>
        <w:t xml:space="preserve">5. Ограничения прав на землю сохраняются при переходе права </w:t>
      </w:r>
      <w:r w:rsidRPr="00C02314">
        <w:rPr>
          <w:rFonts w:ascii="Times New Roman" w:eastAsia="Times New Roman" w:hAnsi="Times New Roman" w:cs="Times New Roman"/>
          <w:color w:val="000000" w:themeColor="text1"/>
          <w:sz w:val="28"/>
          <w:szCs w:val="28"/>
          <w:lang w:eastAsia="zh-CN"/>
        </w:rPr>
        <w:lastRenderedPageBreak/>
        <w:t>собственности на земельный участок к другому лицу.</w:t>
      </w:r>
    </w:p>
    <w:bookmarkEnd w:id="104"/>
    <w:p w14:paraId="5084835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 Ограничение прав на землю подлежит государственной регистрации в случаях и в порядке, которые установлены </w:t>
      </w:r>
      <w:hyperlink r:id="rId25" w:history="1">
        <w:r w:rsidRPr="00C02314">
          <w:rPr>
            <w:rFonts w:ascii="Times New Roman" w:eastAsia="Times New Roman" w:hAnsi="Times New Roman" w:cs="Times New Roman"/>
            <w:color w:val="000000" w:themeColor="text1"/>
            <w:sz w:val="28"/>
            <w:szCs w:val="28"/>
            <w:lang w:eastAsia="zh-CN"/>
          </w:rPr>
          <w:t>федеральными законами</w:t>
        </w:r>
      </w:hyperlink>
      <w:r w:rsidRPr="00C02314">
        <w:rPr>
          <w:rFonts w:ascii="Times New Roman" w:eastAsia="Times New Roman" w:hAnsi="Times New Roman" w:cs="Times New Roman"/>
          <w:color w:val="000000" w:themeColor="text1"/>
          <w:sz w:val="28"/>
          <w:szCs w:val="28"/>
          <w:lang w:eastAsia="zh-CN"/>
        </w:rPr>
        <w:t>.</w:t>
      </w:r>
    </w:p>
    <w:p w14:paraId="06B05BA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05" w:name="sub_567"/>
      <w:r w:rsidRPr="00C02314">
        <w:rPr>
          <w:rFonts w:ascii="Times New Roman" w:eastAsia="Times New Roman" w:hAnsi="Times New Roman" w:cs="Times New Roman"/>
          <w:color w:val="000000" w:themeColor="text1"/>
          <w:sz w:val="28"/>
          <w:szCs w:val="28"/>
          <w:lang w:eastAsia="zh-CN"/>
        </w:rPr>
        <w:t>7. Ограничение прав на землю может быть обжаловано лицом, чьи права ограничены, в судебном порядке.</w:t>
      </w:r>
    </w:p>
    <w:p w14:paraId="36B9F45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4BDEC2BC" w14:textId="4EDFC72A" w:rsidR="00D92F82" w:rsidRPr="00C02314" w:rsidRDefault="00D92F82" w:rsidP="00920BCE">
      <w:pPr>
        <w:pStyle w:val="3"/>
        <w:jc w:val="both"/>
        <w:rPr>
          <w:rFonts w:cs="Times New Roman"/>
          <w:szCs w:val="28"/>
        </w:rPr>
      </w:pPr>
      <w:bookmarkStart w:id="106" w:name="_Toc228885759"/>
      <w:bookmarkEnd w:id="105"/>
      <w:r w:rsidRPr="00C02314">
        <w:rPr>
          <w:rFonts w:cs="Times New Roman"/>
          <w:szCs w:val="28"/>
        </w:rPr>
        <w:t xml:space="preserve">Статья 14. </w:t>
      </w:r>
      <w:r w:rsidR="005D7473" w:rsidRPr="00C02314">
        <w:rPr>
          <w:rFonts w:cs="Times New Roman"/>
          <w:szCs w:val="28"/>
        </w:rPr>
        <w:t>Информация об ограничении использования земельного участка</w:t>
      </w:r>
      <w:bookmarkEnd w:id="106"/>
    </w:p>
    <w:p w14:paraId="79E86933" w14:textId="77777777" w:rsidR="005D7473" w:rsidRPr="00C02314" w:rsidRDefault="005D7473" w:rsidP="005D7473">
      <w:pPr>
        <w:pStyle w:val="aff9"/>
        <w:ind w:firstLine="709"/>
        <w:rPr>
          <w:rFonts w:ascii="Times New Roman" w:hAnsi="Times New Roman"/>
          <w:sz w:val="28"/>
          <w:szCs w:val="28"/>
        </w:rPr>
      </w:pPr>
    </w:p>
    <w:p w14:paraId="16DF3DB8" w14:textId="3F7C765E" w:rsidR="002F42EC" w:rsidRPr="00C02314" w:rsidRDefault="005D7473" w:rsidP="00792130">
      <w:pPr>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Строительство и реконструкция многоквартирных жилых домов не допускается в случае,</w:t>
      </w:r>
      <w:r w:rsidR="00792130"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если объекты капитального строительства не обеспечены объектами социальной, транспортной и</w:t>
      </w:r>
      <w:r w:rsidR="00792130"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инженерно-коммунальной инфраструктуры, а также коммунальными и энергетическими</w:t>
      </w:r>
      <w:r w:rsidR="00792130"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ресурсами</w:t>
      </w:r>
      <w:r w:rsidR="00792130" w:rsidRPr="00C02314">
        <w:rPr>
          <w:rFonts w:ascii="Times New Roman" w:eastAsia="Times New Roman" w:hAnsi="Times New Roman" w:cs="Times New Roman"/>
          <w:color w:val="000000" w:themeColor="text1"/>
          <w:sz w:val="28"/>
          <w:szCs w:val="28"/>
          <w:lang w:eastAsia="zh-CN"/>
        </w:rPr>
        <w:t>, которая должна отражаться в градостроительном плане земельного участка.</w:t>
      </w:r>
    </w:p>
    <w:p w14:paraId="0D4F7159" w14:textId="77777777" w:rsidR="0092239F" w:rsidRPr="00C02314" w:rsidRDefault="0092239F" w:rsidP="00E5548A">
      <w:pPr>
        <w:pStyle w:val="20"/>
        <w:jc w:val="center"/>
        <w:rPr>
          <w:rFonts w:cs="Times New Roman"/>
          <w:sz w:val="28"/>
        </w:rPr>
      </w:pPr>
      <w:bookmarkStart w:id="107" w:name="_Toc228885760"/>
      <w:r w:rsidRPr="00C02314">
        <w:rPr>
          <w:rFonts w:cs="Times New Roman"/>
          <w:sz w:val="28"/>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bookmarkEnd w:id="107"/>
    </w:p>
    <w:p w14:paraId="37FDA94E" w14:textId="6F2B8659" w:rsidR="0092239F" w:rsidRPr="00C02314" w:rsidRDefault="0092239F" w:rsidP="00920BCE">
      <w:pPr>
        <w:pStyle w:val="3"/>
        <w:jc w:val="both"/>
        <w:rPr>
          <w:rFonts w:cs="Times New Roman"/>
          <w:szCs w:val="28"/>
        </w:rPr>
      </w:pPr>
      <w:bookmarkStart w:id="108" w:name="_Toc228885761"/>
      <w:r w:rsidRPr="00C02314">
        <w:rPr>
          <w:rFonts w:cs="Times New Roman"/>
          <w:szCs w:val="28"/>
        </w:rPr>
        <w:t>Статья 1</w:t>
      </w:r>
      <w:r w:rsidR="00792130" w:rsidRPr="00C02314">
        <w:rPr>
          <w:rFonts w:cs="Times New Roman"/>
          <w:szCs w:val="28"/>
        </w:rPr>
        <w:t>5</w:t>
      </w:r>
      <w:r w:rsidRPr="00C02314">
        <w:rPr>
          <w:rFonts w:cs="Times New Roman"/>
          <w:szCs w:val="28"/>
        </w:rPr>
        <w:t>. Градостроительный регламент</w:t>
      </w:r>
      <w:bookmarkEnd w:id="108"/>
    </w:p>
    <w:p w14:paraId="1954EDA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6A2EE59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Градостроительные регламенты устанавливаются с учетом:</w:t>
      </w:r>
    </w:p>
    <w:p w14:paraId="242B4A6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фактического использования земельных участков и объектов капитального строительства в границах территориальной зоны;</w:t>
      </w:r>
    </w:p>
    <w:p w14:paraId="2BD1CB6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2A75DA0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063B338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видов территориальных зон;</w:t>
      </w:r>
    </w:p>
    <w:p w14:paraId="2834F08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требований охраны объектов культурного наследия, а также особо охраняемых природных территорий, иных природных объектов.</w:t>
      </w:r>
    </w:p>
    <w:p w14:paraId="11FD2CA3" w14:textId="5398948D"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r w:rsidR="0053041B" w:rsidRPr="00C02314">
        <w:rPr>
          <w:rFonts w:ascii="Times New Roman" w:eastAsia="Times New Roman" w:hAnsi="Times New Roman" w:cs="Times New Roman"/>
          <w:color w:val="000000" w:themeColor="text1"/>
          <w:sz w:val="28"/>
          <w:szCs w:val="28"/>
          <w:lang w:eastAsia="zh-CN"/>
        </w:rPr>
        <w:t>, за исключением случаев, предусмотренных федеральными законами.</w:t>
      </w:r>
    </w:p>
    <w:p w14:paraId="2613273C" w14:textId="77777777" w:rsidR="0053041B" w:rsidRPr="00C02314" w:rsidRDefault="0053041B" w:rsidP="0053041B">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Действие градостроительного регламента не распространяется на земельные участки:</w:t>
      </w:r>
    </w:p>
    <w:p w14:paraId="47D4ECC2" w14:textId="77777777" w:rsidR="0053041B" w:rsidRPr="00C02314" w:rsidRDefault="0053041B" w:rsidP="0053041B">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в границах территорий общего пользования;</w:t>
      </w:r>
    </w:p>
    <w:p w14:paraId="4E8B9EA6" w14:textId="77777777" w:rsidR="0053041B" w:rsidRPr="00C02314" w:rsidRDefault="0053041B" w:rsidP="0053041B">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lastRenderedPageBreak/>
        <w:t>2) вид разрешенного использования которых устанавливается в соответствии с федеральным законом документацией по планировке территории;</w:t>
      </w:r>
    </w:p>
    <w:p w14:paraId="5D522DC7" w14:textId="77777777" w:rsidR="0053041B" w:rsidRPr="00C02314" w:rsidRDefault="0053041B" w:rsidP="0053041B">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используемые для осуществления пользования недрами;</w:t>
      </w:r>
    </w:p>
    <w:p w14:paraId="64A4C939" w14:textId="77777777" w:rsidR="0053041B" w:rsidRPr="00C02314" w:rsidRDefault="0053041B" w:rsidP="0053041B">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предназначенные для размещения линейных объектов и (или) занятые линейными объектами.</w:t>
      </w:r>
    </w:p>
    <w:p w14:paraId="4E221362" w14:textId="57B56306" w:rsidR="00255535" w:rsidRPr="00C02314" w:rsidRDefault="0092239F" w:rsidP="0053041B">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w:t>
      </w:r>
      <w:r w:rsidR="00255535" w:rsidRPr="00C02314">
        <w:rPr>
          <w:rFonts w:ascii="Times New Roman" w:eastAsia="Times New Roman" w:hAnsi="Times New Roman" w:cs="Times New Roman"/>
          <w:color w:val="000000" w:themeColor="text1"/>
          <w:sz w:val="28"/>
          <w:szCs w:val="28"/>
          <w:lang w:eastAsia="zh-CN"/>
        </w:rPr>
        <w:t>Применительно к территориям исторических поселений, достопримечательных мест,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4A9BD05E" w14:textId="77777777" w:rsidR="0053041B" w:rsidRPr="00C02314" w:rsidRDefault="0053041B"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Градостроительные регламенты не устанавливаются для земель и земельных участков, в отношении которых виды разрешенного использования устанавливаются иными видами регламентов использования земель.</w:t>
      </w:r>
    </w:p>
    <w:p w14:paraId="42C7333E" w14:textId="7F07001A"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6.1.</w:t>
      </w:r>
      <w:r w:rsidRPr="00C02314">
        <w:rPr>
          <w:rFonts w:ascii="Times New Roman" w:hAnsi="Times New Roman" w:cs="Times New Roman"/>
          <w:color w:val="000000" w:themeColor="text1"/>
          <w:sz w:val="28"/>
          <w:szCs w:val="28"/>
        </w:rPr>
        <w:t xml:space="preserve"> </w:t>
      </w:r>
      <w:r w:rsidRPr="00C02314">
        <w:rPr>
          <w:rFonts w:ascii="Times New Roman" w:eastAsia="Times New Roman" w:hAnsi="Times New Roman" w:cs="Times New Roman"/>
          <w:color w:val="000000" w:themeColor="text1"/>
          <w:sz w:val="28"/>
          <w:szCs w:val="28"/>
          <w:lang w:eastAsia="zh-CN"/>
        </w:rPr>
        <w:t xml:space="preserve">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 </w:t>
      </w:r>
    </w:p>
    <w:p w14:paraId="1676ED44" w14:textId="77777777" w:rsidR="0053041B"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 </w:t>
      </w:r>
      <w:r w:rsidR="0053041B" w:rsidRPr="00C02314">
        <w:rPr>
          <w:rFonts w:ascii="Times New Roman" w:eastAsia="Times New Roman" w:hAnsi="Times New Roman" w:cs="Times New Roman"/>
          <w:color w:val="000000" w:themeColor="text1"/>
          <w:sz w:val="28"/>
          <w:szCs w:val="28"/>
          <w:lang w:eastAsia="zh-CN"/>
        </w:rPr>
        <w:t>Утратил силу с 1 марта 2026 года. - Федеральный закон от 31.07.2025 N 295-ФЗ.</w:t>
      </w:r>
    </w:p>
    <w:p w14:paraId="46107187" w14:textId="50242A48"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7FE02879" w14:textId="63064C3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w:t>
      </w:r>
      <w:bookmarkStart w:id="109" w:name="_Hlk222488930"/>
      <w:r w:rsidRPr="00C02314">
        <w:rPr>
          <w:rFonts w:ascii="Times New Roman" w:eastAsia="Times New Roman" w:hAnsi="Times New Roman" w:cs="Times New Roman"/>
          <w:color w:val="000000" w:themeColor="text1"/>
          <w:sz w:val="28"/>
          <w:szCs w:val="28"/>
          <w:lang w:eastAsia="zh-CN"/>
        </w:rPr>
        <w:t>указанных</w:t>
      </w:r>
      <w:r w:rsidR="008A1120" w:rsidRPr="00C02314">
        <w:rPr>
          <w:rFonts w:ascii="Times New Roman" w:eastAsia="Times New Roman" w:hAnsi="Times New Roman" w:cs="Times New Roman"/>
          <w:color w:val="000000" w:themeColor="text1"/>
          <w:sz w:val="28"/>
          <w:szCs w:val="28"/>
          <w:lang w:eastAsia="zh-CN"/>
        </w:rPr>
        <w:t xml:space="preserve"> в части 8 </w:t>
      </w:r>
      <w:bookmarkEnd w:id="109"/>
      <w:r w:rsidR="008A1120" w:rsidRPr="00C02314">
        <w:rPr>
          <w:rFonts w:ascii="Times New Roman" w:eastAsia="Times New Roman" w:hAnsi="Times New Roman" w:cs="Times New Roman"/>
          <w:color w:val="000000" w:themeColor="text1"/>
          <w:sz w:val="28"/>
          <w:szCs w:val="28"/>
          <w:lang w:eastAsia="zh-CN"/>
        </w:rPr>
        <w:t>настоящей статьи</w:t>
      </w:r>
      <w:r w:rsidRPr="00C02314">
        <w:rPr>
          <w:rFonts w:ascii="Times New Roman" w:eastAsia="Times New Roman" w:hAnsi="Times New Roman" w:cs="Times New Roman"/>
          <w:color w:val="000000" w:themeColor="text1"/>
          <w:sz w:val="28"/>
          <w:szCs w:val="28"/>
          <w:lang w:eastAsia="zh-CN"/>
        </w:rPr>
        <w:t xml:space="preserve">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557DA16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w:t>
      </w:r>
      <w:r w:rsidRPr="00C02314">
        <w:rPr>
          <w:rFonts w:ascii="Times New Roman" w:eastAsia="Times New Roman" w:hAnsi="Times New Roman" w:cs="Times New Roman"/>
          <w:color w:val="000000" w:themeColor="text1"/>
          <w:sz w:val="28"/>
          <w:szCs w:val="28"/>
          <w:lang w:eastAsia="zh-CN"/>
        </w:rPr>
        <w:lastRenderedPageBreak/>
        <w:t>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4FA567D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178DC69A" w14:textId="420F47D3" w:rsidR="0092239F" w:rsidRPr="00C02314" w:rsidRDefault="0092239F" w:rsidP="00920BCE">
      <w:pPr>
        <w:pStyle w:val="3"/>
        <w:jc w:val="both"/>
        <w:rPr>
          <w:rFonts w:cs="Times New Roman"/>
          <w:szCs w:val="28"/>
        </w:rPr>
      </w:pPr>
      <w:bookmarkStart w:id="110" w:name="_Toc228885762"/>
      <w:r w:rsidRPr="00C02314">
        <w:rPr>
          <w:rFonts w:cs="Times New Roman"/>
          <w:szCs w:val="28"/>
        </w:rPr>
        <w:t>Статья 1</w:t>
      </w:r>
      <w:r w:rsidR="00792130" w:rsidRPr="00C02314">
        <w:rPr>
          <w:rFonts w:cs="Times New Roman"/>
          <w:szCs w:val="28"/>
        </w:rPr>
        <w:t>6</w:t>
      </w:r>
      <w:r w:rsidRPr="00C02314">
        <w:rPr>
          <w:rFonts w:cs="Times New Roman"/>
          <w:szCs w:val="28"/>
        </w:rPr>
        <w:t>. Виды разрешенного использования земельных участков и объектов капитального строительства</w:t>
      </w:r>
      <w:bookmarkEnd w:id="110"/>
    </w:p>
    <w:p w14:paraId="2C18EB6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Разрешенное использование земельных участков и объектов капитального строительства может быть следующих видов:</w:t>
      </w:r>
    </w:p>
    <w:p w14:paraId="530BB3A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основные виды разрешенного использования;</w:t>
      </w:r>
    </w:p>
    <w:p w14:paraId="02F7A9F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условно разрешенные виды использования;</w:t>
      </w:r>
    </w:p>
    <w:p w14:paraId="7241421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4C90B3B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664B31B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6DC0440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03FF947F" w14:textId="5B202A1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w:t>
      </w:r>
      <w:r w:rsidR="00FB36EF" w:rsidRPr="00C02314">
        <w:rPr>
          <w:rFonts w:ascii="Times New Roman" w:eastAsia="Times New Roman" w:hAnsi="Times New Roman" w:cs="Times New Roman"/>
          <w:color w:val="000000" w:themeColor="text1"/>
          <w:sz w:val="28"/>
          <w:szCs w:val="28"/>
          <w:lang w:eastAsia="zh-CN"/>
        </w:rPr>
        <w:t>Утратил силу с 1 марта 2026 года. - Федеральный закон от 31.07.2025 N 295-ФЗ</w:t>
      </w:r>
      <w:r w:rsidRPr="00C02314">
        <w:rPr>
          <w:rFonts w:ascii="Times New Roman" w:eastAsia="Times New Roman" w:hAnsi="Times New Roman" w:cs="Times New Roman"/>
          <w:color w:val="000000" w:themeColor="text1"/>
          <w:sz w:val="28"/>
          <w:szCs w:val="28"/>
          <w:lang w:eastAsia="zh-CN"/>
        </w:rPr>
        <w:t>.</w:t>
      </w:r>
    </w:p>
    <w:p w14:paraId="7EF083A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6BF7B4B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18DCFE3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14:paraId="71124CB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w:t>
      </w:r>
      <w:r w:rsidRPr="00C02314">
        <w:rPr>
          <w:rFonts w:ascii="Times New Roman" w:eastAsia="Times New Roman" w:hAnsi="Times New Roman" w:cs="Times New Roman"/>
          <w:color w:val="000000" w:themeColor="text1"/>
          <w:sz w:val="28"/>
          <w:szCs w:val="28"/>
          <w:lang w:eastAsia="zh-CN"/>
        </w:rPr>
        <w:lastRenderedPageBreak/>
        <w:t>предоставлении такого разрешения.</w:t>
      </w:r>
    </w:p>
    <w:p w14:paraId="6614F6A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p>
    <w:p w14:paraId="5B42A6DC" w14:textId="35106CF6" w:rsidR="0092239F" w:rsidRPr="00C02314" w:rsidRDefault="0092239F" w:rsidP="00920BCE">
      <w:pPr>
        <w:pStyle w:val="3"/>
        <w:jc w:val="both"/>
        <w:rPr>
          <w:rFonts w:cs="Times New Roman"/>
          <w:szCs w:val="28"/>
        </w:rPr>
      </w:pPr>
      <w:bookmarkStart w:id="111" w:name="_Toc228885763"/>
      <w:r w:rsidRPr="00C02314">
        <w:rPr>
          <w:rFonts w:cs="Times New Roman"/>
          <w:szCs w:val="28"/>
        </w:rPr>
        <w:t>Статья 1</w:t>
      </w:r>
      <w:r w:rsidR="00792130" w:rsidRPr="00C02314">
        <w:rPr>
          <w:rFonts w:cs="Times New Roman"/>
          <w:szCs w:val="28"/>
        </w:rPr>
        <w:t>7</w:t>
      </w:r>
      <w:r w:rsidRPr="00C02314">
        <w:rPr>
          <w:rFonts w:cs="Times New Roman"/>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111"/>
    </w:p>
    <w:p w14:paraId="27083D4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0223DA9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предельные (минимальные и (или) максимальные) размеры земельных участков, в том числе их площадь;</w:t>
      </w:r>
    </w:p>
    <w:p w14:paraId="34846CE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752A24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предельное количество этажей или предельную высоту зданий, строений, сооружений;</w:t>
      </w:r>
    </w:p>
    <w:p w14:paraId="1829404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19401F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w:t>
      </w:r>
      <w:r w:rsidRPr="00C02314">
        <w:rPr>
          <w:rFonts w:ascii="Times New Roman" w:eastAsia="Times New Roman" w:hAnsi="Times New Roman" w:cs="Times New Roman"/>
          <w:color w:val="000000" w:themeColor="text1"/>
          <w:spacing w:val="-2"/>
          <w:sz w:val="28"/>
          <w:szCs w:val="28"/>
          <w:lang w:eastAsia="zh-CN"/>
        </w:rPr>
        <w:t>размеры земельных участков, в том числе их площадь, и (или) предусмотренные пунктами 2-4</w:t>
      </w:r>
      <w:r w:rsidRPr="00C02314">
        <w:rPr>
          <w:rFonts w:ascii="Times New Roman" w:eastAsia="Times New Roman" w:hAnsi="Times New Roman" w:cs="Times New Roman"/>
          <w:color w:val="000000" w:themeColor="text1"/>
          <w:sz w:val="28"/>
          <w:szCs w:val="28"/>
          <w:lang w:eastAsia="zh-CN"/>
        </w:rPr>
        <w:t xml:space="preserve">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261C4B95" w14:textId="6C81CF11"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12" w:name="_Hlk222489809"/>
      <w:r w:rsidRPr="00C02314">
        <w:rPr>
          <w:rFonts w:ascii="Times New Roman" w:eastAsia="Times New Roman" w:hAnsi="Times New Roman" w:cs="Times New Roman"/>
          <w:color w:val="000000" w:themeColor="text1"/>
          <w:sz w:val="28"/>
          <w:szCs w:val="28"/>
          <w:lang w:eastAsia="zh-CN"/>
        </w:rPr>
        <w:t>1.2. Наряду с указанными в пунктах 2-4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r w:rsidR="003A04DF" w:rsidRPr="00C02314">
        <w:rPr>
          <w:rFonts w:ascii="Times New Roman" w:eastAsia="Times New Roman" w:hAnsi="Times New Roman" w:cs="Times New Roman"/>
          <w:color w:val="000000" w:themeColor="text1"/>
          <w:sz w:val="28"/>
          <w:szCs w:val="28"/>
          <w:lang w:eastAsia="zh-CN"/>
        </w:rPr>
        <w:t>, в том числе процент площади земельных участков, которую допускается использовать в соответствии со вспомогательными видами разрешенного использования земельных участков (включая максимальный процент застройки земельного участка в соответствии со вспомогательными видами разрешенного использования)</w:t>
      </w:r>
      <w:r w:rsidR="00BF7B38" w:rsidRPr="00C02314">
        <w:rPr>
          <w:rFonts w:ascii="Times New Roman" w:eastAsia="Times New Roman" w:hAnsi="Times New Roman" w:cs="Times New Roman"/>
          <w:color w:val="000000" w:themeColor="text1"/>
          <w:sz w:val="28"/>
          <w:szCs w:val="28"/>
          <w:lang w:eastAsia="zh-CN"/>
        </w:rPr>
        <w:t>;</w:t>
      </w:r>
    </w:p>
    <w:p w14:paraId="4AF1A7B3" w14:textId="4E1B7D83" w:rsidR="00BF7B38" w:rsidRPr="00C02314" w:rsidRDefault="00BF7B38"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1.3. Предельные параметры разрешенного строительства, реконструкции объектов капитального строительства, предназначенных для виноградарства и (или) производства продукции виноделия, а также для оказания услуг в сфере сельского туризма, в отношении земельных участков из земель сельскохозяйственного назначения, в том числе сельскохозяйственных угодий, и земельных участков в составе зон сельскохозяйственного использования, в том числе зон сельскохозяйственных угодий, в населенных пунктах устанавливаются </w:t>
      </w:r>
      <w:r w:rsidRPr="00C02314">
        <w:rPr>
          <w:rFonts w:ascii="Times New Roman" w:eastAsia="Times New Roman" w:hAnsi="Times New Roman" w:cs="Times New Roman"/>
          <w:color w:val="000000" w:themeColor="text1"/>
          <w:sz w:val="28"/>
          <w:szCs w:val="28"/>
          <w:lang w:eastAsia="zh-CN"/>
        </w:rPr>
        <w:lastRenderedPageBreak/>
        <w:t xml:space="preserve">в соответствии с Федеральным законом от 27 декабря 2019 года N 468-ФЗ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виноградарстве и виноделии в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bookmarkEnd w:id="112"/>
    <w:p w14:paraId="268C475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Применительно к каждой территориальной зоне устанавливаются указанные в части 1 настоящей статьи размеры и параметры, их сочетания.</w:t>
      </w:r>
    </w:p>
    <w:p w14:paraId="6E9A443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14:paraId="2F36CAA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640854FC" w14:textId="77777777" w:rsidR="002F42EC" w:rsidRPr="00C02314" w:rsidRDefault="002F42E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2EB120DD" w14:textId="38096B4B" w:rsidR="0092239F" w:rsidRPr="00C02314" w:rsidRDefault="0092239F" w:rsidP="00920BCE">
      <w:pPr>
        <w:pStyle w:val="3"/>
        <w:jc w:val="both"/>
        <w:rPr>
          <w:rFonts w:cs="Times New Roman"/>
          <w:szCs w:val="28"/>
        </w:rPr>
      </w:pPr>
      <w:bookmarkStart w:id="113" w:name="_Toc228885764"/>
      <w:r w:rsidRPr="00C02314">
        <w:rPr>
          <w:rFonts w:cs="Times New Roman"/>
          <w:szCs w:val="28"/>
        </w:rPr>
        <w:t>Статья 1</w:t>
      </w:r>
      <w:r w:rsidR="00792130" w:rsidRPr="00C02314">
        <w:rPr>
          <w:rFonts w:cs="Times New Roman"/>
          <w:szCs w:val="28"/>
        </w:rPr>
        <w:t>8</w:t>
      </w:r>
      <w:r w:rsidRPr="00C02314">
        <w:rPr>
          <w:rFonts w:cs="Times New Roman"/>
          <w:szCs w:val="28"/>
        </w:rPr>
        <w:t>. Порядок предоставления разрешения на условно разрешенный вид использования земельного участка или объекта капитального строительства</w:t>
      </w:r>
      <w:bookmarkEnd w:id="113"/>
    </w:p>
    <w:p w14:paraId="187DF55F" w14:textId="5312E76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электронной подписи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(далее - электронный документ, подписанный электронной подписью).</w:t>
      </w:r>
    </w:p>
    <w:p w14:paraId="333B091E" w14:textId="1ECDA561"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Проект решения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sz w:val="28"/>
          <w:szCs w:val="28"/>
          <w:lang w:eastAsia="zh-CN"/>
        </w:rPr>
        <w:t xml:space="preserve">район </w:t>
      </w:r>
      <w:r w:rsidR="00692BD8" w:rsidRPr="00C02314">
        <w:rPr>
          <w:rFonts w:ascii="Times New Roman" w:eastAsia="Times New Roman" w:hAnsi="Times New Roman" w:cs="Times New Roman"/>
          <w:color w:val="000000" w:themeColor="text1"/>
          <w:sz w:val="28"/>
          <w:szCs w:val="28"/>
          <w:lang w:eastAsia="zh-CN"/>
        </w:rPr>
        <w:t>и Положением</w:t>
      </w:r>
      <w:r w:rsidRPr="00C02314">
        <w:rPr>
          <w:rFonts w:ascii="Times New Roman" w:eastAsia="Times New Roman" w:hAnsi="Times New Roman" w:cs="Times New Roman"/>
          <w:color w:val="000000" w:themeColor="text1"/>
          <w:sz w:val="28"/>
          <w:szCs w:val="28"/>
          <w:lang w:eastAsia="zh-CN"/>
        </w:rPr>
        <w:t xml:space="preserve"> об организации и проведении публичных слушаний по вопросам </w:t>
      </w:r>
      <w:r w:rsidRPr="00C02314">
        <w:rPr>
          <w:rFonts w:ascii="Times New Roman" w:eastAsia="Times New Roman" w:hAnsi="Times New Roman" w:cs="Times New Roman"/>
          <w:color w:val="000000" w:themeColor="text1"/>
          <w:sz w:val="28"/>
          <w:szCs w:val="28"/>
          <w:lang w:eastAsia="zh-CN"/>
        </w:rPr>
        <w:lastRenderedPageBreak/>
        <w:t xml:space="preserve">градостроительной деятельности в муниципальном образовании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 с учетом положений статьи 5.1 Градостроительного кодекса российской Федерации и статьи 26 настоящих Правил.</w:t>
      </w:r>
    </w:p>
    <w:p w14:paraId="7AD981F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055ABD51" w14:textId="1E7E5D2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Комиссия по землепользованию и застройке администрации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район (далее Комиссия) направляет сообщения о проведении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w:t>
      </w:r>
      <w:r w:rsidR="00692BD8" w:rsidRPr="00C02314">
        <w:rPr>
          <w:rFonts w:ascii="Times New Roman" w:eastAsia="Times New Roman" w:hAnsi="Times New Roman" w:cs="Times New Roman"/>
          <w:color w:val="000000" w:themeColor="text1"/>
          <w:sz w:val="28"/>
          <w:szCs w:val="28"/>
          <w:lang w:eastAsia="zh-CN"/>
        </w:rPr>
        <w:t>заявления заинтересованного</w:t>
      </w:r>
      <w:r w:rsidRPr="00C02314">
        <w:rPr>
          <w:rFonts w:ascii="Times New Roman" w:eastAsia="Times New Roman" w:hAnsi="Times New Roman" w:cs="Times New Roman"/>
          <w:color w:val="000000" w:themeColor="text1"/>
          <w:sz w:val="28"/>
          <w:szCs w:val="28"/>
          <w:lang w:eastAsia="zh-CN"/>
        </w:rPr>
        <w:t xml:space="preserve"> лица о предоставлении разрешения на условно разрешенный вид использования.</w:t>
      </w:r>
    </w:p>
    <w:p w14:paraId="051D79E9" w14:textId="5E2B10E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Срок проведения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Положением об организации и проведении публичных слушаний по вопросам градостроительной деятельности в муниципальном образовании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 и не может быть более одного месяца.</w:t>
      </w:r>
    </w:p>
    <w:p w14:paraId="56DA9CE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На основании заключения о результатах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14:paraId="1BC36CFF" w14:textId="4C9D485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 На основании указанных в части 6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Интернет</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333922E4" w14:textId="7469CFD8"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8. Расходы, связанные с организацией и </w:t>
      </w:r>
      <w:r w:rsidR="00AD4A6F" w:rsidRPr="00C02314">
        <w:rPr>
          <w:rFonts w:ascii="Times New Roman" w:eastAsia="Times New Roman" w:hAnsi="Times New Roman" w:cs="Times New Roman"/>
          <w:color w:val="000000" w:themeColor="text1"/>
          <w:sz w:val="28"/>
          <w:szCs w:val="28"/>
          <w:lang w:eastAsia="zh-CN"/>
        </w:rPr>
        <w:t>проведением публичных</w:t>
      </w:r>
      <w:r w:rsidRPr="00C02314">
        <w:rPr>
          <w:rFonts w:ascii="Times New Roman" w:eastAsia="Times New Roman" w:hAnsi="Times New Roman" w:cs="Times New Roman"/>
          <w:color w:val="000000" w:themeColor="text1"/>
          <w:sz w:val="28"/>
          <w:szCs w:val="28"/>
          <w:lang w:eastAsia="zh-CN"/>
        </w:rPr>
        <w:t xml:space="preserve"> слушаний по проекту решения о предоставлении разрешения на условно </w:t>
      </w:r>
      <w:r w:rsidRPr="00C02314">
        <w:rPr>
          <w:rFonts w:ascii="Times New Roman" w:eastAsia="Times New Roman" w:hAnsi="Times New Roman" w:cs="Times New Roman"/>
          <w:color w:val="000000" w:themeColor="text1"/>
          <w:sz w:val="28"/>
          <w:szCs w:val="28"/>
          <w:lang w:eastAsia="zh-CN"/>
        </w:rPr>
        <w:lastRenderedPageBreak/>
        <w:t>разрешенный вид использования, несет физическое или юридическое лицо, заинтересованное в предоставлении такого разрешения.</w:t>
      </w:r>
    </w:p>
    <w:p w14:paraId="31FC5DC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14:paraId="39A61958" w14:textId="2C75DE39" w:rsidR="0092239F" w:rsidRPr="00C02314" w:rsidRDefault="00B05F6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9.1</w:t>
      </w:r>
      <w:r w:rsidR="0092239F" w:rsidRPr="00C02314">
        <w:rPr>
          <w:rFonts w:ascii="Times New Roman" w:eastAsia="Times New Roman" w:hAnsi="Times New Roman" w:cs="Times New Roman"/>
          <w:color w:val="000000" w:themeColor="text1"/>
          <w:sz w:val="28"/>
          <w:szCs w:val="28"/>
          <w:lang w:eastAsia="zh-CN"/>
        </w:rPr>
        <w:t>.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w:t>
      </w:r>
      <w:r w:rsidRPr="00C02314">
        <w:rPr>
          <w:rFonts w:ascii="Times New Roman" w:eastAsia="Times New Roman" w:hAnsi="Times New Roman" w:cs="Times New Roman"/>
          <w:color w:val="000000" w:themeColor="text1"/>
          <w:sz w:val="28"/>
          <w:szCs w:val="28"/>
          <w:lang w:eastAsia="zh-CN"/>
        </w:rPr>
        <w:t xml:space="preserve">адостроительного </w:t>
      </w:r>
      <w:r w:rsidR="0092239F" w:rsidRPr="00C02314">
        <w:rPr>
          <w:rFonts w:ascii="Times New Roman" w:eastAsia="Times New Roman" w:hAnsi="Times New Roman" w:cs="Times New Roman"/>
          <w:color w:val="000000" w:themeColor="text1"/>
          <w:sz w:val="28"/>
          <w:szCs w:val="28"/>
          <w:lang w:eastAsia="zh-CN"/>
        </w:rPr>
        <w:t>К</w:t>
      </w:r>
      <w:r w:rsidRPr="00C02314">
        <w:rPr>
          <w:rFonts w:ascii="Times New Roman" w:eastAsia="Times New Roman" w:hAnsi="Times New Roman" w:cs="Times New Roman"/>
          <w:color w:val="000000" w:themeColor="text1"/>
          <w:sz w:val="28"/>
          <w:szCs w:val="28"/>
          <w:lang w:eastAsia="zh-CN"/>
        </w:rPr>
        <w:t>одекса</w:t>
      </w:r>
      <w:r w:rsidR="0092239F" w:rsidRPr="00C02314">
        <w:rPr>
          <w:rFonts w:ascii="Times New Roman" w:eastAsia="Times New Roman" w:hAnsi="Times New Roman" w:cs="Times New Roman"/>
          <w:color w:val="000000" w:themeColor="text1"/>
          <w:sz w:val="28"/>
          <w:szCs w:val="28"/>
          <w:lang w:eastAsia="zh-CN"/>
        </w:rPr>
        <w:t xml:space="preserve">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w:t>
      </w:r>
      <w:r w:rsidRPr="00C02314">
        <w:rPr>
          <w:rFonts w:ascii="Times New Roman" w:eastAsia="Times New Roman" w:hAnsi="Times New Roman" w:cs="Times New Roman"/>
          <w:color w:val="000000" w:themeColor="text1"/>
          <w:sz w:val="28"/>
          <w:szCs w:val="28"/>
          <w:lang w:eastAsia="zh-CN"/>
        </w:rPr>
        <w:t xml:space="preserve">адостроительного </w:t>
      </w:r>
      <w:r w:rsidR="0092239F" w:rsidRPr="00C02314">
        <w:rPr>
          <w:rFonts w:ascii="Times New Roman" w:eastAsia="Times New Roman" w:hAnsi="Times New Roman" w:cs="Times New Roman"/>
          <w:color w:val="000000" w:themeColor="text1"/>
          <w:sz w:val="28"/>
          <w:szCs w:val="28"/>
          <w:lang w:eastAsia="zh-CN"/>
        </w:rPr>
        <w:t>К</w:t>
      </w:r>
      <w:r w:rsidRPr="00C02314">
        <w:rPr>
          <w:rFonts w:ascii="Times New Roman" w:eastAsia="Times New Roman" w:hAnsi="Times New Roman" w:cs="Times New Roman"/>
          <w:color w:val="000000" w:themeColor="text1"/>
          <w:sz w:val="28"/>
          <w:szCs w:val="28"/>
          <w:lang w:eastAsia="zh-CN"/>
        </w:rPr>
        <w:t>одекса</w:t>
      </w:r>
      <w:r w:rsidR="0092239F" w:rsidRPr="00C02314">
        <w:rPr>
          <w:rFonts w:ascii="Times New Roman" w:eastAsia="Times New Roman" w:hAnsi="Times New Roman" w:cs="Times New Roman"/>
          <w:color w:val="000000" w:themeColor="text1"/>
          <w:sz w:val="28"/>
          <w:szCs w:val="28"/>
          <w:lang w:eastAsia="zh-CN"/>
        </w:rPr>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34272973" w14:textId="62B1C5E5" w:rsidR="0092239F" w:rsidRPr="00C02314" w:rsidRDefault="00B05F6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w:t>
      </w:r>
      <w:r w:rsidR="0092239F" w:rsidRPr="00C02314">
        <w:rPr>
          <w:rFonts w:ascii="Times New Roman" w:eastAsia="Times New Roman" w:hAnsi="Times New Roman" w:cs="Times New Roman"/>
          <w:color w:val="000000" w:themeColor="text1"/>
          <w:sz w:val="28"/>
          <w:szCs w:val="28"/>
          <w:lang w:eastAsia="zh-CN"/>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5D6DEA8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5CCA4CE0" w14:textId="4CE98F52" w:rsidR="0092239F" w:rsidRPr="00C02314" w:rsidRDefault="0092239F" w:rsidP="00920BCE">
      <w:pPr>
        <w:pStyle w:val="3"/>
        <w:jc w:val="both"/>
        <w:rPr>
          <w:rFonts w:cs="Times New Roman"/>
          <w:szCs w:val="28"/>
        </w:rPr>
      </w:pPr>
      <w:bookmarkStart w:id="114" w:name="_Toc228885765"/>
      <w:r w:rsidRPr="00C02314">
        <w:rPr>
          <w:rFonts w:cs="Times New Roman"/>
          <w:szCs w:val="28"/>
        </w:rPr>
        <w:t>Статья 1</w:t>
      </w:r>
      <w:r w:rsidR="00792130" w:rsidRPr="00C02314">
        <w:rPr>
          <w:rFonts w:cs="Times New Roman"/>
          <w:szCs w:val="28"/>
        </w:rPr>
        <w:t>9</w:t>
      </w:r>
      <w:r w:rsidRPr="00C02314">
        <w:rPr>
          <w:rFonts w:cs="Times New Roman"/>
          <w:szCs w:val="28"/>
        </w:rPr>
        <w:t>. Отклонение от предельных параметров разрешенного строительства, реконструкции объектов капитального строительства.</w:t>
      </w:r>
      <w:bookmarkEnd w:id="114"/>
    </w:p>
    <w:p w14:paraId="4841351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089E9B5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w:t>
      </w:r>
      <w:r w:rsidRPr="00C02314">
        <w:rPr>
          <w:rFonts w:ascii="Times New Roman" w:eastAsia="Times New Roman" w:hAnsi="Times New Roman" w:cs="Times New Roman"/>
          <w:color w:val="000000" w:themeColor="text1"/>
          <w:sz w:val="28"/>
          <w:szCs w:val="28"/>
          <w:lang w:eastAsia="zh-CN"/>
        </w:rPr>
        <w:lastRenderedPageBreak/>
        <w:t>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64D98077" w14:textId="6A1BE865" w:rsidR="0092239F" w:rsidRPr="00C02314" w:rsidRDefault="0092239F" w:rsidP="00DA7609">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w:t>
      </w:r>
      <w:r w:rsidR="00DA7609" w:rsidRPr="00C02314">
        <w:rPr>
          <w:rFonts w:ascii="Times New Roman" w:eastAsia="Times New Roman" w:hAnsi="Times New Roman" w:cs="Times New Roman"/>
          <w:color w:val="000000" w:themeColor="text1"/>
          <w:sz w:val="28"/>
          <w:szCs w:val="28"/>
          <w:lang w:eastAsia="zh-CN"/>
        </w:rPr>
        <w:t xml:space="preserve">ований технических </w:t>
      </w:r>
      <w:r w:rsidR="00B05F65" w:rsidRPr="00C02314">
        <w:rPr>
          <w:rFonts w:ascii="Times New Roman" w:eastAsia="Times New Roman" w:hAnsi="Times New Roman" w:cs="Times New Roman"/>
          <w:color w:val="000000" w:themeColor="text1"/>
          <w:sz w:val="28"/>
          <w:szCs w:val="28"/>
          <w:lang w:eastAsia="zh-CN"/>
        </w:rPr>
        <w:t>регламентов</w:t>
      </w:r>
      <w:r w:rsidR="00BF7B38" w:rsidRPr="00C02314">
        <w:rPr>
          <w:rFonts w:ascii="Times New Roman" w:hAnsi="Times New Roman" w:cs="Times New Roman"/>
          <w:sz w:val="28"/>
          <w:szCs w:val="28"/>
        </w:rPr>
        <w:t xml:space="preserve"> </w:t>
      </w:r>
      <w:r w:rsidR="00BF7B38" w:rsidRPr="00C02314">
        <w:rPr>
          <w:rFonts w:ascii="Times New Roman" w:eastAsia="Times New Roman" w:hAnsi="Times New Roman" w:cs="Times New Roman"/>
          <w:color w:val="000000" w:themeColor="text1"/>
          <w:sz w:val="28"/>
          <w:szCs w:val="28"/>
          <w:lang w:eastAsia="zh-CN"/>
        </w:rPr>
        <w:t>и не должно приводить к изменению установленных вида или видов разрешенного использования земельного участка</w:t>
      </w:r>
      <w:r w:rsidR="00B05F65" w:rsidRPr="00C02314">
        <w:rPr>
          <w:rFonts w:ascii="Times New Roman" w:eastAsia="Times New Roman" w:hAnsi="Times New Roman" w:cs="Times New Roman"/>
          <w:color w:val="000000" w:themeColor="text1"/>
          <w:sz w:val="28"/>
          <w:szCs w:val="28"/>
          <w:lang w:eastAsia="zh-CN"/>
        </w:rPr>
        <w:t>. Отклонение</w:t>
      </w:r>
      <w:r w:rsidRPr="00C02314">
        <w:rPr>
          <w:rFonts w:ascii="Times New Roman" w:eastAsia="Times New Roman" w:hAnsi="Times New Roman" w:cs="Times New Roman"/>
          <w:color w:val="000000" w:themeColor="text1"/>
          <w:sz w:val="28"/>
          <w:szCs w:val="28"/>
          <w:lang w:eastAsia="zh-CN"/>
        </w:rPr>
        <w:t xml:space="preserve">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072243E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4893B342" w14:textId="57907C2A"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уставом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район и  Положением об организации и проведении публичных слушаний по вопросам градостроительной деятельности в муниципальном образовании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 с учетом положений</w:t>
      </w:r>
      <w:r w:rsidR="00787C4B" w:rsidRPr="00C02314">
        <w:rPr>
          <w:rFonts w:ascii="Times New Roman" w:eastAsia="Times New Roman" w:hAnsi="Times New Roman" w:cs="Times New Roman"/>
          <w:color w:val="000000" w:themeColor="text1"/>
          <w:sz w:val="28"/>
          <w:szCs w:val="28"/>
          <w:lang w:eastAsia="zh-CN"/>
        </w:rPr>
        <w:t xml:space="preserve"> статьи 5.1 Градостроительного Кодекса РФ</w:t>
      </w:r>
      <w:r w:rsidRPr="00C02314">
        <w:rPr>
          <w:rFonts w:ascii="Times New Roman" w:eastAsia="Times New Roman" w:hAnsi="Times New Roman" w:cs="Times New Roman"/>
          <w:color w:val="000000" w:themeColor="text1"/>
          <w:sz w:val="28"/>
          <w:szCs w:val="28"/>
          <w:lang w:eastAsia="zh-CN"/>
        </w:rPr>
        <w:t xml:space="preserve"> и статьи 26 настоящих Правил, за исключением случая, указанного в части 1.1 настоящей статьи.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6550C99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14:paraId="67534F5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 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w:t>
      </w:r>
      <w:r w:rsidRPr="00C02314">
        <w:rPr>
          <w:rFonts w:ascii="Times New Roman" w:eastAsia="Times New Roman" w:hAnsi="Times New Roman" w:cs="Times New Roman"/>
          <w:color w:val="000000" w:themeColor="text1"/>
          <w:sz w:val="28"/>
          <w:szCs w:val="28"/>
          <w:lang w:eastAsia="zh-CN"/>
        </w:rPr>
        <w:lastRenderedPageBreak/>
        <w:t>причин принятого решения.</w:t>
      </w:r>
    </w:p>
    <w:p w14:paraId="0216DAFA" w14:textId="15DD2CA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00787C4B" w:rsidRPr="00C02314">
        <w:rPr>
          <w:rFonts w:ascii="Times New Roman" w:eastAsia="Times New Roman" w:hAnsi="Times New Roman" w:cs="Times New Roman"/>
          <w:color w:val="000000" w:themeColor="text1"/>
          <w:sz w:val="28"/>
          <w:szCs w:val="28"/>
          <w:lang w:eastAsia="zh-CN"/>
        </w:rPr>
        <w:t>Градостроительного Кодекса РФ</w:t>
      </w:r>
      <w:r w:rsidRPr="00C02314">
        <w:rPr>
          <w:rFonts w:ascii="Times New Roman" w:eastAsia="Times New Roman" w:hAnsi="Times New Roman" w:cs="Times New Roman"/>
          <w:color w:val="000000" w:themeColor="text1"/>
          <w:sz w:val="28"/>
          <w:szCs w:val="28"/>
          <w:lang w:eastAsia="zh-CN"/>
        </w:rPr>
        <w:t xml:space="preserve">,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00787C4B" w:rsidRPr="00C02314">
        <w:rPr>
          <w:rFonts w:ascii="Times New Roman" w:eastAsia="Times New Roman" w:hAnsi="Times New Roman" w:cs="Times New Roman"/>
          <w:color w:val="000000" w:themeColor="text1"/>
          <w:sz w:val="28"/>
          <w:szCs w:val="28"/>
          <w:lang w:eastAsia="zh-CN"/>
        </w:rPr>
        <w:t xml:space="preserve">Градостроительного Кодекса РФ </w:t>
      </w:r>
      <w:r w:rsidRPr="00C02314">
        <w:rPr>
          <w:rFonts w:ascii="Times New Roman" w:eastAsia="Times New Roman" w:hAnsi="Times New Roman" w:cs="Times New Roman"/>
          <w:color w:val="000000" w:themeColor="text1"/>
          <w:sz w:val="28"/>
          <w:szCs w:val="28"/>
          <w:lang w:eastAsia="zh-CN"/>
        </w:rPr>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41DB68A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194AEBF3" w14:textId="54E03DDF"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w:t>
      </w:r>
      <w:r w:rsidR="00DA7609" w:rsidRPr="00C02314">
        <w:rPr>
          <w:rFonts w:ascii="Times New Roman" w:eastAsia="Times New Roman" w:hAnsi="Times New Roman" w:cs="Times New Roman"/>
          <w:color w:val="000000" w:themeColor="text1"/>
          <w:sz w:val="28"/>
          <w:szCs w:val="28"/>
          <w:lang w:eastAsia="zh-CN"/>
        </w:rPr>
        <w:t>в границах зон с особыми условиями использования территорий.</w:t>
      </w:r>
    </w:p>
    <w:p w14:paraId="6A4A778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 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проектных организаций или индивидуальных предпринимателей, состоящих в саморегулируемых организациях в области архитектуры и градостроительства,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14:paraId="45D792D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p>
    <w:p w14:paraId="7A29090F" w14:textId="77777777" w:rsidR="0092239F" w:rsidRPr="00C02314" w:rsidRDefault="0092239F" w:rsidP="00E5548A">
      <w:pPr>
        <w:pStyle w:val="20"/>
        <w:jc w:val="center"/>
        <w:rPr>
          <w:rFonts w:cs="Times New Roman"/>
          <w:sz w:val="28"/>
        </w:rPr>
      </w:pPr>
      <w:bookmarkStart w:id="115" w:name="_Toc228885766"/>
      <w:r w:rsidRPr="00C02314">
        <w:rPr>
          <w:rFonts w:cs="Times New Roman"/>
          <w:sz w:val="28"/>
        </w:rPr>
        <w:t>Глава 3. Подготовка документации по планировке территории</w:t>
      </w:r>
      <w:bookmarkEnd w:id="115"/>
    </w:p>
    <w:p w14:paraId="4B82812D" w14:textId="68A27CE7" w:rsidR="00792130" w:rsidRPr="00C02314" w:rsidRDefault="0092239F" w:rsidP="00920BCE">
      <w:pPr>
        <w:pStyle w:val="3"/>
        <w:jc w:val="both"/>
        <w:rPr>
          <w:rFonts w:cs="Times New Roman"/>
          <w:szCs w:val="28"/>
          <w:lang w:eastAsia="zh-CN"/>
        </w:rPr>
      </w:pPr>
      <w:bookmarkStart w:id="116" w:name="_Toc228885767"/>
      <w:r w:rsidRPr="00C02314">
        <w:rPr>
          <w:rFonts w:cs="Times New Roman"/>
          <w:szCs w:val="28"/>
          <w:lang w:eastAsia="zh-CN"/>
        </w:rPr>
        <w:t xml:space="preserve">Статья </w:t>
      </w:r>
      <w:r w:rsidR="00792130" w:rsidRPr="00C02314">
        <w:rPr>
          <w:rFonts w:cs="Times New Roman"/>
          <w:szCs w:val="28"/>
          <w:lang w:eastAsia="zh-CN"/>
        </w:rPr>
        <w:t>20</w:t>
      </w:r>
      <w:r w:rsidRPr="00C02314">
        <w:rPr>
          <w:rFonts w:cs="Times New Roman"/>
          <w:szCs w:val="28"/>
          <w:lang w:eastAsia="zh-CN"/>
        </w:rPr>
        <w:t>. Общие положения о планировке территории</w:t>
      </w:r>
      <w:bookmarkEnd w:id="116"/>
    </w:p>
    <w:p w14:paraId="782CA3F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Подготовка документации по планировке территории осуществляется в целях обеспечения устойчивого развития территорий, выделения элементов </w:t>
      </w:r>
      <w:r w:rsidRPr="00C02314">
        <w:rPr>
          <w:rFonts w:ascii="Times New Roman" w:eastAsia="Times New Roman" w:hAnsi="Times New Roman" w:cs="Times New Roman"/>
          <w:color w:val="000000" w:themeColor="text1"/>
          <w:sz w:val="28"/>
          <w:szCs w:val="28"/>
          <w:lang w:eastAsia="zh-CN"/>
        </w:rPr>
        <w:lastRenderedPageBreak/>
        <w:t>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14:paraId="639B501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Подготовка документации по планировке территории осуществляется в отношении застроенных или подлежащих застройке территорий.</w:t>
      </w:r>
    </w:p>
    <w:p w14:paraId="585B501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14:paraId="421CCA9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14:paraId="6593DD5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Единого государственного реестра недвижимости.</w:t>
      </w:r>
    </w:p>
    <w:p w14:paraId="749F231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p>
    <w:p w14:paraId="1811934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754AE81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Подготовка графической части документации по планировке территории осуществляется:</w:t>
      </w:r>
    </w:p>
    <w:p w14:paraId="55B7E05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в соответствии с системой координат, используемой для ведения Единого государственного реестра недвижимости;</w:t>
      </w:r>
    </w:p>
    <w:p w14:paraId="0A26B68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14:paraId="0A35777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40340371" w14:textId="2B0B9A4D" w:rsidR="0092239F" w:rsidRPr="00C02314" w:rsidRDefault="0092239F" w:rsidP="00920BCE">
      <w:pPr>
        <w:pStyle w:val="3"/>
        <w:jc w:val="both"/>
        <w:rPr>
          <w:rFonts w:cs="Times New Roman"/>
          <w:szCs w:val="28"/>
        </w:rPr>
      </w:pPr>
      <w:bookmarkStart w:id="117" w:name="_Toc228885768"/>
      <w:r w:rsidRPr="00C02314">
        <w:rPr>
          <w:rFonts w:cs="Times New Roman"/>
          <w:szCs w:val="28"/>
        </w:rPr>
        <w:t>Статья 2</w:t>
      </w:r>
      <w:r w:rsidR="00792130" w:rsidRPr="00C02314">
        <w:rPr>
          <w:rFonts w:cs="Times New Roman"/>
          <w:szCs w:val="28"/>
        </w:rPr>
        <w:t>1</w:t>
      </w:r>
      <w:r w:rsidRPr="00C02314">
        <w:rPr>
          <w:rFonts w:cs="Times New Roman"/>
          <w:szCs w:val="28"/>
        </w:rPr>
        <w:t>. Инженерные изыскания для подготовки документации по планировке территории</w:t>
      </w:r>
      <w:bookmarkEnd w:id="117"/>
    </w:p>
    <w:p w14:paraId="6B00738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настоящей статьи.</w:t>
      </w:r>
    </w:p>
    <w:p w14:paraId="416E8829" w14:textId="77777777" w:rsidR="00773D82"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w:t>
      </w:r>
      <w:r w:rsidR="00773D82" w:rsidRPr="00C02314">
        <w:rPr>
          <w:rFonts w:ascii="Times New Roman" w:eastAsia="Times New Roman" w:hAnsi="Times New Roman" w:cs="Times New Roman"/>
          <w:color w:val="000000" w:themeColor="text1"/>
          <w:sz w:val="28"/>
          <w:szCs w:val="28"/>
          <w:lang w:eastAsia="zh-CN"/>
        </w:rPr>
        <w:t xml:space="preserve">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федеральным </w:t>
      </w:r>
      <w:r w:rsidR="00773D82" w:rsidRPr="00C02314">
        <w:rPr>
          <w:rFonts w:ascii="Times New Roman" w:eastAsia="Times New Roman" w:hAnsi="Times New Roman" w:cs="Times New Roman"/>
          <w:color w:val="000000" w:themeColor="text1"/>
          <w:sz w:val="28"/>
          <w:szCs w:val="28"/>
          <w:lang w:eastAsia="zh-CN"/>
        </w:rPr>
        <w:lastRenderedPageBreak/>
        <w:t>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1F172BC7" w14:textId="34385A0A" w:rsidR="0092239F" w:rsidRPr="00C02314" w:rsidRDefault="00787C4B"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w:t>
      </w:r>
      <w:r w:rsidR="0092239F" w:rsidRPr="00C02314">
        <w:rPr>
          <w:rFonts w:ascii="Times New Roman" w:eastAsia="Times New Roman" w:hAnsi="Times New Roman" w:cs="Times New Roman"/>
          <w:color w:val="000000" w:themeColor="text1"/>
          <w:sz w:val="28"/>
          <w:szCs w:val="28"/>
          <w:lang w:eastAsia="zh-CN"/>
        </w:rPr>
        <w:t xml:space="preserve"> 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w:t>
      </w:r>
      <w:r w:rsidR="00773D82" w:rsidRPr="00C02314">
        <w:rPr>
          <w:rFonts w:ascii="Times New Roman" w:eastAsia="Times New Roman" w:hAnsi="Times New Roman" w:cs="Times New Roman"/>
          <w:color w:val="000000" w:themeColor="text1"/>
          <w:sz w:val="28"/>
          <w:szCs w:val="28"/>
          <w:lang w:eastAsia="zh-CN"/>
        </w:rPr>
        <w:t xml:space="preserve"> субъектов Российской Федерации,</w:t>
      </w:r>
      <w:r w:rsidR="0092239F" w:rsidRPr="00C02314">
        <w:rPr>
          <w:rFonts w:ascii="Times New Roman" w:eastAsia="Times New Roman" w:hAnsi="Times New Roman" w:cs="Times New Roman"/>
          <w:color w:val="000000" w:themeColor="text1"/>
          <w:sz w:val="28"/>
          <w:szCs w:val="28"/>
          <w:lang w:eastAsia="zh-CN"/>
        </w:rPr>
        <w:t xml:space="preserve">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14:paraId="56F72D6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Инженерные изыскания для подготовки документации по планировке территории выполняются в целях получения:</w:t>
      </w:r>
    </w:p>
    <w:p w14:paraId="6394FC5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65A26DF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2361E2C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14:paraId="7D4555F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14:paraId="67FFB99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14:paraId="5881015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681C8A97" w14:textId="52D2F1E4" w:rsidR="0092239F" w:rsidRPr="00C02314" w:rsidRDefault="0092239F" w:rsidP="00920BCE">
      <w:pPr>
        <w:pStyle w:val="3"/>
        <w:jc w:val="both"/>
        <w:rPr>
          <w:rFonts w:cs="Times New Roman"/>
          <w:szCs w:val="28"/>
        </w:rPr>
      </w:pPr>
      <w:bookmarkStart w:id="118" w:name="_Toc228885769"/>
      <w:r w:rsidRPr="00C02314">
        <w:rPr>
          <w:rFonts w:cs="Times New Roman"/>
          <w:szCs w:val="28"/>
        </w:rPr>
        <w:t>Статья 2</w:t>
      </w:r>
      <w:r w:rsidR="00792130" w:rsidRPr="00C02314">
        <w:rPr>
          <w:rFonts w:cs="Times New Roman"/>
          <w:szCs w:val="28"/>
        </w:rPr>
        <w:t>2</w:t>
      </w:r>
      <w:r w:rsidRPr="00C02314">
        <w:rPr>
          <w:rFonts w:cs="Times New Roman"/>
          <w:szCs w:val="28"/>
        </w:rPr>
        <w:t>. Проекты планировки территории</w:t>
      </w:r>
      <w:bookmarkEnd w:id="118"/>
    </w:p>
    <w:p w14:paraId="06E06BB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6A9231B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lastRenderedPageBreak/>
        <w:t>2. Проект планировки территории состоит из основной части, которая подлежит утверждению, и материалов по ее обоснованию.</w:t>
      </w:r>
    </w:p>
    <w:p w14:paraId="0589FD3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Основная часть проекта планировки территории включает в себя:</w:t>
      </w:r>
    </w:p>
    <w:p w14:paraId="19C4089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чертеж или чертежи планировки территории, на которых отображаются:</w:t>
      </w:r>
    </w:p>
    <w:p w14:paraId="108B3C8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а) красные линии; </w:t>
      </w:r>
    </w:p>
    <w:p w14:paraId="489D406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б) границы существующих и планируемых элементов планировочной структуры;</w:t>
      </w:r>
    </w:p>
    <w:p w14:paraId="53BBE4C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в) границы зон планируемого размещения объектов капитального строительства;</w:t>
      </w:r>
    </w:p>
    <w:p w14:paraId="6A44F68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Российской Федерации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14:paraId="72B21DB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3629CCD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Материалы по обоснованию проекта планировки территории содержат:</w:t>
      </w:r>
    </w:p>
    <w:p w14:paraId="7CA34CB5" w14:textId="4ABFE26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карту (фрагмент карты) планировочной </w:t>
      </w:r>
      <w:r w:rsidR="00773D82" w:rsidRPr="00C02314">
        <w:rPr>
          <w:rFonts w:ascii="Times New Roman" w:eastAsia="Times New Roman" w:hAnsi="Times New Roman" w:cs="Times New Roman"/>
          <w:color w:val="000000" w:themeColor="text1"/>
          <w:sz w:val="28"/>
          <w:szCs w:val="28"/>
          <w:lang w:eastAsia="zh-CN"/>
        </w:rPr>
        <w:t xml:space="preserve">структуры территорий поселения, муниципального округа, </w:t>
      </w:r>
      <w:r w:rsidRPr="00C02314">
        <w:rPr>
          <w:rFonts w:ascii="Times New Roman" w:eastAsia="Times New Roman" w:hAnsi="Times New Roman" w:cs="Times New Roman"/>
          <w:color w:val="000000" w:themeColor="text1"/>
          <w:sz w:val="28"/>
          <w:szCs w:val="28"/>
          <w:lang w:eastAsia="zh-CN"/>
        </w:rPr>
        <w:t>городского округа, с отображением границ элементов планировочной структуры;</w:t>
      </w:r>
    </w:p>
    <w:p w14:paraId="1FC2B35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lastRenderedPageBreak/>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w:t>
      </w:r>
    </w:p>
    <w:p w14:paraId="0B66E68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обоснование определения границ зон планируемого размещения объектов капитального строительства;</w:t>
      </w:r>
    </w:p>
    <w:p w14:paraId="05A76FD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14:paraId="0379481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схему границ территорий объектов культурного наследия;</w:t>
      </w:r>
    </w:p>
    <w:p w14:paraId="5ECE954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схему границ зон с особыми условиями использования территории;</w:t>
      </w:r>
    </w:p>
    <w:p w14:paraId="3641D49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14:paraId="1685216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14:paraId="0C5F855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14:paraId="478B76C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14:paraId="4C57B8A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 перечень мероприятий по охране окружающей среды;</w:t>
      </w:r>
    </w:p>
    <w:p w14:paraId="5C52F59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 обоснование очередности планируемого развития территории;</w:t>
      </w:r>
    </w:p>
    <w:p w14:paraId="75A5954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14:paraId="6C5C875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14) иные материалы для обоснования положений по планировке территории.</w:t>
      </w:r>
    </w:p>
    <w:p w14:paraId="34C086BF" w14:textId="5B1D19B1"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lastRenderedPageBreak/>
        <w:t xml:space="preserve">5.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организации дорожного движения в Российской Федерации и о внесении изменений в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58FE102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25BE5594" w14:textId="0A368996" w:rsidR="0092239F" w:rsidRPr="00C02314" w:rsidRDefault="0092239F" w:rsidP="00ED3BCB">
      <w:pPr>
        <w:pStyle w:val="3"/>
        <w:rPr>
          <w:rFonts w:cs="Times New Roman"/>
          <w:szCs w:val="28"/>
        </w:rPr>
      </w:pPr>
      <w:bookmarkStart w:id="119" w:name="_Toc228885770"/>
      <w:r w:rsidRPr="00C02314">
        <w:rPr>
          <w:rFonts w:cs="Times New Roman"/>
          <w:szCs w:val="28"/>
        </w:rPr>
        <w:t>Статья 2</w:t>
      </w:r>
      <w:r w:rsidR="00792130" w:rsidRPr="00C02314">
        <w:rPr>
          <w:rFonts w:cs="Times New Roman"/>
          <w:szCs w:val="28"/>
        </w:rPr>
        <w:t>3</w:t>
      </w:r>
      <w:r w:rsidRPr="00C02314">
        <w:rPr>
          <w:rFonts w:cs="Times New Roman"/>
          <w:szCs w:val="28"/>
        </w:rPr>
        <w:t>. Проекты межевания территорий</w:t>
      </w:r>
      <w:bookmarkEnd w:id="119"/>
    </w:p>
    <w:p w14:paraId="36C6D148" w14:textId="7EED951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w:t>
      </w:r>
      <w:r w:rsidR="00773D82" w:rsidRPr="00C02314">
        <w:rPr>
          <w:rFonts w:ascii="Times New Roman" w:eastAsia="Times New Roman" w:hAnsi="Times New Roman" w:cs="Times New Roman"/>
          <w:color w:val="000000" w:themeColor="text1"/>
          <w:sz w:val="28"/>
          <w:szCs w:val="28"/>
          <w:lang w:eastAsia="zh-CN"/>
        </w:rPr>
        <w:t xml:space="preserve"> муниципального округа,</w:t>
      </w:r>
      <w:r w:rsidRPr="00C02314">
        <w:rPr>
          <w:rFonts w:ascii="Times New Roman" w:eastAsia="Times New Roman" w:hAnsi="Times New Roman" w:cs="Times New Roman"/>
          <w:color w:val="000000" w:themeColor="text1"/>
          <w:sz w:val="28"/>
          <w:szCs w:val="28"/>
          <w:lang w:eastAsia="zh-CN"/>
        </w:rPr>
        <w:t xml:space="preserve"> городского округа функциональной зоны, территории, в отношении которой предусматривается осуществление комплексного развития территории.</w:t>
      </w:r>
    </w:p>
    <w:p w14:paraId="04578D67" w14:textId="33448F0A"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Подготовка проекта межевания территории </w:t>
      </w:r>
      <w:r w:rsidR="00773D82" w:rsidRPr="00C02314">
        <w:rPr>
          <w:rFonts w:ascii="Times New Roman" w:eastAsia="Times New Roman" w:hAnsi="Times New Roman" w:cs="Times New Roman"/>
          <w:color w:val="000000" w:themeColor="text1"/>
          <w:sz w:val="28"/>
          <w:szCs w:val="28"/>
          <w:lang w:eastAsia="zh-CN"/>
        </w:rPr>
        <w:t>осуществляется,</w:t>
      </w:r>
      <w:r w:rsidRPr="00C02314">
        <w:rPr>
          <w:rFonts w:ascii="Times New Roman" w:eastAsia="Times New Roman" w:hAnsi="Times New Roman" w:cs="Times New Roman"/>
          <w:color w:val="000000" w:themeColor="text1"/>
          <w:sz w:val="28"/>
          <w:szCs w:val="28"/>
          <w:lang w:eastAsia="zh-CN"/>
        </w:rPr>
        <w:t xml:space="preserve"> для:</w:t>
      </w:r>
    </w:p>
    <w:p w14:paraId="2DD85E85" w14:textId="021F356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w:t>
      </w:r>
      <w:r w:rsidR="00973EF4" w:rsidRPr="00C02314">
        <w:rPr>
          <w:rFonts w:ascii="Times New Roman" w:eastAsia="Times New Roman" w:hAnsi="Times New Roman" w:cs="Times New Roman"/>
          <w:color w:val="000000" w:themeColor="text1"/>
          <w:sz w:val="28"/>
          <w:szCs w:val="28"/>
          <w:lang w:eastAsia="zh-CN"/>
        </w:rPr>
        <w:t>определения местоположения границ образуемых и изменяемых земельных участков, в том числе для исключения в отношении таких земельных участков вклинивания, вкрапливания, изломанности границ, чересполосицы, невозможности размещения объектов недвижимости и устранения других недостатков, препятствующих рациональному использованию и охране земель;</w:t>
      </w:r>
    </w:p>
    <w:p w14:paraId="60AECD5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2D083ED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Проект межевания территории состоит из основной части, которая подлежит утверждению, и материалов по обоснованию этого проекта.</w:t>
      </w:r>
    </w:p>
    <w:p w14:paraId="305FE62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Основная часть проекта межевания территории включает в себя текстовую часть и чертежи межевания территории.</w:t>
      </w:r>
    </w:p>
    <w:p w14:paraId="6A0DE99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Текстовая часть проекта межевания территории включает в себя:</w:t>
      </w:r>
    </w:p>
    <w:p w14:paraId="32C659B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перечень и сведения о площади образуемых земельных участков, в том числе возможные способы их образования;</w:t>
      </w:r>
    </w:p>
    <w:p w14:paraId="7E6D570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43B00680" w14:textId="00456D7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w:t>
      </w:r>
      <w:r w:rsidR="00896822" w:rsidRPr="00C02314">
        <w:rPr>
          <w:rFonts w:ascii="Times New Roman" w:eastAsia="Times New Roman" w:hAnsi="Times New Roman" w:cs="Times New Roman"/>
          <w:color w:val="000000" w:themeColor="text1"/>
          <w:sz w:val="28"/>
          <w:szCs w:val="28"/>
          <w:lang w:eastAsia="zh-CN"/>
        </w:rPr>
        <w:t xml:space="preserve">виды разрешенного использования земельных участков, в том числе образуемых и изменяемых, в случае, если в соответствии с настоящим Кодексом, другими федеральными законами вид или виды разрешенного использования </w:t>
      </w:r>
      <w:r w:rsidR="00896822" w:rsidRPr="00C02314">
        <w:rPr>
          <w:rFonts w:ascii="Times New Roman" w:eastAsia="Times New Roman" w:hAnsi="Times New Roman" w:cs="Times New Roman"/>
          <w:color w:val="000000" w:themeColor="text1"/>
          <w:sz w:val="28"/>
          <w:szCs w:val="28"/>
          <w:lang w:eastAsia="zh-CN"/>
        </w:rPr>
        <w:lastRenderedPageBreak/>
        <w:t>земельного участка определяются в соответствии с документацией по планировке территории. При этом в случае планируемого размещения объекта капитального строительства вид или виды разрешенного использования земельного участка должны соответствовать назначению объекта, в отношении которого проектом планировки территории установлена зона планируемого размещения объекта капитального строительства;</w:t>
      </w:r>
    </w:p>
    <w:p w14:paraId="52F63271" w14:textId="7C2903D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w:t>
      </w:r>
      <w:r w:rsidR="00773D82" w:rsidRPr="00C02314">
        <w:rPr>
          <w:rFonts w:ascii="Times New Roman" w:eastAsia="Times New Roman" w:hAnsi="Times New Roman" w:cs="Times New Roman"/>
          <w:color w:val="000000" w:themeColor="text1"/>
          <w:sz w:val="28"/>
          <w:szCs w:val="28"/>
          <w:lang w:eastAsia="zh-CN"/>
        </w:rPr>
        <w:t>границ,</w:t>
      </w:r>
      <w:r w:rsidRPr="00C02314">
        <w:rPr>
          <w:rFonts w:ascii="Times New Roman" w:eastAsia="Times New Roman" w:hAnsi="Times New Roman" w:cs="Times New Roman"/>
          <w:color w:val="000000" w:themeColor="text1"/>
          <w:sz w:val="28"/>
          <w:szCs w:val="28"/>
          <w:lang w:eastAsia="zh-CN"/>
        </w:rPr>
        <w:t xml:space="preserve"> образуемых и (или) изменяемых лесных участков);</w:t>
      </w:r>
    </w:p>
    <w:p w14:paraId="49FA0001" w14:textId="144D62B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для территориальных зон</w:t>
      </w:r>
      <w:r w:rsidR="00896822" w:rsidRPr="00C02314">
        <w:rPr>
          <w:rFonts w:ascii="Times New Roman" w:eastAsia="Times New Roman" w:hAnsi="Times New Roman" w:cs="Times New Roman"/>
          <w:color w:val="000000" w:themeColor="text1"/>
          <w:sz w:val="28"/>
          <w:szCs w:val="28"/>
          <w:lang w:eastAsia="zh-CN"/>
        </w:rPr>
        <w:t>;</w:t>
      </w:r>
    </w:p>
    <w:p w14:paraId="77D162FE" w14:textId="02B44C5E" w:rsidR="00896822" w:rsidRPr="00C02314" w:rsidRDefault="00896822"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категорию земельных участков, в том числе образуемых, в случаях, если в соответствии с федеральным законом перевод земель из одной категории в другую, отнесение земель к определенной категории земель осуществляются в соответствии с документацией по планировке территории. При этом указывается категория земель, соответствующая виду или видам разрешенного использования земельного участка. Указание на отнесение земельного участка к категории земель населенных пунктов допускается только в случае его нахождения в границах населенного пункта.</w:t>
      </w:r>
    </w:p>
    <w:p w14:paraId="16DEEFD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На чертежах межевания территории отображаются:</w:t>
      </w:r>
    </w:p>
    <w:p w14:paraId="01A4F8C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30E7ED8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14:paraId="4C90906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линии отступа от красных линий в целях определения мест допустимого размещения зданий, строений, сооружений;</w:t>
      </w:r>
    </w:p>
    <w:p w14:paraId="61010A3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7FF197B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границы зон действия публичных сервитутов.</w:t>
      </w:r>
    </w:p>
    <w:p w14:paraId="725699CD" w14:textId="18B419AF"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6.1. При подготовке проекта межевания территории в целях определения местоположения </w:t>
      </w:r>
      <w:r w:rsidR="00773D82" w:rsidRPr="00C02314">
        <w:rPr>
          <w:rFonts w:ascii="Times New Roman" w:eastAsia="Times New Roman" w:hAnsi="Times New Roman" w:cs="Times New Roman"/>
          <w:color w:val="000000" w:themeColor="text1"/>
          <w:sz w:val="28"/>
          <w:szCs w:val="28"/>
          <w:lang w:eastAsia="zh-CN"/>
        </w:rPr>
        <w:t>границ,</w:t>
      </w:r>
      <w:r w:rsidRPr="00C02314">
        <w:rPr>
          <w:rFonts w:ascii="Times New Roman" w:eastAsia="Times New Roman" w:hAnsi="Times New Roman" w:cs="Times New Roman"/>
          <w:color w:val="000000" w:themeColor="text1"/>
          <w:sz w:val="28"/>
          <w:szCs w:val="28"/>
          <w:lang w:eastAsia="zh-CN"/>
        </w:rPr>
        <w:t xml:space="preserve"> образуемых и (или) изменяемых лесных участков их местоположение, границы и площадь определяются с учетом границ и площади </w:t>
      </w:r>
      <w:r w:rsidRPr="00C02314">
        <w:rPr>
          <w:rFonts w:ascii="Times New Roman" w:eastAsia="Times New Roman" w:hAnsi="Times New Roman" w:cs="Times New Roman"/>
          <w:color w:val="000000" w:themeColor="text1"/>
          <w:sz w:val="28"/>
          <w:szCs w:val="28"/>
          <w:lang w:eastAsia="zh-CN"/>
        </w:rPr>
        <w:lastRenderedPageBreak/>
        <w:t>лесных кварталов и (или) лесотаксационных выделов, частей лесотаксационных выделов.</w:t>
      </w:r>
    </w:p>
    <w:p w14:paraId="7F57489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Материалы по обоснованию проекта межевания территории включают в себя чертежи, на которых отображаются:</w:t>
      </w:r>
    </w:p>
    <w:p w14:paraId="5288406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границы существующих земельных участков;</w:t>
      </w:r>
    </w:p>
    <w:p w14:paraId="501B021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границы зон с особыми условиями использования территорий;</w:t>
      </w:r>
    </w:p>
    <w:p w14:paraId="372BE3F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местоположение существующих объектов капитального строительства;</w:t>
      </w:r>
    </w:p>
    <w:p w14:paraId="29D4D8F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границы особо охраняемых природных территорий;</w:t>
      </w:r>
    </w:p>
    <w:p w14:paraId="65934C1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границы территорий объектов культурного наследия;</w:t>
      </w:r>
    </w:p>
    <w:p w14:paraId="5EDB3DE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границы лесничеств, участковых лесничеств, лесных кварталов, лесотаксационных выделов или частей лесотаксационных выделов.</w:t>
      </w:r>
    </w:p>
    <w:p w14:paraId="1BE303E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6F18F90C" w14:textId="03B74E8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9. При подготовке проекта межевания территории определение местоположения </w:t>
      </w:r>
      <w:r w:rsidR="00773D82" w:rsidRPr="00C02314">
        <w:rPr>
          <w:rFonts w:ascii="Times New Roman" w:eastAsia="Times New Roman" w:hAnsi="Times New Roman" w:cs="Times New Roman"/>
          <w:color w:val="000000" w:themeColor="text1"/>
          <w:sz w:val="28"/>
          <w:szCs w:val="28"/>
          <w:lang w:eastAsia="zh-CN"/>
        </w:rPr>
        <w:t>границ,</w:t>
      </w:r>
      <w:r w:rsidRPr="00C02314">
        <w:rPr>
          <w:rFonts w:ascii="Times New Roman" w:eastAsia="Times New Roman" w:hAnsi="Times New Roman" w:cs="Times New Roman"/>
          <w:color w:val="000000" w:themeColor="text1"/>
          <w:sz w:val="28"/>
          <w:szCs w:val="28"/>
          <w:lang w:eastAsia="zh-CN"/>
        </w:rPr>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2C173C8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127A6BA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7D80A042" w14:textId="10FAEBE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12.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w:t>
      </w:r>
      <w:r w:rsidRPr="00C02314">
        <w:rPr>
          <w:rFonts w:ascii="Times New Roman" w:eastAsia="Times New Roman" w:hAnsi="Times New Roman" w:cs="Times New Roman"/>
          <w:color w:val="000000" w:themeColor="text1"/>
          <w:sz w:val="28"/>
          <w:szCs w:val="28"/>
          <w:lang w:eastAsia="zh-CN"/>
        </w:rPr>
        <w:lastRenderedPageBreak/>
        <w:t>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14:paraId="04BD4082" w14:textId="77777777" w:rsidR="009603EC" w:rsidRPr="00C02314" w:rsidRDefault="009603EC" w:rsidP="009603EC">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13. Виды разрешенного использования земельных участков устанавливаются в соответствии с утвержденным проектом межевания территории в отношении земельных участков:</w:t>
      </w:r>
    </w:p>
    <w:p w14:paraId="6B606FC0" w14:textId="77777777" w:rsidR="009603EC" w:rsidRPr="00C02314" w:rsidRDefault="009603EC" w:rsidP="009603EC">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предназначенных в соответствии с утвержденной документацией по планировке территории для строительства, реконструкции линейных объектов;</w:t>
      </w:r>
    </w:p>
    <w:p w14:paraId="6DABFF40" w14:textId="77777777" w:rsidR="009603EC" w:rsidRPr="00C02314" w:rsidRDefault="009603EC" w:rsidP="009603EC">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предназначенных в соответствии с утвержденной документацией по планировке территории для строительства, реконструкции транспортно-пересадочных узлов;</w:t>
      </w:r>
    </w:p>
    <w:p w14:paraId="7A6C26AB" w14:textId="77777777" w:rsidR="009603EC" w:rsidRPr="00C02314" w:rsidRDefault="009603EC" w:rsidP="009603EC">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расположенных в границах особой экономической зоны;</w:t>
      </w:r>
    </w:p>
    <w:p w14:paraId="22146808" w14:textId="77777777" w:rsidR="009603EC" w:rsidRPr="00C02314" w:rsidRDefault="009603EC" w:rsidP="009603EC">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расположенных в границах инновационных научно-технологических центров;</w:t>
      </w:r>
    </w:p>
    <w:p w14:paraId="03E7C2C4" w14:textId="77777777" w:rsidR="009603EC" w:rsidRPr="00C02314" w:rsidRDefault="009603EC" w:rsidP="009603EC">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расположенных в границах свободной экономической зоны;</w:t>
      </w:r>
    </w:p>
    <w:p w14:paraId="6D279418" w14:textId="7F3C30BB" w:rsidR="009603EC" w:rsidRPr="00C02314" w:rsidRDefault="009603EC" w:rsidP="009603EC">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 созданных в соответствии с Федеральным законом от 19 июля 2011 года N 246-ФЗ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22695415" w14:textId="0E49906D" w:rsidR="009603EC" w:rsidRPr="00C02314" w:rsidRDefault="009603EC" w:rsidP="009603EC">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 расположенных в границах территории опережающего социально-экономического развития в случаях, предусмотренных Федеральным законом от 29 декабря 2014 года N 473-ФЗ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территориях опережающего развития в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05397802" w14:textId="3DCB6ABE" w:rsidR="009603EC" w:rsidRPr="00C02314" w:rsidRDefault="009603EC" w:rsidP="009603EC">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в иных случаях, предусмотренных федеральными законами.</w:t>
      </w:r>
    </w:p>
    <w:p w14:paraId="4A9105D4" w14:textId="43620132" w:rsidR="002F42EC" w:rsidRPr="00C02314" w:rsidRDefault="002F42EC">
      <w:pPr>
        <w:rPr>
          <w:rFonts w:ascii="Times New Roman" w:eastAsia="Times New Roman" w:hAnsi="Times New Roman" w:cs="Times New Roman"/>
          <w:color w:val="000000" w:themeColor="text1"/>
          <w:sz w:val="28"/>
          <w:szCs w:val="28"/>
          <w:lang w:eastAsia="zh-CN"/>
        </w:rPr>
      </w:pPr>
    </w:p>
    <w:p w14:paraId="3899679D" w14:textId="30C018B2" w:rsidR="00040917" w:rsidRPr="00C02314" w:rsidRDefault="00040917" w:rsidP="001B6DA9">
      <w:pPr>
        <w:pStyle w:val="3"/>
        <w:spacing w:line="240" w:lineRule="auto"/>
        <w:contextualSpacing/>
        <w:jc w:val="both"/>
        <w:rPr>
          <w:rFonts w:cs="Times New Roman"/>
          <w:szCs w:val="28"/>
        </w:rPr>
      </w:pPr>
      <w:bookmarkStart w:id="120" w:name="_Toc228885771"/>
      <w:r w:rsidRPr="00C02314">
        <w:rPr>
          <w:rFonts w:cs="Times New Roman"/>
          <w:szCs w:val="28"/>
        </w:rPr>
        <w:t>Статья 2</w:t>
      </w:r>
      <w:r w:rsidR="00792130" w:rsidRPr="00C02314">
        <w:rPr>
          <w:rFonts w:cs="Times New Roman"/>
          <w:szCs w:val="28"/>
        </w:rPr>
        <w:t>4</w:t>
      </w:r>
      <w:r w:rsidRPr="00C02314">
        <w:rPr>
          <w:rFonts w:cs="Times New Roman"/>
          <w:szCs w:val="28"/>
        </w:rPr>
        <w:t>. Архитектурно-градостроительный облик объекта капитального строительства</w:t>
      </w:r>
      <w:bookmarkEnd w:id="120"/>
    </w:p>
    <w:p w14:paraId="7028C474" w14:textId="48FF7F20" w:rsidR="00040917" w:rsidRPr="00C02314" w:rsidRDefault="00040917" w:rsidP="001B6DA9">
      <w:pPr>
        <w:widowControl w:val="0"/>
        <w:spacing w:after="0" w:line="240" w:lineRule="auto"/>
        <w:ind w:firstLine="709"/>
        <w:contextualSpacing/>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w:t>
      </w:r>
      <w:r w:rsidR="007D7344" w:rsidRPr="00C02314">
        <w:rPr>
          <w:rFonts w:ascii="Times New Roman" w:eastAsia="Times New Roman" w:hAnsi="Times New Roman" w:cs="Times New Roman"/>
          <w:color w:val="000000" w:themeColor="text1"/>
          <w:sz w:val="28"/>
          <w:szCs w:val="28"/>
          <w:lang w:eastAsia="zh-CN"/>
        </w:rPr>
        <w:t xml:space="preserve"> РФ</w:t>
      </w:r>
      <w:r w:rsidRPr="00C02314">
        <w:rPr>
          <w:rFonts w:ascii="Times New Roman" w:eastAsia="Times New Roman" w:hAnsi="Times New Roman" w:cs="Times New Roman"/>
          <w:color w:val="000000" w:themeColor="text1"/>
          <w:sz w:val="28"/>
          <w:szCs w:val="28"/>
          <w:lang w:eastAsia="zh-CN"/>
        </w:rPr>
        <w:t>, за исключением случаев, предусмотренных частью 2 настоящей статьи.</w:t>
      </w:r>
    </w:p>
    <w:p w14:paraId="67058ED9" w14:textId="77777777" w:rsidR="00040917" w:rsidRPr="00C02314" w:rsidRDefault="00040917" w:rsidP="00040917">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Согласование архитектурно-градостроительного облика объекта капитального строительства не требуется в отношении:</w:t>
      </w:r>
    </w:p>
    <w:p w14:paraId="5B460CA6" w14:textId="77777777" w:rsidR="00040917" w:rsidRPr="00C02314" w:rsidRDefault="00040917" w:rsidP="00040917">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296012C6" w14:textId="77777777" w:rsidR="00040917" w:rsidRPr="00C02314" w:rsidRDefault="00040917" w:rsidP="00040917">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объектов, для строительства или реконструкции которых не требуется получение разрешения на строительство;</w:t>
      </w:r>
    </w:p>
    <w:p w14:paraId="65BD00EE" w14:textId="77777777" w:rsidR="00040917" w:rsidRPr="00C02314" w:rsidRDefault="00040917" w:rsidP="00040917">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объектов, расположенных на земельных участках, находящихся в пользовании учреждений, исполняющих наказание;</w:t>
      </w:r>
    </w:p>
    <w:p w14:paraId="1ED9A3D9" w14:textId="77777777" w:rsidR="00040917" w:rsidRPr="00C02314" w:rsidRDefault="00040917" w:rsidP="00040917">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объектов обороны и безопасности, объектов Вооруженных Сил </w:t>
      </w:r>
      <w:r w:rsidRPr="00C02314">
        <w:rPr>
          <w:rFonts w:ascii="Times New Roman" w:eastAsia="Times New Roman" w:hAnsi="Times New Roman" w:cs="Times New Roman"/>
          <w:color w:val="000000" w:themeColor="text1"/>
          <w:sz w:val="28"/>
          <w:szCs w:val="28"/>
          <w:lang w:eastAsia="zh-CN"/>
        </w:rPr>
        <w:lastRenderedPageBreak/>
        <w:t>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1E6F7933" w14:textId="77777777" w:rsidR="00040917" w:rsidRPr="00C02314" w:rsidRDefault="00040917" w:rsidP="00040917">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14:paraId="35896A4D" w14:textId="77777777" w:rsidR="00040917" w:rsidRPr="00C02314" w:rsidRDefault="00040917" w:rsidP="00040917">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14:paraId="73BFDE77" w14:textId="77777777" w:rsidR="00040917" w:rsidRPr="00C02314" w:rsidRDefault="00040917" w:rsidP="00040917">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22C67AE9" w14:textId="6FD2DD1E" w:rsidR="00040917" w:rsidRPr="00C02314" w:rsidRDefault="00040917" w:rsidP="00040917">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Порядок согласования архитектурно-градостроительного облика объекта капитального строительства устан</w:t>
      </w:r>
      <w:r w:rsidR="00A6543F" w:rsidRPr="00C02314">
        <w:rPr>
          <w:rFonts w:ascii="Times New Roman" w:eastAsia="Times New Roman" w:hAnsi="Times New Roman" w:cs="Times New Roman"/>
          <w:color w:val="000000" w:themeColor="text1"/>
          <w:sz w:val="28"/>
          <w:szCs w:val="28"/>
          <w:lang w:eastAsia="zh-CN"/>
        </w:rPr>
        <w:t>о</w:t>
      </w:r>
      <w:r w:rsidRPr="00C02314">
        <w:rPr>
          <w:rFonts w:ascii="Times New Roman" w:eastAsia="Times New Roman" w:hAnsi="Times New Roman" w:cs="Times New Roman"/>
          <w:color w:val="000000" w:themeColor="text1"/>
          <w:sz w:val="28"/>
          <w:szCs w:val="28"/>
          <w:lang w:eastAsia="zh-CN"/>
        </w:rPr>
        <w:t>вл</w:t>
      </w:r>
      <w:r w:rsidR="00A6543F" w:rsidRPr="00C02314">
        <w:rPr>
          <w:rFonts w:ascii="Times New Roman" w:eastAsia="Times New Roman" w:hAnsi="Times New Roman" w:cs="Times New Roman"/>
          <w:color w:val="000000" w:themeColor="text1"/>
          <w:sz w:val="28"/>
          <w:szCs w:val="28"/>
          <w:lang w:eastAsia="zh-CN"/>
        </w:rPr>
        <w:t>ен</w:t>
      </w:r>
      <w:r w:rsidRPr="00C02314">
        <w:rPr>
          <w:rFonts w:ascii="Times New Roman" w:eastAsia="Times New Roman" w:hAnsi="Times New Roman" w:cs="Times New Roman"/>
          <w:color w:val="000000" w:themeColor="text1"/>
          <w:sz w:val="28"/>
          <w:szCs w:val="28"/>
          <w:lang w:eastAsia="zh-CN"/>
        </w:rPr>
        <w:t xml:space="preserve"> </w:t>
      </w:r>
      <w:r w:rsidR="00A6543F" w:rsidRPr="00C02314">
        <w:rPr>
          <w:rFonts w:ascii="Times New Roman" w:eastAsia="Times New Roman" w:hAnsi="Times New Roman" w:cs="Times New Roman"/>
          <w:color w:val="000000" w:themeColor="text1"/>
          <w:sz w:val="28"/>
          <w:szCs w:val="28"/>
          <w:lang w:eastAsia="zh-CN"/>
        </w:rPr>
        <w:t xml:space="preserve">Постановлением Правительства РФ от 29.05.2023 N 857 </w:t>
      </w:r>
      <w:r w:rsidR="00FF3633">
        <w:rPr>
          <w:rFonts w:ascii="Times New Roman" w:eastAsia="Times New Roman" w:hAnsi="Times New Roman" w:cs="Times New Roman"/>
          <w:color w:val="000000" w:themeColor="text1"/>
          <w:sz w:val="28"/>
          <w:szCs w:val="28"/>
          <w:lang w:eastAsia="zh-CN"/>
        </w:rPr>
        <w:t>«</w:t>
      </w:r>
      <w:r w:rsidR="00A6543F" w:rsidRPr="00C02314">
        <w:rPr>
          <w:rFonts w:ascii="Times New Roman" w:eastAsia="Times New Roman" w:hAnsi="Times New Roman" w:cs="Times New Roman"/>
          <w:color w:val="000000" w:themeColor="text1"/>
          <w:sz w:val="28"/>
          <w:szCs w:val="28"/>
          <w:lang w:eastAsia="zh-CN"/>
        </w:rPr>
        <w:t>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r w:rsidR="00FF3633">
        <w:rPr>
          <w:rFonts w:ascii="Times New Roman" w:eastAsia="Times New Roman" w:hAnsi="Times New Roman" w:cs="Times New Roman"/>
          <w:color w:val="000000" w:themeColor="text1"/>
          <w:sz w:val="28"/>
          <w:szCs w:val="28"/>
          <w:lang w:eastAsia="zh-CN"/>
        </w:rPr>
        <w:t>»</w:t>
      </w:r>
    </w:p>
    <w:p w14:paraId="6DE32B59" w14:textId="56AE4F40" w:rsidR="00D476A6" w:rsidRPr="00C02314" w:rsidRDefault="00D476A6" w:rsidP="001B6DA9">
      <w:pPr>
        <w:pStyle w:val="3"/>
        <w:jc w:val="both"/>
        <w:rPr>
          <w:rFonts w:cs="Times New Roman"/>
          <w:szCs w:val="28"/>
        </w:rPr>
      </w:pPr>
      <w:bookmarkStart w:id="121" w:name="_Toc228885772"/>
      <w:r w:rsidRPr="00C02314">
        <w:rPr>
          <w:rFonts w:cs="Times New Roman"/>
          <w:szCs w:val="28"/>
        </w:rPr>
        <w:t>Статья 2</w:t>
      </w:r>
      <w:r w:rsidR="00792130" w:rsidRPr="00C02314">
        <w:rPr>
          <w:rFonts w:cs="Times New Roman"/>
          <w:szCs w:val="28"/>
        </w:rPr>
        <w:t>4</w:t>
      </w:r>
      <w:r w:rsidRPr="00C02314">
        <w:rPr>
          <w:rFonts w:cs="Times New Roman"/>
          <w:szCs w:val="28"/>
        </w:rPr>
        <w:t>.1. Правила согласования архитектурно-градостроительного облика объекта капитального строительства</w:t>
      </w:r>
      <w:bookmarkEnd w:id="121"/>
    </w:p>
    <w:p w14:paraId="3F02D9D0" w14:textId="77777777" w:rsidR="00E02F51" w:rsidRPr="00C02314" w:rsidRDefault="00E02F51" w:rsidP="002F42EC">
      <w:pPr>
        <w:jc w:val="center"/>
        <w:rPr>
          <w:rFonts w:ascii="Times New Roman" w:hAnsi="Times New Roman" w:cs="Times New Roman"/>
          <w:b/>
          <w:sz w:val="28"/>
          <w:szCs w:val="28"/>
          <w:lang w:eastAsia="ru-RU"/>
        </w:rPr>
      </w:pPr>
      <w:bookmarkStart w:id="122" w:name="sub_2100"/>
      <w:r w:rsidRPr="00C02314">
        <w:rPr>
          <w:rFonts w:ascii="Times New Roman" w:hAnsi="Times New Roman" w:cs="Times New Roman"/>
          <w:b/>
          <w:sz w:val="28"/>
          <w:szCs w:val="28"/>
          <w:lang w:eastAsia="ru-RU"/>
        </w:rPr>
        <w:t>I. Общие положения</w:t>
      </w:r>
      <w:bookmarkEnd w:id="122"/>
    </w:p>
    <w:p w14:paraId="6B6ACA5D"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23" w:name="sub_2001"/>
      <w:r w:rsidRPr="00C02314">
        <w:rPr>
          <w:rFonts w:ascii="Times New Roman" w:eastAsiaTheme="minorEastAsia" w:hAnsi="Times New Roman" w:cs="Times New Roman"/>
          <w:sz w:val="28"/>
          <w:szCs w:val="28"/>
          <w:lang w:eastAsia="ru-RU"/>
        </w:rPr>
        <w:t>1. Настоящие Правила определяют порядок согласования архитектурно-градостроительного облика объекта капитального строительства в случае, если в градостроительном регламенте указаны требования к архитектурно-градостроительному облику такого объекта капитального строительства.</w:t>
      </w:r>
    </w:p>
    <w:p w14:paraId="7AE24EC3"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24" w:name="sub_2002"/>
      <w:bookmarkEnd w:id="123"/>
      <w:r w:rsidRPr="00C02314">
        <w:rPr>
          <w:rFonts w:ascii="Times New Roman" w:eastAsiaTheme="minorEastAsia" w:hAnsi="Times New Roman" w:cs="Times New Roman"/>
          <w:sz w:val="28"/>
          <w:szCs w:val="28"/>
          <w:lang w:eastAsia="ru-RU"/>
        </w:rPr>
        <w:t xml:space="preserve">2. Согласование архитектурно-градостроительного облика объекта капитального строительства не требуется в отношении объектов капитального строительства, указанных в </w:t>
      </w:r>
      <w:hyperlink r:id="rId26" w:history="1">
        <w:r w:rsidRPr="00C02314">
          <w:rPr>
            <w:rFonts w:ascii="Times New Roman" w:eastAsiaTheme="minorEastAsia" w:hAnsi="Times New Roman" w:cs="Times New Roman"/>
            <w:color w:val="000000" w:themeColor="text1"/>
            <w:sz w:val="28"/>
            <w:szCs w:val="28"/>
            <w:lang w:eastAsia="ru-RU"/>
          </w:rPr>
          <w:t>пунктах 1 - 4 части 2 статьи 40</w:t>
        </w:r>
      </w:hyperlink>
      <w:hyperlink r:id="rId27" w:history="1">
        <w:r w:rsidRPr="00C02314">
          <w:rPr>
            <w:rFonts w:ascii="Times New Roman" w:eastAsiaTheme="minorEastAsia" w:hAnsi="Times New Roman" w:cs="Times New Roman"/>
            <w:color w:val="000000" w:themeColor="text1"/>
            <w:sz w:val="28"/>
            <w:szCs w:val="28"/>
            <w:vertAlign w:val="superscript"/>
            <w:lang w:eastAsia="ru-RU"/>
          </w:rPr>
          <w:t> 1</w:t>
        </w:r>
      </w:hyperlink>
      <w:hyperlink r:id="rId28" w:history="1">
        <w:r w:rsidRPr="00C02314">
          <w:rPr>
            <w:rFonts w:ascii="Times New Roman" w:eastAsiaTheme="minorEastAsia" w:hAnsi="Times New Roman" w:cs="Times New Roman"/>
            <w:color w:val="106BBE"/>
            <w:sz w:val="28"/>
            <w:szCs w:val="28"/>
            <w:lang w:eastAsia="ru-RU"/>
          </w:rPr>
          <w:t xml:space="preserve"> </w:t>
        </w:r>
      </w:hyperlink>
      <w:r w:rsidRPr="00C02314">
        <w:rPr>
          <w:rFonts w:ascii="Times New Roman" w:eastAsiaTheme="minorEastAsia" w:hAnsi="Times New Roman" w:cs="Times New Roman"/>
          <w:sz w:val="28"/>
          <w:szCs w:val="28"/>
          <w:lang w:eastAsia="ru-RU"/>
        </w:rPr>
        <w:t>Градостроительного кодекса Российской Федерации, а также в отношении:</w:t>
      </w:r>
    </w:p>
    <w:p w14:paraId="56F48E24"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25" w:name="sub_2201"/>
      <w:bookmarkEnd w:id="124"/>
      <w:r w:rsidRPr="00C02314">
        <w:rPr>
          <w:rFonts w:ascii="Times New Roman" w:eastAsiaTheme="minorEastAsia" w:hAnsi="Times New Roman" w:cs="Times New Roman"/>
          <w:sz w:val="28"/>
          <w:szCs w:val="28"/>
          <w:lang w:eastAsia="ru-RU"/>
        </w:rPr>
        <w:t>а) гидротехнических сооружений;</w:t>
      </w:r>
    </w:p>
    <w:p w14:paraId="7EFDEC4B"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26" w:name="sub_2202"/>
      <w:bookmarkEnd w:id="125"/>
      <w:r w:rsidRPr="00C02314">
        <w:rPr>
          <w:rFonts w:ascii="Times New Roman" w:eastAsiaTheme="minorEastAsia" w:hAnsi="Times New Roman" w:cs="Times New Roman"/>
          <w:sz w:val="28"/>
          <w:szCs w:val="28"/>
          <w:lang w:eastAsia="ru-RU"/>
        </w:rPr>
        <w:t>б) 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14:paraId="6E5EE4B1"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27" w:name="sub_2203"/>
      <w:bookmarkEnd w:id="126"/>
      <w:r w:rsidRPr="00C02314">
        <w:rPr>
          <w:rFonts w:ascii="Times New Roman" w:eastAsiaTheme="minorEastAsia" w:hAnsi="Times New Roman" w:cs="Times New Roman"/>
          <w:sz w:val="28"/>
          <w:szCs w:val="28"/>
          <w:lang w:eastAsia="ru-RU"/>
        </w:rPr>
        <w:t>в) подземных сооружений;</w:t>
      </w:r>
    </w:p>
    <w:p w14:paraId="4978466C"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28" w:name="sub_2204"/>
      <w:bookmarkEnd w:id="127"/>
      <w:r w:rsidRPr="00C02314">
        <w:rPr>
          <w:rFonts w:ascii="Times New Roman" w:eastAsiaTheme="minorEastAsia" w:hAnsi="Times New Roman" w:cs="Times New Roman"/>
          <w:sz w:val="28"/>
          <w:szCs w:val="28"/>
          <w:lang w:eastAsia="ru-RU"/>
        </w:rPr>
        <w:t>г)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14:paraId="26327B45"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29" w:name="sub_2205"/>
      <w:bookmarkEnd w:id="128"/>
      <w:r w:rsidRPr="00C02314">
        <w:rPr>
          <w:rFonts w:ascii="Times New Roman" w:eastAsiaTheme="minorEastAsia" w:hAnsi="Times New Roman" w:cs="Times New Roman"/>
          <w:sz w:val="28"/>
          <w:szCs w:val="28"/>
          <w:lang w:eastAsia="ru-RU"/>
        </w:rPr>
        <w:lastRenderedPageBreak/>
        <w:t>д)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14:paraId="79AFDE54"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0" w:name="sub_2206"/>
      <w:bookmarkEnd w:id="129"/>
      <w:r w:rsidRPr="00C02314">
        <w:rPr>
          <w:rFonts w:ascii="Times New Roman" w:eastAsiaTheme="minorEastAsia" w:hAnsi="Times New Roman" w:cs="Times New Roman"/>
          <w:sz w:val="28"/>
          <w:szCs w:val="28"/>
          <w:lang w:eastAsia="ru-RU"/>
        </w:rPr>
        <w:t>е) объектов капитального строительства, предназначенных для обезвреживания, размещения и утилизации медицинских отходов;</w:t>
      </w:r>
    </w:p>
    <w:p w14:paraId="6AF13BAB"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1" w:name="sub_2207"/>
      <w:bookmarkEnd w:id="130"/>
      <w:r w:rsidRPr="00C02314">
        <w:rPr>
          <w:rFonts w:ascii="Times New Roman" w:eastAsiaTheme="minorEastAsia" w:hAnsi="Times New Roman" w:cs="Times New Roman"/>
          <w:sz w:val="28"/>
          <w:szCs w:val="28"/>
          <w:lang w:eastAsia="ru-RU"/>
        </w:rPr>
        <w:t>ж) объектов капитального строительства, предназначенных для хранения, переработки и утилизации биологических отходов;</w:t>
      </w:r>
    </w:p>
    <w:p w14:paraId="438AF267"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2" w:name="sub_2208"/>
      <w:bookmarkEnd w:id="131"/>
      <w:r w:rsidRPr="00C02314">
        <w:rPr>
          <w:rFonts w:ascii="Times New Roman" w:eastAsiaTheme="minorEastAsia" w:hAnsi="Times New Roman" w:cs="Times New Roman"/>
          <w:sz w:val="28"/>
          <w:szCs w:val="28"/>
          <w:lang w:eastAsia="ru-RU"/>
        </w:rPr>
        <w:t>з) объектов капитального строительства, связанных с обращением с радиоактивными отходами;</w:t>
      </w:r>
    </w:p>
    <w:p w14:paraId="448226D2"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3" w:name="sub_2209"/>
      <w:bookmarkEnd w:id="132"/>
      <w:r w:rsidRPr="00C02314">
        <w:rPr>
          <w:rFonts w:ascii="Times New Roman" w:eastAsiaTheme="minorEastAsia" w:hAnsi="Times New Roman" w:cs="Times New Roman"/>
          <w:sz w:val="28"/>
          <w:szCs w:val="28"/>
          <w:lang w:eastAsia="ru-RU"/>
        </w:rPr>
        <w:t>и) объектов капитального строительства, связанных с обращением веществ, разрушающих озоновый слой;</w:t>
      </w:r>
    </w:p>
    <w:p w14:paraId="5018121E"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4" w:name="sub_2210"/>
      <w:bookmarkEnd w:id="133"/>
      <w:r w:rsidRPr="00C02314">
        <w:rPr>
          <w:rFonts w:ascii="Times New Roman" w:eastAsiaTheme="minorEastAsia" w:hAnsi="Times New Roman" w:cs="Times New Roman"/>
          <w:sz w:val="28"/>
          <w:szCs w:val="28"/>
          <w:lang w:eastAsia="ru-RU"/>
        </w:rPr>
        <w:t>к) объектов использования атомной энергии;</w:t>
      </w:r>
    </w:p>
    <w:p w14:paraId="467BDBD8"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5" w:name="sub_2211"/>
      <w:bookmarkEnd w:id="134"/>
      <w:r w:rsidRPr="00C02314">
        <w:rPr>
          <w:rFonts w:ascii="Times New Roman" w:eastAsiaTheme="minorEastAsia" w:hAnsi="Times New Roman" w:cs="Times New Roman"/>
          <w:sz w:val="28"/>
          <w:szCs w:val="28"/>
          <w:lang w:eastAsia="ru-RU"/>
        </w:rPr>
        <w:t>л) опасных производственных объектов, определяемых в соответствии с законодательством Российской Федерации.</w:t>
      </w:r>
    </w:p>
    <w:bookmarkEnd w:id="135"/>
    <w:p w14:paraId="18ADCA3C"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14:paraId="5E340E53" w14:textId="77777777" w:rsidR="00E02F51" w:rsidRPr="00C02314" w:rsidRDefault="00E02F51" w:rsidP="002F42EC">
      <w:pPr>
        <w:jc w:val="center"/>
        <w:rPr>
          <w:rFonts w:ascii="Times New Roman" w:hAnsi="Times New Roman" w:cs="Times New Roman"/>
          <w:b/>
          <w:sz w:val="28"/>
          <w:szCs w:val="28"/>
          <w:lang w:eastAsia="ru-RU"/>
        </w:rPr>
      </w:pPr>
      <w:bookmarkStart w:id="136" w:name="sub_2200"/>
      <w:r w:rsidRPr="00C02314">
        <w:rPr>
          <w:rFonts w:ascii="Times New Roman" w:hAnsi="Times New Roman" w:cs="Times New Roman"/>
          <w:b/>
          <w:sz w:val="28"/>
          <w:szCs w:val="28"/>
          <w:lang w:eastAsia="ru-RU"/>
        </w:rPr>
        <w:t>II. Порядок и сроки согласования архитектурно-градостроительного облика объекта капитального строительства</w:t>
      </w:r>
    </w:p>
    <w:bookmarkEnd w:id="136"/>
    <w:p w14:paraId="0E167EA4"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14:paraId="1005100E"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7" w:name="sub_2003"/>
      <w:r w:rsidRPr="00C02314">
        <w:rPr>
          <w:rFonts w:ascii="Times New Roman" w:eastAsiaTheme="minorEastAsia" w:hAnsi="Times New Roman" w:cs="Times New Roman"/>
          <w:sz w:val="28"/>
          <w:szCs w:val="28"/>
          <w:lang w:eastAsia="ru-RU"/>
        </w:rPr>
        <w:t>3. Архитектурно-градостроительный облик объекта капитального строительства подлежит согласованию с уполномоченным органом местного самоуправления. Уполномоченный орган местного самоуправления в целях принятия решения о согласовании архитектурно-градостроительного облика объекта капитального строительства взаимодействует с федеральными органами исполнительной власти и исполнительными органами субъектов Российской Федерации, а также вправе привлекать на безвозмездной основе представителей экспертного сообщества (экспертов в сфере градостроительства, архитектуры, урбанистики, экономики города, истории, культуры, археологии, дендрологии и экологии).</w:t>
      </w:r>
    </w:p>
    <w:p w14:paraId="2D459E96"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8" w:name="sub_2004"/>
      <w:bookmarkEnd w:id="137"/>
      <w:r w:rsidRPr="00C02314">
        <w:rPr>
          <w:rFonts w:ascii="Times New Roman" w:eastAsiaTheme="minorEastAsia" w:hAnsi="Times New Roman" w:cs="Times New Roman"/>
          <w:sz w:val="28"/>
          <w:szCs w:val="28"/>
          <w:lang w:eastAsia="ru-RU"/>
        </w:rPr>
        <w:t xml:space="preserve">4. Для согласования архитектурно-градостроительного облика объекта капитального строительства правообладатель земельного участка, на котором планируется строительство такого объекта, или правообладатель объекта капитального строительства в случае реконструкции объекта капитального строительства, или иное лицо в случае, предусмотренном </w:t>
      </w:r>
      <w:hyperlink r:id="rId29" w:history="1">
        <w:r w:rsidRPr="00C02314">
          <w:rPr>
            <w:rFonts w:ascii="Times New Roman" w:eastAsiaTheme="minorEastAsia" w:hAnsi="Times New Roman" w:cs="Times New Roman"/>
            <w:color w:val="000000" w:themeColor="text1"/>
            <w:sz w:val="28"/>
            <w:szCs w:val="28"/>
            <w:lang w:eastAsia="ru-RU"/>
          </w:rPr>
          <w:t>частью 1</w:t>
        </w:r>
      </w:hyperlink>
      <w:hyperlink r:id="rId30" w:history="1">
        <w:r w:rsidRPr="00C02314">
          <w:rPr>
            <w:rFonts w:ascii="Times New Roman" w:eastAsiaTheme="minorEastAsia" w:hAnsi="Times New Roman" w:cs="Times New Roman"/>
            <w:color w:val="000000" w:themeColor="text1"/>
            <w:sz w:val="28"/>
            <w:szCs w:val="28"/>
            <w:vertAlign w:val="superscript"/>
            <w:lang w:eastAsia="ru-RU"/>
          </w:rPr>
          <w:t> 1</w:t>
        </w:r>
      </w:hyperlink>
      <w:hyperlink r:id="rId31" w:history="1">
        <w:r w:rsidRPr="00C02314">
          <w:rPr>
            <w:rFonts w:ascii="Times New Roman" w:eastAsiaTheme="minorEastAsia" w:hAnsi="Times New Roman" w:cs="Times New Roman"/>
            <w:color w:val="000000" w:themeColor="text1"/>
            <w:sz w:val="28"/>
            <w:szCs w:val="28"/>
            <w:lang w:eastAsia="ru-RU"/>
          </w:rPr>
          <w:t xml:space="preserve"> статьи 57</w:t>
        </w:r>
      </w:hyperlink>
      <w:hyperlink r:id="rId32" w:history="1">
        <w:r w:rsidRPr="00C02314">
          <w:rPr>
            <w:rFonts w:ascii="Times New Roman" w:eastAsiaTheme="minorEastAsia" w:hAnsi="Times New Roman" w:cs="Times New Roman"/>
            <w:color w:val="000000" w:themeColor="text1"/>
            <w:sz w:val="28"/>
            <w:szCs w:val="28"/>
            <w:vertAlign w:val="superscript"/>
            <w:lang w:eastAsia="ru-RU"/>
          </w:rPr>
          <w:t> 3</w:t>
        </w:r>
      </w:hyperlink>
      <w:r w:rsidRPr="00C02314">
        <w:rPr>
          <w:rFonts w:ascii="Times New Roman" w:eastAsiaTheme="minorEastAsia" w:hAnsi="Times New Roman" w:cs="Times New Roman"/>
          <w:sz w:val="28"/>
          <w:szCs w:val="28"/>
          <w:lang w:eastAsia="ru-RU"/>
        </w:rPr>
        <w:t xml:space="preserve"> Градостроительного кодекса Российской Федерации (далее - инициатор), подает в уполномоченный орган местного самоуправления заявление, которое содержит:</w:t>
      </w:r>
    </w:p>
    <w:p w14:paraId="62E1AE7E"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9" w:name="sub_2041"/>
      <w:bookmarkEnd w:id="138"/>
      <w:r w:rsidRPr="00C02314">
        <w:rPr>
          <w:rFonts w:ascii="Times New Roman" w:eastAsiaTheme="minorEastAsia" w:hAnsi="Times New Roman" w:cs="Times New Roman"/>
          <w:sz w:val="28"/>
          <w:szCs w:val="28"/>
          <w:lang w:eastAsia="ru-RU"/>
        </w:rPr>
        <w:t>а) наименование и организационно-правовую форму, идентификационный номер налогоплательщика, телефон, факс и адрес электронной почты (в случае подачи заявления юридическим лицом);</w:t>
      </w:r>
    </w:p>
    <w:p w14:paraId="06EFF4FD"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0" w:name="sub_2042"/>
      <w:bookmarkEnd w:id="139"/>
      <w:r w:rsidRPr="00C02314">
        <w:rPr>
          <w:rFonts w:ascii="Times New Roman" w:eastAsiaTheme="minorEastAsia" w:hAnsi="Times New Roman" w:cs="Times New Roman"/>
          <w:sz w:val="28"/>
          <w:szCs w:val="28"/>
          <w:lang w:eastAsia="ru-RU"/>
        </w:rPr>
        <w:t>б) фамилию, имя, отчество (при наличии), данные документа, удостоверяющего личность, адрес места жительства, телефон, факс и адрес электронной почты (в случае подачи заявления индивидуальным предпринимателем или физическим лицом);</w:t>
      </w:r>
    </w:p>
    <w:p w14:paraId="3E963FE3"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1" w:name="sub_2043"/>
      <w:bookmarkEnd w:id="140"/>
      <w:r w:rsidRPr="00C02314">
        <w:rPr>
          <w:rFonts w:ascii="Times New Roman" w:eastAsiaTheme="minorEastAsia" w:hAnsi="Times New Roman" w:cs="Times New Roman"/>
          <w:sz w:val="28"/>
          <w:szCs w:val="28"/>
          <w:lang w:eastAsia="ru-RU"/>
        </w:rPr>
        <w:t xml:space="preserve">в) наименование объекта капитального строительства, архитектурный </w:t>
      </w:r>
      <w:r w:rsidRPr="00C02314">
        <w:rPr>
          <w:rFonts w:ascii="Times New Roman" w:eastAsiaTheme="minorEastAsia" w:hAnsi="Times New Roman" w:cs="Times New Roman"/>
          <w:sz w:val="28"/>
          <w:szCs w:val="28"/>
          <w:lang w:eastAsia="ru-RU"/>
        </w:rPr>
        <w:lastRenderedPageBreak/>
        <w:t>облик которого согласовывается.</w:t>
      </w:r>
    </w:p>
    <w:p w14:paraId="251DC73A"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2" w:name="sub_2005"/>
      <w:bookmarkEnd w:id="141"/>
      <w:r w:rsidRPr="00C02314">
        <w:rPr>
          <w:rFonts w:ascii="Times New Roman" w:eastAsiaTheme="minorEastAsia" w:hAnsi="Times New Roman" w:cs="Times New Roman"/>
          <w:sz w:val="28"/>
          <w:szCs w:val="28"/>
          <w:lang w:eastAsia="ru-RU"/>
        </w:rPr>
        <w:t xml:space="preserve">5. К заявлению, указанному </w:t>
      </w:r>
      <w:r w:rsidRPr="00C02314">
        <w:rPr>
          <w:rFonts w:ascii="Times New Roman" w:eastAsiaTheme="minorEastAsia" w:hAnsi="Times New Roman" w:cs="Times New Roman"/>
          <w:color w:val="000000" w:themeColor="text1"/>
          <w:sz w:val="28"/>
          <w:szCs w:val="28"/>
          <w:lang w:eastAsia="ru-RU"/>
        </w:rPr>
        <w:t xml:space="preserve">в </w:t>
      </w:r>
      <w:hyperlink w:anchor="sub_2004" w:history="1">
        <w:r w:rsidRPr="00C02314">
          <w:rPr>
            <w:rFonts w:ascii="Times New Roman" w:eastAsiaTheme="minorEastAsia" w:hAnsi="Times New Roman" w:cs="Times New Roman"/>
            <w:color w:val="000000" w:themeColor="text1"/>
            <w:sz w:val="28"/>
            <w:szCs w:val="28"/>
            <w:lang w:eastAsia="ru-RU"/>
          </w:rPr>
          <w:t>пункте 4</w:t>
        </w:r>
      </w:hyperlink>
      <w:r w:rsidRPr="00C02314">
        <w:rPr>
          <w:rFonts w:ascii="Times New Roman" w:eastAsiaTheme="minorEastAsia" w:hAnsi="Times New Roman" w:cs="Times New Roman"/>
          <w:sz w:val="28"/>
          <w:szCs w:val="28"/>
          <w:lang w:eastAsia="ru-RU"/>
        </w:rPr>
        <w:t xml:space="preserve"> настоящих Правил (далее - заявление), прилагаются следующие разделы проектной документации объекта капитального строительства:</w:t>
      </w:r>
    </w:p>
    <w:p w14:paraId="0270B4CC"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3" w:name="sub_2051"/>
      <w:bookmarkEnd w:id="142"/>
      <w:r w:rsidRPr="00C02314">
        <w:rPr>
          <w:rFonts w:ascii="Times New Roman" w:eastAsiaTheme="minorEastAsia" w:hAnsi="Times New Roman" w:cs="Times New Roman"/>
          <w:sz w:val="28"/>
          <w:szCs w:val="28"/>
          <w:lang w:eastAsia="ru-RU"/>
        </w:rPr>
        <w:t>а) пояснительная записка;</w:t>
      </w:r>
    </w:p>
    <w:p w14:paraId="38D4967B"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4" w:name="sub_2052"/>
      <w:bookmarkEnd w:id="143"/>
      <w:r w:rsidRPr="00C02314">
        <w:rPr>
          <w:rFonts w:ascii="Times New Roman" w:eastAsiaTheme="minorEastAsia" w:hAnsi="Times New Roman" w:cs="Times New Roman"/>
          <w:sz w:val="28"/>
          <w:szCs w:val="28"/>
          <w:lang w:eastAsia="ru-RU"/>
        </w:rPr>
        <w:t>б) схема планировочной организации земельного участка;</w:t>
      </w:r>
    </w:p>
    <w:p w14:paraId="4E9DB225"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5" w:name="sub_2053"/>
      <w:bookmarkEnd w:id="144"/>
      <w:r w:rsidRPr="00C02314">
        <w:rPr>
          <w:rFonts w:ascii="Times New Roman" w:eastAsiaTheme="minorEastAsia" w:hAnsi="Times New Roman" w:cs="Times New Roman"/>
          <w:sz w:val="28"/>
          <w:szCs w:val="28"/>
          <w:lang w:eastAsia="ru-RU"/>
        </w:rPr>
        <w:t>в) объемно-планировочные и архитектурные решения.</w:t>
      </w:r>
    </w:p>
    <w:p w14:paraId="12C80E89"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color w:val="000000" w:themeColor="text1"/>
          <w:sz w:val="28"/>
          <w:szCs w:val="28"/>
          <w:lang w:eastAsia="ru-RU"/>
        </w:rPr>
      </w:pPr>
      <w:bookmarkStart w:id="146" w:name="sub_2006"/>
      <w:bookmarkEnd w:id="145"/>
      <w:r w:rsidRPr="00C02314">
        <w:rPr>
          <w:rFonts w:ascii="Times New Roman" w:eastAsiaTheme="minorEastAsia" w:hAnsi="Times New Roman" w:cs="Times New Roman"/>
          <w:sz w:val="28"/>
          <w:szCs w:val="28"/>
          <w:lang w:eastAsia="ru-RU"/>
        </w:rPr>
        <w:t xml:space="preserve">6. Не допускается требовать иные разделы проектной документации для согласования архитектурно-градостроительного облика объекта капитального строительства, за исключением разделов проектной документации, предусмотренных </w:t>
      </w:r>
      <w:hyperlink w:anchor="sub_2005" w:history="1">
        <w:r w:rsidRPr="00C02314">
          <w:rPr>
            <w:rFonts w:ascii="Times New Roman" w:eastAsiaTheme="minorEastAsia" w:hAnsi="Times New Roman" w:cs="Times New Roman"/>
            <w:color w:val="000000" w:themeColor="text1"/>
            <w:sz w:val="28"/>
            <w:szCs w:val="28"/>
            <w:lang w:eastAsia="ru-RU"/>
          </w:rPr>
          <w:t>пунктом 5</w:t>
        </w:r>
      </w:hyperlink>
      <w:r w:rsidRPr="00C02314">
        <w:rPr>
          <w:rFonts w:ascii="Times New Roman" w:eastAsiaTheme="minorEastAsia" w:hAnsi="Times New Roman" w:cs="Times New Roman"/>
          <w:color w:val="000000" w:themeColor="text1"/>
          <w:sz w:val="28"/>
          <w:szCs w:val="28"/>
          <w:lang w:eastAsia="ru-RU"/>
        </w:rPr>
        <w:t xml:space="preserve"> настоящих Правил (далее - разделы проектной документации). Уполномоченным органом местного самоуправления могут быть установлены случаи, при которых для согласования архитектурно-градостроительного облика объекта капитального строительства не требуется представление разделов проектной документации.</w:t>
      </w:r>
    </w:p>
    <w:p w14:paraId="1FE25020" w14:textId="1ACB3D86"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7" w:name="sub_2007"/>
      <w:bookmarkEnd w:id="146"/>
      <w:r w:rsidRPr="00C02314">
        <w:rPr>
          <w:rFonts w:ascii="Times New Roman" w:eastAsiaTheme="minorEastAsia" w:hAnsi="Times New Roman" w:cs="Times New Roman"/>
          <w:color w:val="000000" w:themeColor="text1"/>
          <w:sz w:val="28"/>
          <w:szCs w:val="28"/>
          <w:lang w:eastAsia="ru-RU"/>
        </w:rPr>
        <w:t xml:space="preserve">7. Заявление и прилагаемые разделы проектной документации могут быть поданы лично, либо посредством почтовой связи, либо в форме электронного документа с использованием информационно-телекоммуникационных сетей общего пользования, в том числе посредством федеральной государственной информационной системы </w:t>
      </w:r>
      <w:r w:rsidR="00FF3633">
        <w:rPr>
          <w:rFonts w:ascii="Times New Roman" w:eastAsiaTheme="minorEastAsia" w:hAnsi="Times New Roman" w:cs="Times New Roman"/>
          <w:color w:val="000000" w:themeColor="text1"/>
          <w:sz w:val="28"/>
          <w:szCs w:val="28"/>
          <w:lang w:eastAsia="ru-RU"/>
        </w:rPr>
        <w:t>«</w:t>
      </w:r>
      <w:hyperlink r:id="rId33" w:history="1">
        <w:r w:rsidRPr="00C02314">
          <w:rPr>
            <w:rFonts w:ascii="Times New Roman" w:eastAsiaTheme="minorEastAsia" w:hAnsi="Times New Roman" w:cs="Times New Roman"/>
            <w:color w:val="000000" w:themeColor="text1"/>
            <w:sz w:val="28"/>
            <w:szCs w:val="28"/>
            <w:lang w:eastAsia="ru-RU"/>
          </w:rPr>
          <w:t>Единый портал</w:t>
        </w:r>
      </w:hyperlink>
      <w:r w:rsidRPr="00C02314">
        <w:rPr>
          <w:rFonts w:ascii="Times New Roman" w:eastAsiaTheme="minorEastAsia" w:hAnsi="Times New Roman" w:cs="Times New Roman"/>
          <w:sz w:val="28"/>
          <w:szCs w:val="28"/>
          <w:lang w:eastAsia="ru-RU"/>
        </w:rPr>
        <w:t xml:space="preserve"> государственных и муниципальных услуг (функций)</w:t>
      </w:r>
      <w:r w:rsidR="00FF3633">
        <w:rPr>
          <w:rFonts w:ascii="Times New Roman" w:eastAsiaTheme="minorEastAsia" w:hAnsi="Times New Roman" w:cs="Times New Roman"/>
          <w:sz w:val="28"/>
          <w:szCs w:val="28"/>
          <w:lang w:eastAsia="ru-RU"/>
        </w:rPr>
        <w:t>»</w:t>
      </w:r>
      <w:r w:rsidRPr="00C02314">
        <w:rPr>
          <w:rFonts w:ascii="Times New Roman" w:eastAsiaTheme="minorEastAsia" w:hAnsi="Times New Roman" w:cs="Times New Roman"/>
          <w:sz w:val="28"/>
          <w:szCs w:val="28"/>
          <w:lang w:eastAsia="ru-RU"/>
        </w:rPr>
        <w:t>, с соблюдением требований законодательства Российской Федерации о защите государственной тайны.</w:t>
      </w:r>
    </w:p>
    <w:bookmarkEnd w:id="147"/>
    <w:p w14:paraId="48289180"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C02314">
        <w:rPr>
          <w:rFonts w:ascii="Times New Roman" w:eastAsiaTheme="minorEastAsia" w:hAnsi="Times New Roman" w:cs="Times New Roman"/>
          <w:sz w:val="28"/>
          <w:szCs w:val="28"/>
          <w:lang w:eastAsia="ru-RU"/>
        </w:rPr>
        <w:t>При подаче заявления и прилагаемых разделов проектной документации в форме электронного документа заявление подписывается усиленной квалифицированной электронной подписью уполномоченного должностного лица инициатора - юридического лица либо его уполномоченного представителя или усиленной неквалифицированной электронной подписью инициатора - индивидуального предпринимателя или физического лица либо их уполномоченных представителей,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установленном Правительством Российской Федерации порядке.</w:t>
      </w:r>
    </w:p>
    <w:p w14:paraId="5762A5FA"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C02314">
        <w:rPr>
          <w:rFonts w:ascii="Times New Roman" w:eastAsiaTheme="minorEastAsia" w:hAnsi="Times New Roman" w:cs="Times New Roman"/>
          <w:sz w:val="28"/>
          <w:szCs w:val="28"/>
          <w:lang w:eastAsia="ru-RU"/>
        </w:rPr>
        <w:t>В случае подачи заявления и прилагаемых разделов проектной документации в форме электронного документа подача заявления и разделов проектной документации на бумажном носителе не требуется.</w:t>
      </w:r>
    </w:p>
    <w:p w14:paraId="7E8656C9"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C02314">
        <w:rPr>
          <w:rFonts w:ascii="Times New Roman" w:eastAsiaTheme="minorEastAsia" w:hAnsi="Times New Roman" w:cs="Times New Roman"/>
          <w:sz w:val="28"/>
          <w:szCs w:val="28"/>
          <w:lang w:eastAsia="ru-RU"/>
        </w:rPr>
        <w:t>Разделы проектной документации, содержащие сведения, относящиеся к государственной тайне, подаются с соблюдением требований законодательства Российской Федерации о государственной тайне.</w:t>
      </w:r>
    </w:p>
    <w:p w14:paraId="02BC5D9A"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8" w:name="sub_2008"/>
      <w:r w:rsidRPr="00C02314">
        <w:rPr>
          <w:rFonts w:ascii="Times New Roman" w:eastAsiaTheme="minorEastAsia" w:hAnsi="Times New Roman" w:cs="Times New Roman"/>
          <w:sz w:val="28"/>
          <w:szCs w:val="28"/>
          <w:lang w:eastAsia="ru-RU"/>
        </w:rPr>
        <w:t>8. Уполномоченный орган местного самоуправления в течение одного рабочего дня со дня получения заявления и прилагаемых разделов проектной документации осуществляет их проверку.</w:t>
      </w:r>
    </w:p>
    <w:bookmarkEnd w:id="148"/>
    <w:p w14:paraId="0F5F84BC"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C02314">
        <w:rPr>
          <w:rFonts w:ascii="Times New Roman" w:eastAsiaTheme="minorEastAsia" w:hAnsi="Times New Roman" w:cs="Times New Roman"/>
          <w:sz w:val="28"/>
          <w:szCs w:val="28"/>
          <w:lang w:eastAsia="ru-RU"/>
        </w:rPr>
        <w:t xml:space="preserve">В случае несоответствия заявления требованиям, предусмотренным </w:t>
      </w:r>
      <w:hyperlink w:anchor="sub_2004" w:history="1">
        <w:r w:rsidRPr="00E5548A">
          <w:rPr>
            <w:rFonts w:ascii="Times New Roman" w:eastAsiaTheme="minorEastAsia" w:hAnsi="Times New Roman" w:cs="Times New Roman"/>
            <w:sz w:val="28"/>
            <w:szCs w:val="28"/>
            <w:lang w:eastAsia="ru-RU"/>
          </w:rPr>
          <w:t>пунктом 4</w:t>
        </w:r>
      </w:hyperlink>
      <w:r w:rsidRPr="00C02314">
        <w:rPr>
          <w:rFonts w:ascii="Times New Roman" w:eastAsiaTheme="minorEastAsia" w:hAnsi="Times New Roman" w:cs="Times New Roman"/>
          <w:sz w:val="28"/>
          <w:szCs w:val="28"/>
          <w:lang w:eastAsia="ru-RU"/>
        </w:rPr>
        <w:t xml:space="preserve"> настоящих Правил, или в случае выявления в ходе проверки факта </w:t>
      </w:r>
      <w:r w:rsidRPr="00C02314">
        <w:rPr>
          <w:rFonts w:ascii="Times New Roman" w:eastAsiaTheme="minorEastAsia" w:hAnsi="Times New Roman" w:cs="Times New Roman"/>
          <w:sz w:val="28"/>
          <w:szCs w:val="28"/>
          <w:lang w:eastAsia="ru-RU"/>
        </w:rPr>
        <w:lastRenderedPageBreak/>
        <w:t>представления инициатором неполного комплекта разделов проектной документации заявление и прилагаемые разделы проектной документации возвращаются инициатору с указанием причин возврата в течение 2 рабочих дней со дня их получения способом, которым они были поданы.</w:t>
      </w:r>
    </w:p>
    <w:p w14:paraId="5E73E515"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9" w:name="sub_2009"/>
      <w:r w:rsidRPr="00C02314">
        <w:rPr>
          <w:rFonts w:ascii="Times New Roman" w:eastAsiaTheme="minorEastAsia" w:hAnsi="Times New Roman" w:cs="Times New Roman"/>
          <w:sz w:val="28"/>
          <w:szCs w:val="28"/>
          <w:lang w:eastAsia="ru-RU"/>
        </w:rPr>
        <w:t>9. Уполномоченный орган местного самоуправления рассматривает разделы проектной документации на соответствие требованиям к архитектурно-градостроительному облику объекта капитального строительства, указанным в градостроительном регламенте.</w:t>
      </w:r>
    </w:p>
    <w:p w14:paraId="1F283DBC"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0" w:name="sub_2010"/>
      <w:bookmarkEnd w:id="149"/>
      <w:r w:rsidRPr="00C02314">
        <w:rPr>
          <w:rFonts w:ascii="Times New Roman" w:eastAsiaTheme="minorEastAsia" w:hAnsi="Times New Roman" w:cs="Times New Roman"/>
          <w:sz w:val="28"/>
          <w:szCs w:val="28"/>
          <w:lang w:eastAsia="ru-RU"/>
        </w:rPr>
        <w:t>10. По результатам рассмотрения разделов проектной документации уполномоченный орган местного самоуправления принимает решение о согласовании архитектурно-градостроительного облика объекта капитального строительства или об отказе в его согласовании, которые направляются инициатору в течение 10 рабочих дней со дня получения заявления и прилагаемых разделов проектной документации способом, которым они были поданы.</w:t>
      </w:r>
    </w:p>
    <w:p w14:paraId="65D5065F"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1" w:name="sub_2011"/>
      <w:bookmarkEnd w:id="150"/>
      <w:r w:rsidRPr="00C02314">
        <w:rPr>
          <w:rFonts w:ascii="Times New Roman" w:eastAsiaTheme="minorEastAsia" w:hAnsi="Times New Roman" w:cs="Times New Roman"/>
          <w:sz w:val="28"/>
          <w:szCs w:val="28"/>
          <w:lang w:eastAsia="ru-RU"/>
        </w:rPr>
        <w:t>11. В решении о согласовании архитектурно-градостроительного облика объекта капитального строительства содержится следующая информация:</w:t>
      </w:r>
    </w:p>
    <w:p w14:paraId="386269BE"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2" w:name="sub_2111"/>
      <w:bookmarkEnd w:id="151"/>
      <w:r w:rsidRPr="00C02314">
        <w:rPr>
          <w:rFonts w:ascii="Times New Roman" w:eastAsiaTheme="minorEastAsia" w:hAnsi="Times New Roman" w:cs="Times New Roman"/>
          <w:sz w:val="28"/>
          <w:szCs w:val="28"/>
          <w:lang w:eastAsia="ru-RU"/>
        </w:rPr>
        <w:t>а) дата принятия решения и его номер, присвоенный уполномоченным органом местного самоуправления;</w:t>
      </w:r>
    </w:p>
    <w:p w14:paraId="327F61D6"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3" w:name="sub_2112"/>
      <w:bookmarkEnd w:id="152"/>
      <w:r w:rsidRPr="00C02314">
        <w:rPr>
          <w:rFonts w:ascii="Times New Roman" w:eastAsiaTheme="minorEastAsia" w:hAnsi="Times New Roman" w:cs="Times New Roman"/>
          <w:sz w:val="28"/>
          <w:szCs w:val="28"/>
          <w:lang w:eastAsia="ru-RU"/>
        </w:rPr>
        <w:t>б) местонахождение объекта капитального строительства (при реконструкции);</w:t>
      </w:r>
    </w:p>
    <w:p w14:paraId="5BD910FA"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4" w:name="sub_2113"/>
      <w:bookmarkEnd w:id="153"/>
      <w:r w:rsidRPr="00C02314">
        <w:rPr>
          <w:rFonts w:ascii="Times New Roman" w:eastAsiaTheme="minorEastAsia" w:hAnsi="Times New Roman" w:cs="Times New Roman"/>
          <w:sz w:val="28"/>
          <w:szCs w:val="28"/>
          <w:lang w:eastAsia="ru-RU"/>
        </w:rPr>
        <w:t>в) местонахождение земельного участка, в границах которого планируется строительство или реконструкция объекта капитального строительства;</w:t>
      </w:r>
    </w:p>
    <w:p w14:paraId="316D368A"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5" w:name="sub_2114"/>
      <w:bookmarkEnd w:id="154"/>
      <w:r w:rsidRPr="00C02314">
        <w:rPr>
          <w:rFonts w:ascii="Times New Roman" w:eastAsiaTheme="minorEastAsia" w:hAnsi="Times New Roman" w:cs="Times New Roman"/>
          <w:sz w:val="28"/>
          <w:szCs w:val="28"/>
          <w:lang w:eastAsia="ru-RU"/>
        </w:rPr>
        <w:t>г) кадастровый номер объекта капитального строительства (при его наличии);</w:t>
      </w:r>
    </w:p>
    <w:p w14:paraId="45D21F4E"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6" w:name="sub_2115"/>
      <w:bookmarkEnd w:id="155"/>
      <w:r w:rsidRPr="00C02314">
        <w:rPr>
          <w:rFonts w:ascii="Times New Roman" w:eastAsiaTheme="minorEastAsia" w:hAnsi="Times New Roman" w:cs="Times New Roman"/>
          <w:sz w:val="28"/>
          <w:szCs w:val="28"/>
          <w:lang w:eastAsia="ru-RU"/>
        </w:rPr>
        <w:t>д) кадастровый номер земельного участка (при его наличии);</w:t>
      </w:r>
    </w:p>
    <w:p w14:paraId="2907BEA4"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7" w:name="sub_2116"/>
      <w:bookmarkEnd w:id="156"/>
      <w:r w:rsidRPr="00C02314">
        <w:rPr>
          <w:rFonts w:ascii="Times New Roman" w:eastAsiaTheme="minorEastAsia" w:hAnsi="Times New Roman" w:cs="Times New Roman"/>
          <w:sz w:val="28"/>
          <w:szCs w:val="28"/>
          <w:lang w:eastAsia="ru-RU"/>
        </w:rPr>
        <w:t>е) функциональное назначение объекта капитального строительства;</w:t>
      </w:r>
    </w:p>
    <w:p w14:paraId="2929621C"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8" w:name="sub_2117"/>
      <w:bookmarkEnd w:id="157"/>
      <w:r w:rsidRPr="00C02314">
        <w:rPr>
          <w:rFonts w:ascii="Times New Roman" w:eastAsiaTheme="minorEastAsia" w:hAnsi="Times New Roman" w:cs="Times New Roman"/>
          <w:sz w:val="28"/>
          <w:szCs w:val="28"/>
          <w:lang w:eastAsia="ru-RU"/>
        </w:rPr>
        <w:t>ж) основные параметры объекта капитального строительства (площадь, этажность);</w:t>
      </w:r>
    </w:p>
    <w:p w14:paraId="33A59F6B"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9" w:name="sub_2118"/>
      <w:bookmarkEnd w:id="158"/>
      <w:r w:rsidRPr="00C02314">
        <w:rPr>
          <w:rFonts w:ascii="Times New Roman" w:eastAsiaTheme="minorEastAsia" w:hAnsi="Times New Roman" w:cs="Times New Roman"/>
          <w:sz w:val="28"/>
          <w:szCs w:val="28"/>
          <w:lang w:eastAsia="ru-RU"/>
        </w:rPr>
        <w:t>з) 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73E19E24"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0" w:name="sub_2012"/>
      <w:bookmarkEnd w:id="159"/>
      <w:r w:rsidRPr="00C02314">
        <w:rPr>
          <w:rFonts w:ascii="Times New Roman" w:eastAsiaTheme="minorEastAsia" w:hAnsi="Times New Roman" w:cs="Times New Roman"/>
          <w:sz w:val="28"/>
          <w:szCs w:val="28"/>
          <w:lang w:eastAsia="ru-RU"/>
        </w:rPr>
        <w:t>12. В решении об отказе в согласовании архитектурно-градостроительного облика объекта капитального строительства содержится следующая информация:</w:t>
      </w:r>
    </w:p>
    <w:p w14:paraId="317CB5DA"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1" w:name="sub_2121"/>
      <w:bookmarkEnd w:id="160"/>
      <w:r w:rsidRPr="00C02314">
        <w:rPr>
          <w:rFonts w:ascii="Times New Roman" w:eastAsiaTheme="minorEastAsia" w:hAnsi="Times New Roman" w:cs="Times New Roman"/>
          <w:sz w:val="28"/>
          <w:szCs w:val="28"/>
          <w:lang w:eastAsia="ru-RU"/>
        </w:rPr>
        <w:t>а) дата принятия решения и его номер, присвоенный уполномоченным органом местного самоуправления;</w:t>
      </w:r>
    </w:p>
    <w:p w14:paraId="18593FE5"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2" w:name="sub_2122"/>
      <w:bookmarkEnd w:id="161"/>
      <w:r w:rsidRPr="00C02314">
        <w:rPr>
          <w:rFonts w:ascii="Times New Roman" w:eastAsiaTheme="minorEastAsia" w:hAnsi="Times New Roman" w:cs="Times New Roman"/>
          <w:sz w:val="28"/>
          <w:szCs w:val="28"/>
          <w:lang w:eastAsia="ru-RU"/>
        </w:rPr>
        <w:t>б) местонахождение объекта капитального строительства (при реконструкции);</w:t>
      </w:r>
    </w:p>
    <w:p w14:paraId="32F4E38C"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3" w:name="sub_2123"/>
      <w:bookmarkEnd w:id="162"/>
      <w:r w:rsidRPr="00C02314">
        <w:rPr>
          <w:rFonts w:ascii="Times New Roman" w:eastAsiaTheme="minorEastAsia" w:hAnsi="Times New Roman" w:cs="Times New Roman"/>
          <w:sz w:val="28"/>
          <w:szCs w:val="28"/>
          <w:lang w:eastAsia="ru-RU"/>
        </w:rPr>
        <w:t>в) местонахождение земельного участка, в границах которого планируется строительство или реконструкция объекта капитального строительства;</w:t>
      </w:r>
    </w:p>
    <w:p w14:paraId="77CA43E7"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4" w:name="sub_2124"/>
      <w:bookmarkEnd w:id="163"/>
      <w:r w:rsidRPr="00C02314">
        <w:rPr>
          <w:rFonts w:ascii="Times New Roman" w:eastAsiaTheme="minorEastAsia" w:hAnsi="Times New Roman" w:cs="Times New Roman"/>
          <w:sz w:val="28"/>
          <w:szCs w:val="28"/>
          <w:lang w:eastAsia="ru-RU"/>
        </w:rPr>
        <w:t>г) кадастровый номер объекта капитального строительства (при его наличии);</w:t>
      </w:r>
    </w:p>
    <w:p w14:paraId="259BF127"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5" w:name="sub_2125"/>
      <w:bookmarkEnd w:id="164"/>
      <w:r w:rsidRPr="00C02314">
        <w:rPr>
          <w:rFonts w:ascii="Times New Roman" w:eastAsiaTheme="minorEastAsia" w:hAnsi="Times New Roman" w:cs="Times New Roman"/>
          <w:sz w:val="28"/>
          <w:szCs w:val="28"/>
          <w:lang w:eastAsia="ru-RU"/>
        </w:rPr>
        <w:t>д) кадастровый номер земельного участка (при его наличии);</w:t>
      </w:r>
    </w:p>
    <w:p w14:paraId="6A7F1EEF"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6" w:name="sub_2126"/>
      <w:bookmarkEnd w:id="165"/>
      <w:r w:rsidRPr="00C02314">
        <w:rPr>
          <w:rFonts w:ascii="Times New Roman" w:eastAsiaTheme="minorEastAsia" w:hAnsi="Times New Roman" w:cs="Times New Roman"/>
          <w:sz w:val="28"/>
          <w:szCs w:val="28"/>
          <w:lang w:eastAsia="ru-RU"/>
        </w:rPr>
        <w:lastRenderedPageBreak/>
        <w:t>е) функциональное назначение объекта капитального строительства;</w:t>
      </w:r>
    </w:p>
    <w:p w14:paraId="29D2B8C0"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7" w:name="sub_2127"/>
      <w:bookmarkEnd w:id="166"/>
      <w:r w:rsidRPr="00C02314">
        <w:rPr>
          <w:rFonts w:ascii="Times New Roman" w:eastAsiaTheme="minorEastAsia" w:hAnsi="Times New Roman" w:cs="Times New Roman"/>
          <w:sz w:val="28"/>
          <w:szCs w:val="28"/>
          <w:lang w:eastAsia="ru-RU"/>
        </w:rPr>
        <w:t>ж) основные параметры объекта капитального строительства (площадь, этажность);</w:t>
      </w:r>
    </w:p>
    <w:p w14:paraId="1406763E"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8" w:name="sub_2128"/>
      <w:bookmarkEnd w:id="167"/>
      <w:r w:rsidRPr="00C02314">
        <w:rPr>
          <w:rFonts w:ascii="Times New Roman" w:eastAsiaTheme="minorEastAsia" w:hAnsi="Times New Roman" w:cs="Times New Roman"/>
          <w:sz w:val="28"/>
          <w:szCs w:val="28"/>
          <w:lang w:eastAsia="ru-RU"/>
        </w:rPr>
        <w:t>з) соответствие (несоответствие)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56F2EFDB"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9" w:name="sub_2129"/>
      <w:bookmarkEnd w:id="168"/>
      <w:r w:rsidRPr="00C02314">
        <w:rPr>
          <w:rFonts w:ascii="Times New Roman" w:eastAsiaTheme="minorEastAsia" w:hAnsi="Times New Roman" w:cs="Times New Roman"/>
          <w:sz w:val="28"/>
          <w:szCs w:val="28"/>
          <w:lang w:eastAsia="ru-RU"/>
        </w:rPr>
        <w:t>и) обоснование несоответствия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40E87B67"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70" w:name="sub_21210"/>
      <w:bookmarkEnd w:id="169"/>
      <w:r w:rsidRPr="00C02314">
        <w:rPr>
          <w:rFonts w:ascii="Times New Roman" w:eastAsiaTheme="minorEastAsia" w:hAnsi="Times New Roman" w:cs="Times New Roman"/>
          <w:sz w:val="28"/>
          <w:szCs w:val="28"/>
          <w:lang w:eastAsia="ru-RU"/>
        </w:rPr>
        <w:t>к) предложения (при наличии) по доработке разделов проектной документации.</w:t>
      </w:r>
    </w:p>
    <w:p w14:paraId="31D2E5E7"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71" w:name="sub_2013"/>
      <w:bookmarkEnd w:id="170"/>
      <w:r w:rsidRPr="00C02314">
        <w:rPr>
          <w:rFonts w:ascii="Times New Roman" w:eastAsiaTheme="minorEastAsia" w:hAnsi="Times New Roman" w:cs="Times New Roman"/>
          <w:sz w:val="28"/>
          <w:szCs w:val="28"/>
          <w:lang w:eastAsia="ru-RU"/>
        </w:rPr>
        <w:t>13. Основанием для принятия решения об отказе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 к архитектурно-градостроительному облику объекта капитального строительства, указанным в градостроительном регламенте.</w:t>
      </w:r>
    </w:p>
    <w:p w14:paraId="02CA8D56"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72" w:name="sub_2014"/>
      <w:bookmarkEnd w:id="171"/>
      <w:r w:rsidRPr="00C02314">
        <w:rPr>
          <w:rFonts w:ascii="Times New Roman" w:eastAsiaTheme="minorEastAsia" w:hAnsi="Times New Roman" w:cs="Times New Roman"/>
          <w:sz w:val="28"/>
          <w:szCs w:val="28"/>
          <w:lang w:eastAsia="ru-RU"/>
        </w:rPr>
        <w:t xml:space="preserve">14. Указанные </w:t>
      </w:r>
      <w:r w:rsidRPr="00C02314">
        <w:rPr>
          <w:rFonts w:ascii="Times New Roman" w:eastAsiaTheme="minorEastAsia" w:hAnsi="Times New Roman" w:cs="Times New Roman"/>
          <w:color w:val="000000" w:themeColor="text1"/>
          <w:sz w:val="28"/>
          <w:szCs w:val="28"/>
          <w:lang w:eastAsia="ru-RU"/>
        </w:rPr>
        <w:t xml:space="preserve">в </w:t>
      </w:r>
      <w:hyperlink w:anchor="sub_2010" w:history="1">
        <w:r w:rsidRPr="00C02314">
          <w:rPr>
            <w:rFonts w:ascii="Times New Roman" w:eastAsiaTheme="minorEastAsia" w:hAnsi="Times New Roman" w:cs="Times New Roman"/>
            <w:color w:val="000000" w:themeColor="text1"/>
            <w:sz w:val="28"/>
            <w:szCs w:val="28"/>
            <w:lang w:eastAsia="ru-RU"/>
          </w:rPr>
          <w:t>пункте 10</w:t>
        </w:r>
      </w:hyperlink>
      <w:r w:rsidRPr="00C02314">
        <w:rPr>
          <w:rFonts w:ascii="Times New Roman" w:eastAsiaTheme="minorEastAsia" w:hAnsi="Times New Roman" w:cs="Times New Roman"/>
          <w:sz w:val="28"/>
          <w:szCs w:val="28"/>
          <w:lang w:eastAsia="ru-RU"/>
        </w:rPr>
        <w:t xml:space="preserve"> настоящих Правил решения подписываются руководителем уполномоченного органа местного самоуправления или его заместителем.</w:t>
      </w:r>
    </w:p>
    <w:p w14:paraId="2F9CDB7C"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73" w:name="sub_2015"/>
      <w:bookmarkEnd w:id="172"/>
      <w:r w:rsidRPr="00C02314">
        <w:rPr>
          <w:rFonts w:ascii="Times New Roman" w:eastAsiaTheme="minorEastAsia" w:hAnsi="Times New Roman" w:cs="Times New Roman"/>
          <w:sz w:val="28"/>
          <w:szCs w:val="28"/>
          <w:lang w:eastAsia="ru-RU"/>
        </w:rPr>
        <w:t>15. Уполномоченный орган местного самоуправления в течение 5 рабочих дней со дня подписания решения о согласовании архитектурно-градостроительного облика объекта капитального строительства:</w:t>
      </w:r>
    </w:p>
    <w:p w14:paraId="2F9CE337" w14:textId="4DA3366D"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74" w:name="sub_2151"/>
      <w:bookmarkEnd w:id="173"/>
      <w:r w:rsidRPr="00C02314">
        <w:rPr>
          <w:rFonts w:ascii="Times New Roman" w:eastAsiaTheme="minorEastAsia" w:hAnsi="Times New Roman" w:cs="Times New Roman"/>
          <w:sz w:val="28"/>
          <w:szCs w:val="28"/>
          <w:lang w:eastAsia="ru-RU"/>
        </w:rPr>
        <w:t xml:space="preserve">а) размещает решение о согласовании архитектурно-градостроительного облика объекта капитального строительства на официальном сайте органа местного самоуправления в информационно-телекоммуникационной сети </w:t>
      </w:r>
      <w:r w:rsidR="00FF3633">
        <w:rPr>
          <w:rFonts w:ascii="Times New Roman" w:eastAsiaTheme="minorEastAsia" w:hAnsi="Times New Roman" w:cs="Times New Roman"/>
          <w:sz w:val="28"/>
          <w:szCs w:val="28"/>
          <w:lang w:eastAsia="ru-RU"/>
        </w:rPr>
        <w:t>«</w:t>
      </w:r>
      <w:r w:rsidRPr="00C02314">
        <w:rPr>
          <w:rFonts w:ascii="Times New Roman" w:eastAsiaTheme="minorEastAsia" w:hAnsi="Times New Roman" w:cs="Times New Roman"/>
          <w:sz w:val="28"/>
          <w:szCs w:val="28"/>
          <w:lang w:eastAsia="ru-RU"/>
        </w:rPr>
        <w:t>Интернет</w:t>
      </w:r>
      <w:r w:rsidR="00FF3633">
        <w:rPr>
          <w:rFonts w:ascii="Times New Roman" w:eastAsiaTheme="minorEastAsia" w:hAnsi="Times New Roman" w:cs="Times New Roman"/>
          <w:sz w:val="28"/>
          <w:szCs w:val="28"/>
          <w:lang w:eastAsia="ru-RU"/>
        </w:rPr>
        <w:t>»</w:t>
      </w:r>
      <w:r w:rsidRPr="00C02314">
        <w:rPr>
          <w:rFonts w:ascii="Times New Roman" w:eastAsiaTheme="minorEastAsia" w:hAnsi="Times New Roman" w:cs="Times New Roman"/>
          <w:sz w:val="28"/>
          <w:szCs w:val="28"/>
          <w:lang w:eastAsia="ru-RU"/>
        </w:rPr>
        <w:t>;</w:t>
      </w:r>
    </w:p>
    <w:p w14:paraId="30C5842E" w14:textId="5CDD571E"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75" w:name="sub_2152"/>
      <w:bookmarkEnd w:id="174"/>
      <w:r w:rsidRPr="00C02314">
        <w:rPr>
          <w:rFonts w:ascii="Times New Roman" w:eastAsiaTheme="minorEastAsia" w:hAnsi="Times New Roman" w:cs="Times New Roman"/>
          <w:sz w:val="28"/>
          <w:szCs w:val="28"/>
          <w:lang w:eastAsia="ru-RU"/>
        </w:rPr>
        <w:t xml:space="preserve">б) направляет копию решения о согласовании архитектурно-градостроительного облика объекта капитального строительства в уполномоченные на выдачу разрешений на строительство в соответствии с </w:t>
      </w:r>
      <w:hyperlink r:id="rId34" w:history="1">
        <w:r w:rsidRPr="00C02314">
          <w:rPr>
            <w:rFonts w:ascii="Times New Roman" w:eastAsiaTheme="minorEastAsia" w:hAnsi="Times New Roman" w:cs="Times New Roman"/>
            <w:color w:val="000000" w:themeColor="text1"/>
            <w:sz w:val="28"/>
            <w:szCs w:val="28"/>
            <w:lang w:eastAsia="ru-RU"/>
          </w:rPr>
          <w:t>частями 4 - 6 статьи 51</w:t>
        </w:r>
      </w:hyperlink>
      <w:r w:rsidRPr="00C02314">
        <w:rPr>
          <w:rFonts w:ascii="Times New Roman" w:eastAsiaTheme="minorEastAsia" w:hAnsi="Times New Roman" w:cs="Times New Roman"/>
          <w:color w:val="000000" w:themeColor="text1"/>
          <w:sz w:val="28"/>
          <w:szCs w:val="28"/>
          <w:lang w:eastAsia="ru-RU"/>
        </w:rPr>
        <w:t xml:space="preserve"> </w:t>
      </w:r>
      <w:r w:rsidRPr="00C02314">
        <w:rPr>
          <w:rFonts w:ascii="Times New Roman" w:eastAsiaTheme="minorEastAsia" w:hAnsi="Times New Roman" w:cs="Times New Roman"/>
          <w:sz w:val="28"/>
          <w:szCs w:val="28"/>
          <w:lang w:eastAsia="ru-RU"/>
        </w:rPr>
        <w:t xml:space="preserve">Градостроительного кодекса Российской Федерации федеральный орган исполнительной власти, исполнительный орган субъекта Российской Федерации, орган местного самоуправления и Государственную корпорацию по космической деятельности </w:t>
      </w:r>
      <w:r w:rsidR="00FF3633">
        <w:rPr>
          <w:rFonts w:ascii="Times New Roman" w:eastAsiaTheme="minorEastAsia" w:hAnsi="Times New Roman" w:cs="Times New Roman"/>
          <w:sz w:val="28"/>
          <w:szCs w:val="28"/>
          <w:lang w:eastAsia="ru-RU"/>
        </w:rPr>
        <w:t>«</w:t>
      </w:r>
      <w:r w:rsidRPr="00C02314">
        <w:rPr>
          <w:rFonts w:ascii="Times New Roman" w:eastAsiaTheme="minorEastAsia" w:hAnsi="Times New Roman" w:cs="Times New Roman"/>
          <w:sz w:val="28"/>
          <w:szCs w:val="28"/>
          <w:lang w:eastAsia="ru-RU"/>
        </w:rPr>
        <w:t>Роскосмос</w:t>
      </w:r>
      <w:r w:rsidR="00FF3633">
        <w:rPr>
          <w:rFonts w:ascii="Times New Roman" w:eastAsiaTheme="minorEastAsia" w:hAnsi="Times New Roman" w:cs="Times New Roman"/>
          <w:sz w:val="28"/>
          <w:szCs w:val="28"/>
          <w:lang w:eastAsia="ru-RU"/>
        </w:rPr>
        <w:t>»</w:t>
      </w:r>
      <w:r w:rsidRPr="00C02314">
        <w:rPr>
          <w:rFonts w:ascii="Times New Roman" w:eastAsiaTheme="minorEastAsia" w:hAnsi="Times New Roman" w:cs="Times New Roman"/>
          <w:sz w:val="28"/>
          <w:szCs w:val="28"/>
          <w:lang w:eastAsia="ru-RU"/>
        </w:rPr>
        <w:t>.</w:t>
      </w:r>
    </w:p>
    <w:p w14:paraId="246CB254"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76" w:name="sub_2016"/>
      <w:bookmarkEnd w:id="175"/>
      <w:r w:rsidRPr="00C02314">
        <w:rPr>
          <w:rFonts w:ascii="Times New Roman" w:eastAsiaTheme="minorEastAsia" w:hAnsi="Times New Roman" w:cs="Times New Roman"/>
          <w:sz w:val="28"/>
          <w:szCs w:val="28"/>
          <w:lang w:eastAsia="ru-RU"/>
        </w:rPr>
        <w:t>16. В случае принятия уполномоченным органом местного самоуправления решения об отказе в согласовании архитектурно-градостроительного облика объекта капитального строительства инициатор имеет право повторно подать заявление и разделы проектной документации на согласование архитектурно-градостроительного облика объекта капитального строительства после устранения выявленных в ранее рассмотренных разделах проектной документации несоответствий архитектурных решений объекта капитального строительства, определяющих его архитектурно-</w:t>
      </w:r>
      <w:r w:rsidRPr="00C02314">
        <w:rPr>
          <w:rFonts w:ascii="Times New Roman" w:eastAsiaTheme="minorEastAsia" w:hAnsi="Times New Roman" w:cs="Times New Roman"/>
          <w:sz w:val="28"/>
          <w:szCs w:val="28"/>
          <w:lang w:eastAsia="ru-RU"/>
        </w:rPr>
        <w:lastRenderedPageBreak/>
        <w:t>градостроительный облик и содержащихся в разделах проектной документации, требованиям к архитектурно-градостроительному облику объекта капитального строительства, указанным в градостроительном регламенте.</w:t>
      </w:r>
    </w:p>
    <w:p w14:paraId="7901FD48"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77" w:name="sub_2017"/>
      <w:bookmarkEnd w:id="176"/>
      <w:r w:rsidRPr="00C02314">
        <w:rPr>
          <w:rFonts w:ascii="Times New Roman" w:eastAsiaTheme="minorEastAsia" w:hAnsi="Times New Roman" w:cs="Times New Roman"/>
          <w:sz w:val="28"/>
          <w:szCs w:val="28"/>
          <w:lang w:eastAsia="ru-RU"/>
        </w:rPr>
        <w:t>17. Решение об отказе в согласовании архитектурно-градостроительного облика объекта капитального строительства может быть обжаловано в соответствии с законодательством Российской Федерации.</w:t>
      </w:r>
    </w:p>
    <w:p w14:paraId="5C5E98E8"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78" w:name="sub_2018"/>
      <w:bookmarkEnd w:id="177"/>
      <w:r w:rsidRPr="00C02314">
        <w:rPr>
          <w:rFonts w:ascii="Times New Roman" w:eastAsiaTheme="minorEastAsia" w:hAnsi="Times New Roman" w:cs="Times New Roman"/>
          <w:sz w:val="28"/>
          <w:szCs w:val="28"/>
          <w:lang w:eastAsia="ru-RU"/>
        </w:rPr>
        <w:t>18. Внесение изменений в архитектурно-градостроительный облик объекта капитального строительства требует его согласования в порядке, установленном настоящими Правилами.</w:t>
      </w:r>
    </w:p>
    <w:p w14:paraId="552C0872" w14:textId="7893A7DC" w:rsidR="0092239F" w:rsidRPr="00C02314" w:rsidRDefault="0092239F" w:rsidP="001B6DA9">
      <w:pPr>
        <w:pStyle w:val="3"/>
        <w:spacing w:line="240" w:lineRule="auto"/>
        <w:contextualSpacing/>
        <w:jc w:val="both"/>
        <w:rPr>
          <w:rFonts w:cs="Times New Roman"/>
          <w:szCs w:val="28"/>
        </w:rPr>
      </w:pPr>
      <w:bookmarkStart w:id="179" w:name="_Toc228885773"/>
      <w:bookmarkEnd w:id="178"/>
      <w:r w:rsidRPr="00C02314">
        <w:rPr>
          <w:rFonts w:cs="Times New Roman"/>
          <w:szCs w:val="28"/>
        </w:rPr>
        <w:t>Статья 2</w:t>
      </w:r>
      <w:r w:rsidR="00792130" w:rsidRPr="00C02314">
        <w:rPr>
          <w:rFonts w:cs="Times New Roman"/>
          <w:szCs w:val="28"/>
        </w:rPr>
        <w:t>5</w:t>
      </w:r>
      <w:r w:rsidRPr="00C02314">
        <w:rPr>
          <w:rFonts w:cs="Times New Roman"/>
          <w:szCs w:val="28"/>
        </w:rPr>
        <w:t>. Подготовка и утверждение документации по планировке территории, разрабатываемой на основании решения органа местного самоуправления</w:t>
      </w:r>
      <w:bookmarkEnd w:id="179"/>
    </w:p>
    <w:p w14:paraId="401E67F5" w14:textId="364DD47F" w:rsidR="0092239F" w:rsidRPr="00C02314" w:rsidRDefault="0092239F" w:rsidP="003E6F54">
      <w:pPr>
        <w:widowControl w:val="0"/>
        <w:spacing w:after="0" w:line="240" w:lineRule="auto"/>
        <w:ind w:firstLine="709"/>
        <w:contextualSpacing/>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Решения о подготовке документации по планировке территории принимаются уполномоченными федеральными органами исполнительной власти,</w:t>
      </w:r>
      <w:r w:rsidR="00773D82" w:rsidRPr="00C02314">
        <w:rPr>
          <w:rFonts w:ascii="Times New Roman" w:eastAsia="Times New Roman" w:hAnsi="Times New Roman" w:cs="Times New Roman"/>
          <w:color w:val="000000" w:themeColor="text1"/>
          <w:sz w:val="28"/>
          <w:szCs w:val="28"/>
          <w:lang w:eastAsia="zh-CN"/>
        </w:rPr>
        <w:t xml:space="preserve"> исполнительными</w:t>
      </w:r>
      <w:r w:rsidRPr="00C02314">
        <w:rPr>
          <w:rFonts w:ascii="Times New Roman" w:eastAsia="Times New Roman" w:hAnsi="Times New Roman" w:cs="Times New Roman"/>
          <w:color w:val="000000" w:themeColor="text1"/>
          <w:sz w:val="28"/>
          <w:szCs w:val="28"/>
          <w:lang w:eastAsia="zh-CN"/>
        </w:rPr>
        <w:t xml:space="preserve"> органами субъекта Российской Федерации, органами местного самоуправления, за исключением слу</w:t>
      </w:r>
      <w:r w:rsidR="00856A1C" w:rsidRPr="00C02314">
        <w:rPr>
          <w:rFonts w:ascii="Times New Roman" w:eastAsia="Times New Roman" w:hAnsi="Times New Roman" w:cs="Times New Roman"/>
          <w:color w:val="000000" w:themeColor="text1"/>
          <w:sz w:val="28"/>
          <w:szCs w:val="28"/>
          <w:lang w:eastAsia="zh-CN"/>
        </w:rPr>
        <w:t>чаев, указанных в части 1.1 и 11</w:t>
      </w:r>
      <w:r w:rsidRPr="00C02314">
        <w:rPr>
          <w:rFonts w:ascii="Times New Roman" w:eastAsia="Times New Roman" w:hAnsi="Times New Roman" w:cs="Times New Roman"/>
          <w:color w:val="000000" w:themeColor="text1"/>
          <w:sz w:val="28"/>
          <w:szCs w:val="28"/>
          <w:lang w:eastAsia="zh-CN"/>
        </w:rPr>
        <w:t>.12 настоящей статьи.</w:t>
      </w:r>
    </w:p>
    <w:p w14:paraId="6986FDF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 Решения о подготовке документации по планировке территории принимаются самостоятельно:</w:t>
      </w:r>
    </w:p>
    <w:p w14:paraId="7AC8DB84" w14:textId="0AEBBD6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лицами, с которыми заключены договоры о развитии застроенной </w:t>
      </w:r>
      <w:r w:rsidR="00D84268" w:rsidRPr="00C02314">
        <w:rPr>
          <w:rFonts w:ascii="Times New Roman" w:eastAsia="Times New Roman" w:hAnsi="Times New Roman" w:cs="Times New Roman"/>
          <w:color w:val="000000" w:themeColor="text1"/>
          <w:sz w:val="28"/>
          <w:szCs w:val="28"/>
          <w:lang w:eastAsia="zh-CN"/>
        </w:rPr>
        <w:t>территории, операторами комплексного развития территории</w:t>
      </w:r>
      <w:r w:rsidRPr="00C02314">
        <w:rPr>
          <w:rFonts w:ascii="Times New Roman" w:eastAsia="Times New Roman" w:hAnsi="Times New Roman" w:cs="Times New Roman"/>
          <w:color w:val="000000" w:themeColor="text1"/>
          <w:sz w:val="28"/>
          <w:szCs w:val="28"/>
          <w:lang w:eastAsia="zh-CN"/>
        </w:rPr>
        <w:t>,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14:paraId="69F1AC92" w14:textId="686B993A" w:rsidR="0092239F" w:rsidRPr="00C02314" w:rsidRDefault="00D84268"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w:t>
      </w:r>
      <w:r w:rsidR="0092239F" w:rsidRPr="00C02314">
        <w:rPr>
          <w:rFonts w:ascii="Times New Roman" w:eastAsia="Times New Roman" w:hAnsi="Times New Roman" w:cs="Times New Roman"/>
          <w:color w:val="000000" w:themeColor="text1"/>
          <w:sz w:val="28"/>
          <w:szCs w:val="28"/>
          <w:lang w:eastAsia="zh-CN"/>
        </w:rPr>
        <w:t xml:space="preserve">)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w:t>
      </w:r>
      <w:r w:rsidR="00856A1C" w:rsidRPr="00C02314">
        <w:rPr>
          <w:rFonts w:ascii="Times New Roman" w:eastAsia="Times New Roman" w:hAnsi="Times New Roman" w:cs="Times New Roman"/>
          <w:color w:val="000000" w:themeColor="text1"/>
          <w:sz w:val="28"/>
          <w:szCs w:val="28"/>
          <w:lang w:eastAsia="zh-CN"/>
        </w:rPr>
        <w:t>случая, указанного в части 11.11</w:t>
      </w:r>
      <w:r w:rsidR="0092239F" w:rsidRPr="00C02314">
        <w:rPr>
          <w:rFonts w:ascii="Times New Roman" w:eastAsia="Times New Roman" w:hAnsi="Times New Roman" w:cs="Times New Roman"/>
          <w:color w:val="000000" w:themeColor="text1"/>
          <w:sz w:val="28"/>
          <w:szCs w:val="28"/>
          <w:lang w:eastAsia="zh-CN"/>
        </w:rPr>
        <w:t xml:space="preserve"> настоящей статьи);</w:t>
      </w:r>
    </w:p>
    <w:p w14:paraId="7776403E" w14:textId="2B573342" w:rsidR="0092239F" w:rsidRPr="00C02314" w:rsidRDefault="00D84268"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w:t>
      </w:r>
      <w:r w:rsidR="0092239F" w:rsidRPr="00C02314">
        <w:rPr>
          <w:rFonts w:ascii="Times New Roman" w:eastAsia="Times New Roman" w:hAnsi="Times New Roman" w:cs="Times New Roman"/>
          <w:color w:val="000000" w:themeColor="text1"/>
          <w:sz w:val="28"/>
          <w:szCs w:val="28"/>
          <w:lang w:eastAsia="zh-CN"/>
        </w:rPr>
        <w:t xml:space="preserve">)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w:t>
      </w:r>
      <w:r w:rsidR="00856A1C" w:rsidRPr="00C02314">
        <w:rPr>
          <w:rFonts w:ascii="Times New Roman" w:eastAsia="Times New Roman" w:hAnsi="Times New Roman" w:cs="Times New Roman"/>
          <w:color w:val="000000" w:themeColor="text1"/>
          <w:sz w:val="28"/>
          <w:szCs w:val="28"/>
          <w:lang w:eastAsia="zh-CN"/>
        </w:rPr>
        <w:t>случая, указанного в части 11.11</w:t>
      </w:r>
      <w:r w:rsidR="0092239F" w:rsidRPr="00C02314">
        <w:rPr>
          <w:rFonts w:ascii="Times New Roman" w:eastAsia="Times New Roman" w:hAnsi="Times New Roman" w:cs="Times New Roman"/>
          <w:color w:val="000000" w:themeColor="text1"/>
          <w:sz w:val="28"/>
          <w:szCs w:val="28"/>
          <w:lang w:eastAsia="zh-CN"/>
        </w:rPr>
        <w:t xml:space="preserve"> настоящей статьи);</w:t>
      </w:r>
    </w:p>
    <w:p w14:paraId="0E8B773F" w14:textId="4C8BA519" w:rsidR="0092239F" w:rsidRPr="00C02314" w:rsidRDefault="00D84268"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w:t>
      </w:r>
      <w:r w:rsidR="0092239F" w:rsidRPr="00C02314">
        <w:rPr>
          <w:rFonts w:ascii="Times New Roman" w:eastAsia="Times New Roman" w:hAnsi="Times New Roman" w:cs="Times New Roman"/>
          <w:color w:val="000000" w:themeColor="text1"/>
          <w:sz w:val="28"/>
          <w:szCs w:val="28"/>
          <w:lang w:eastAsia="zh-CN"/>
        </w:rPr>
        <w:t>)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176A74F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6A151F3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Уполномоченные федеральные органы исполнительной власти </w:t>
      </w:r>
      <w:r w:rsidRPr="00C02314">
        <w:rPr>
          <w:rFonts w:ascii="Times New Roman" w:eastAsia="Times New Roman" w:hAnsi="Times New Roman" w:cs="Times New Roman"/>
          <w:color w:val="000000" w:themeColor="text1"/>
          <w:sz w:val="28"/>
          <w:szCs w:val="28"/>
          <w:lang w:eastAsia="zh-CN"/>
        </w:rPr>
        <w:lastRenderedPageBreak/>
        <w:t>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части 3.1 настоящей статьи.</w:t>
      </w:r>
    </w:p>
    <w:p w14:paraId="475B3667" w14:textId="30B06BA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Уполномоченные </w:t>
      </w:r>
      <w:r w:rsidR="00FF178F" w:rsidRPr="00C02314">
        <w:rPr>
          <w:rFonts w:ascii="Times New Roman" w:eastAsia="Times New Roman" w:hAnsi="Times New Roman" w:cs="Times New Roman"/>
          <w:color w:val="000000" w:themeColor="text1"/>
          <w:sz w:val="28"/>
          <w:szCs w:val="28"/>
          <w:lang w:eastAsia="zh-CN"/>
        </w:rPr>
        <w:t xml:space="preserve">исполнительные </w:t>
      </w:r>
      <w:r w:rsidRPr="00C02314">
        <w:rPr>
          <w:rFonts w:ascii="Times New Roman" w:eastAsia="Times New Roman" w:hAnsi="Times New Roman" w:cs="Times New Roman"/>
          <w:color w:val="000000" w:themeColor="text1"/>
          <w:sz w:val="28"/>
          <w:szCs w:val="28"/>
          <w:lang w:eastAsia="zh-CN"/>
        </w:rPr>
        <w:t>органы субъекта Российской Федерации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w:t>
      </w:r>
      <w:r w:rsidR="00FF178F" w:rsidRPr="00C02314">
        <w:rPr>
          <w:rFonts w:ascii="Times New Roman" w:eastAsia="Times New Roman" w:hAnsi="Times New Roman" w:cs="Times New Roman"/>
          <w:color w:val="000000" w:themeColor="text1"/>
          <w:sz w:val="28"/>
          <w:szCs w:val="28"/>
          <w:lang w:eastAsia="zh-CN"/>
        </w:rPr>
        <w:t xml:space="preserve"> муниципальных округов,</w:t>
      </w:r>
      <w:r w:rsidRPr="00C02314">
        <w:rPr>
          <w:rFonts w:ascii="Times New Roman" w:eastAsia="Times New Roman" w:hAnsi="Times New Roman" w:cs="Times New Roman"/>
          <w:color w:val="000000" w:themeColor="text1"/>
          <w:sz w:val="28"/>
          <w:szCs w:val="28"/>
          <w:lang w:eastAsia="zh-CN"/>
        </w:rPr>
        <w:t xml:space="preserve"> городских округов) в границах субъекта Российской Федерации, за исключением случаев, указанных в частях 2, 3.2 и 4.1 настоящей статьи.</w:t>
      </w:r>
    </w:p>
    <w:p w14:paraId="4A4BD547" w14:textId="77777777" w:rsidR="00FF178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3.1. </w:t>
      </w:r>
      <w:r w:rsidR="00FF178F" w:rsidRPr="00C02314">
        <w:rPr>
          <w:rFonts w:ascii="Times New Roman" w:eastAsia="Times New Roman" w:hAnsi="Times New Roman" w:cs="Times New Roman"/>
          <w:color w:val="000000" w:themeColor="text1"/>
          <w:sz w:val="28"/>
          <w:szCs w:val="28"/>
          <w:lang w:eastAsia="zh-CN"/>
        </w:rPr>
        <w:t xml:space="preserve">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Федерации и размещение которого планируется на территориях двух и более субъектов Российской Федерации, имеющих общую границу, осуществляются исполнительным органом субъекта Российской Федерации,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исполнительному органу субъекта Российской Федерации, за счет средств бюджета которого планируется финансировать строительство, реконструкцию такого объекта, осуществляется исполнительными органами субъектов Российской Федерации,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 </w:t>
      </w:r>
    </w:p>
    <w:p w14:paraId="519CDEE5" w14:textId="0751073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3.2. </w:t>
      </w:r>
      <w:r w:rsidR="008C71A1" w:rsidRPr="00C02314">
        <w:rPr>
          <w:rFonts w:ascii="Times New Roman" w:eastAsia="Times New Roman" w:hAnsi="Times New Roman" w:cs="Times New Roman"/>
          <w:color w:val="000000" w:themeColor="text1"/>
          <w:sz w:val="28"/>
          <w:szCs w:val="28"/>
          <w:lang w:eastAsia="zh-CN"/>
        </w:rPr>
        <w:t xml:space="preserve">В случае отказа в согласовании документации по планировке территории одного или нескольких исполнительных органов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результатов рассмотрения разногласий </w:t>
      </w:r>
      <w:r w:rsidR="008C71A1" w:rsidRPr="00C02314">
        <w:rPr>
          <w:rFonts w:ascii="Times New Roman" w:eastAsia="Times New Roman" w:hAnsi="Times New Roman" w:cs="Times New Roman"/>
          <w:color w:val="000000" w:themeColor="text1"/>
          <w:sz w:val="28"/>
          <w:szCs w:val="28"/>
          <w:lang w:eastAsia="zh-CN"/>
        </w:rPr>
        <w:lastRenderedPageBreak/>
        <w:t>согласительной комиссией, требования к составу и порядку работы которой устанавливаются Правительством Российской Федерации.</w:t>
      </w:r>
    </w:p>
    <w:p w14:paraId="0A1FCF2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частях 2 - 3.2, 4.1, 4.2 настоящей статьи.</w:t>
      </w:r>
    </w:p>
    <w:p w14:paraId="5BDDD66D" w14:textId="77777777" w:rsidR="00FF178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4.1. </w:t>
      </w:r>
      <w:r w:rsidR="00FF178F" w:rsidRPr="00C02314">
        <w:rPr>
          <w:rFonts w:ascii="Times New Roman" w:eastAsia="Times New Roman" w:hAnsi="Times New Roman" w:cs="Times New Roman"/>
          <w:color w:val="000000" w:themeColor="text1"/>
          <w:sz w:val="28"/>
          <w:szCs w:val="28"/>
          <w:lang w:eastAsia="zh-CN"/>
        </w:rPr>
        <w:t xml:space="preserve">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муниципального округа,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муниципального округа, городского округа и размещение которого планируется на территориях двух и более муниципальных районов, муниципальных округов, городских округов, имеющих общую границу, в границах субъекта Российской Федерации, осуществляются органами местного самоуправления муниципального района, муниципального округа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муниципальными округами,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органам местного самоуправления муниципального района, муниципального округа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муниципальных округов, городских округов,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 </w:t>
      </w:r>
    </w:p>
    <w:p w14:paraId="1E3A3CE4" w14:textId="0E77A32F"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4.2. </w:t>
      </w:r>
      <w:r w:rsidR="00FF178F" w:rsidRPr="00C02314">
        <w:rPr>
          <w:rFonts w:ascii="Times New Roman" w:eastAsia="Times New Roman" w:hAnsi="Times New Roman" w:cs="Times New Roman"/>
          <w:color w:val="000000" w:themeColor="text1"/>
          <w:sz w:val="28"/>
          <w:szCs w:val="28"/>
          <w:lang w:eastAsia="zh-CN"/>
        </w:rPr>
        <w:t xml:space="preserve">В случае отказа в согласовании документации по планировке территории одного или нескольких органов местного самоуправления муниципальных районов, муниципальных округов, городских округов, на территориях которых планируются строительство, реконструкция объекта местного значения муниципального района, муниципального округа, городского округа, утверждение документации по планировке территории осуществляется уполномоченным исполнительным органом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w:t>
      </w:r>
      <w:r w:rsidR="00FF178F" w:rsidRPr="00C02314">
        <w:rPr>
          <w:rFonts w:ascii="Times New Roman" w:eastAsia="Times New Roman" w:hAnsi="Times New Roman" w:cs="Times New Roman"/>
          <w:color w:val="000000" w:themeColor="text1"/>
          <w:sz w:val="28"/>
          <w:szCs w:val="28"/>
          <w:lang w:eastAsia="zh-CN"/>
        </w:rPr>
        <w:lastRenderedPageBreak/>
        <w:t>Правительством Российской Федерации.</w:t>
      </w:r>
    </w:p>
    <w:p w14:paraId="3B973E1C" w14:textId="77777777" w:rsidR="00FF178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w:t>
      </w:r>
      <w:r w:rsidR="00FF178F" w:rsidRPr="00C02314">
        <w:rPr>
          <w:rFonts w:ascii="Times New Roman" w:eastAsia="Times New Roman" w:hAnsi="Times New Roman" w:cs="Times New Roman"/>
          <w:color w:val="000000" w:themeColor="text1"/>
          <w:sz w:val="28"/>
          <w:szCs w:val="28"/>
          <w:lang w:eastAsia="zh-CN"/>
        </w:rPr>
        <w:t xml:space="preserve">Органы местного самоуправления поселения, органы местного самоуправления муниципального округа, 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в границах поселения, муниципального округа, городского округа, за исключением случаев, указанных в частях 2 - 4.2, 5.2 настоящей статьи, с учетом особенностей, указанных в части 5.1 настоящей статьи. </w:t>
      </w:r>
    </w:p>
    <w:p w14:paraId="70B33181" w14:textId="70E5D131"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
    <w:p w14:paraId="257F0CD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14:paraId="161D3C73" w14:textId="6E51D628"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 </w:t>
      </w:r>
      <w:r w:rsidR="00FF178F" w:rsidRPr="00C02314">
        <w:rPr>
          <w:rFonts w:ascii="Times New Roman" w:eastAsia="Times New Roman" w:hAnsi="Times New Roman" w:cs="Times New Roman"/>
          <w:color w:val="000000" w:themeColor="text1"/>
          <w:sz w:val="28"/>
          <w:szCs w:val="28"/>
          <w:lang w:eastAsia="zh-CN"/>
        </w:rPr>
        <w:t xml:space="preserve">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РФ), предусматривающей размещение объектов федерального значения в областях, указанных в части 1 статьи 10 Градостроительного кодекса РФ,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Градостроительного кодекса РФ, объектов местного значения муниципального района в областях, указанных в пункте 1 части 3 статьи 19 Градостроительного </w:t>
      </w:r>
      <w:r w:rsidR="00FF178F" w:rsidRPr="00C02314">
        <w:rPr>
          <w:rFonts w:ascii="Times New Roman" w:eastAsia="Times New Roman" w:hAnsi="Times New Roman" w:cs="Times New Roman"/>
          <w:color w:val="000000" w:themeColor="text1"/>
          <w:sz w:val="28"/>
          <w:szCs w:val="28"/>
          <w:lang w:eastAsia="zh-CN"/>
        </w:rPr>
        <w:lastRenderedPageBreak/>
        <w:t xml:space="preserve">кодекса РФ, объектов местного значения поселения, муниципального округа, городского округа в областях, указанных в пункте 1 части 5 статьи 23 Градостроительного кодекса РФ,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w:t>
      </w:r>
      <w:r w:rsidR="00E6658B" w:rsidRPr="00C02314">
        <w:rPr>
          <w:rFonts w:ascii="Times New Roman" w:eastAsia="Times New Roman" w:hAnsi="Times New Roman" w:cs="Times New Roman"/>
          <w:color w:val="000000" w:themeColor="text1"/>
          <w:sz w:val="28"/>
          <w:szCs w:val="28"/>
          <w:lang w:eastAsia="zh-CN"/>
        </w:rPr>
        <w:t>Градостроительного Кодекса РФ</w:t>
      </w:r>
      <w:r w:rsidR="00FF178F" w:rsidRPr="00C02314">
        <w:rPr>
          <w:rFonts w:ascii="Times New Roman" w:eastAsia="Times New Roman" w:hAnsi="Times New Roman" w:cs="Times New Roman"/>
          <w:color w:val="000000" w:themeColor="text1"/>
          <w:sz w:val="28"/>
          <w:szCs w:val="28"/>
          <w:lang w:eastAsia="zh-CN"/>
        </w:rPr>
        <w:t>,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Градостроительного кодекса РФ, документами территориального планирования муниципального района в областях, указанных в пункте 1 части 3 статьи 19 Градостроительного кодекса РФ, документами территориального планирования поселений, муниципальных округов, городских округов в областях, указанных в пункте 1 части 5 статьи 23</w:t>
      </w:r>
      <w:r w:rsidRPr="00C02314">
        <w:rPr>
          <w:rFonts w:ascii="Times New Roman" w:eastAsia="Times New Roman" w:hAnsi="Times New Roman" w:cs="Times New Roman"/>
          <w:color w:val="000000" w:themeColor="text1"/>
          <w:sz w:val="28"/>
          <w:szCs w:val="28"/>
          <w:lang w:eastAsia="zh-CN"/>
        </w:rPr>
        <w:t xml:space="preserve"> Градостроительного кодекса РФ.</w:t>
      </w:r>
    </w:p>
    <w:p w14:paraId="7AA4CA29" w14:textId="6AF88B98"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 </w:t>
      </w:r>
      <w:r w:rsidR="00B31C08" w:rsidRPr="00C02314">
        <w:rPr>
          <w:rFonts w:ascii="Times New Roman" w:eastAsia="Times New Roman" w:hAnsi="Times New Roman" w:cs="Times New Roman"/>
          <w:color w:val="000000" w:themeColor="text1"/>
          <w:sz w:val="28"/>
          <w:szCs w:val="28"/>
          <w:lang w:eastAsia="zh-CN"/>
        </w:rPr>
        <w:t>В случае принятия решения о подготовке документации по планировке территории уполномоченный федеральный орган исполнительной власти, исполнительный орган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муниципального округа, главе городского округа, применительно к территориям которых принято такое решение.</w:t>
      </w:r>
    </w:p>
    <w:p w14:paraId="1EEC848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5455A718" w14:textId="77777777" w:rsidR="00B31C08"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8.1. </w:t>
      </w:r>
      <w:r w:rsidR="00B31C08" w:rsidRPr="00C02314">
        <w:rPr>
          <w:rFonts w:ascii="Times New Roman" w:eastAsia="Times New Roman" w:hAnsi="Times New Roman" w:cs="Times New Roman"/>
          <w:color w:val="000000" w:themeColor="text1"/>
          <w:sz w:val="28"/>
          <w:szCs w:val="28"/>
          <w:lang w:eastAsia="zh-CN"/>
        </w:rPr>
        <w:t>Порядок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Правительством Российской Федерации.</w:t>
      </w:r>
    </w:p>
    <w:p w14:paraId="469557B3" w14:textId="1F33F2B0" w:rsidR="0092239F" w:rsidRPr="00C02314" w:rsidRDefault="00B31C08"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w:t>
      </w:r>
      <w:r w:rsidR="0092239F" w:rsidRPr="00C02314">
        <w:rPr>
          <w:rFonts w:ascii="Times New Roman" w:eastAsia="Times New Roman" w:hAnsi="Times New Roman" w:cs="Times New Roman"/>
          <w:color w:val="000000" w:themeColor="text1"/>
          <w:sz w:val="28"/>
          <w:szCs w:val="28"/>
          <w:lang w:eastAsia="zh-CN"/>
        </w:rPr>
        <w:t xml:space="preserve">.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w:t>
      </w:r>
      <w:r w:rsidR="0092239F" w:rsidRPr="00C02314">
        <w:rPr>
          <w:rFonts w:ascii="Times New Roman" w:eastAsia="Times New Roman" w:hAnsi="Times New Roman" w:cs="Times New Roman"/>
          <w:color w:val="000000" w:themeColor="text1"/>
          <w:sz w:val="28"/>
          <w:szCs w:val="28"/>
          <w:lang w:eastAsia="zh-CN"/>
        </w:rPr>
        <w:lastRenderedPageBreak/>
        <w:t xml:space="preserve">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Об организации дорожного движения в Российской Федерации и о внесении изменений в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настоящей статьи.</w:t>
      </w:r>
    </w:p>
    <w:p w14:paraId="6A52476A" w14:textId="29750105" w:rsidR="0092239F" w:rsidRPr="00C02314" w:rsidRDefault="00B31C08"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w:t>
      </w:r>
      <w:r w:rsidR="0092239F" w:rsidRPr="00C02314">
        <w:rPr>
          <w:rFonts w:ascii="Times New Roman" w:eastAsia="Times New Roman" w:hAnsi="Times New Roman" w:cs="Times New Roman"/>
          <w:color w:val="000000" w:themeColor="text1"/>
          <w:sz w:val="28"/>
          <w:szCs w:val="28"/>
          <w:lang w:eastAsia="zh-CN"/>
        </w:rPr>
        <w:t xml:space="preserve">.1. 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соответственно в уполномоченные федеральные органы исполнительной власти, </w:t>
      </w:r>
      <w:r w:rsidR="00114410" w:rsidRPr="00C02314">
        <w:rPr>
          <w:rFonts w:ascii="Times New Roman" w:eastAsia="Times New Roman" w:hAnsi="Times New Roman" w:cs="Times New Roman"/>
          <w:color w:val="000000" w:themeColor="text1"/>
          <w:sz w:val="28"/>
          <w:szCs w:val="28"/>
          <w:lang w:eastAsia="zh-CN"/>
        </w:rPr>
        <w:t xml:space="preserve">исполнительные </w:t>
      </w:r>
      <w:r w:rsidR="0092239F" w:rsidRPr="00C02314">
        <w:rPr>
          <w:rFonts w:ascii="Times New Roman" w:eastAsia="Times New Roman" w:hAnsi="Times New Roman" w:cs="Times New Roman"/>
          <w:color w:val="000000" w:themeColor="text1"/>
          <w:sz w:val="28"/>
          <w:szCs w:val="28"/>
          <w:lang w:eastAsia="zh-CN"/>
        </w:rPr>
        <w:t>органы субъекта Российской Федерации, орган местного самоуправления муниципального района.</w:t>
      </w:r>
    </w:p>
    <w:p w14:paraId="718AA218" w14:textId="141E4E16" w:rsidR="0092239F" w:rsidRPr="00C02314" w:rsidRDefault="00114410"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w:t>
      </w:r>
      <w:r w:rsidR="0092239F" w:rsidRPr="00C02314">
        <w:rPr>
          <w:rFonts w:ascii="Times New Roman" w:eastAsia="Times New Roman" w:hAnsi="Times New Roman" w:cs="Times New Roman"/>
          <w:color w:val="000000" w:themeColor="text1"/>
          <w:sz w:val="28"/>
          <w:szCs w:val="28"/>
          <w:lang w:eastAsia="zh-CN"/>
        </w:rPr>
        <w:t xml:space="preserve">.2.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w:t>
      </w:r>
      <w:r w:rsidR="0048605B" w:rsidRPr="00C02314">
        <w:rPr>
          <w:rFonts w:ascii="Times New Roman" w:eastAsia="Times New Roman" w:hAnsi="Times New Roman" w:cs="Times New Roman"/>
          <w:color w:val="000000" w:themeColor="text1"/>
          <w:sz w:val="28"/>
          <w:szCs w:val="28"/>
          <w:lang w:eastAsia="zh-CN"/>
        </w:rPr>
        <w:t>В случае, если для реализации решения о комплексном развитии территории требуется внесение изменений в генеральный план поселения, генеральный план муниципального округа, генеральный план городского округа, по решению главы местной администрации поселения, главы местной администрации муниципального округа,</w:t>
      </w:r>
      <w:r w:rsidRPr="00C02314">
        <w:rPr>
          <w:rFonts w:ascii="Times New Roman" w:eastAsia="Times New Roman" w:hAnsi="Times New Roman" w:cs="Times New Roman"/>
          <w:color w:val="000000" w:themeColor="text1"/>
          <w:sz w:val="28"/>
          <w:szCs w:val="28"/>
          <w:lang w:eastAsia="zh-CN"/>
        </w:rPr>
        <w:t xml:space="preserve"> генеральный план муниципального округа</w:t>
      </w:r>
      <w:r w:rsidR="0048605B" w:rsidRPr="00C02314">
        <w:rPr>
          <w:rFonts w:ascii="Times New Roman" w:eastAsia="Times New Roman" w:hAnsi="Times New Roman" w:cs="Times New Roman"/>
          <w:color w:val="000000" w:themeColor="text1"/>
          <w:sz w:val="28"/>
          <w:szCs w:val="28"/>
          <w:lang w:eastAsia="zh-CN"/>
        </w:rPr>
        <w:t xml:space="preserve">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генеральный план муниципального округа, генеральный план городского округа, и по проекту документации по планировке территории, подлежащей комплексному развитию</w:t>
      </w:r>
      <w:r w:rsidR="0092239F" w:rsidRPr="00C02314">
        <w:rPr>
          <w:rFonts w:ascii="Times New Roman" w:eastAsia="Times New Roman" w:hAnsi="Times New Roman" w:cs="Times New Roman"/>
          <w:color w:val="000000" w:themeColor="text1"/>
          <w:sz w:val="28"/>
          <w:szCs w:val="28"/>
          <w:lang w:eastAsia="zh-CN"/>
        </w:rPr>
        <w:t>. Утверждение указанной документации по планировке территории допускается до утверждения этих изменений в данные генеральный план поселения,</w:t>
      </w:r>
      <w:r w:rsidRPr="00C02314">
        <w:rPr>
          <w:rFonts w:ascii="Times New Roman" w:eastAsia="Times New Roman" w:hAnsi="Times New Roman" w:cs="Times New Roman"/>
          <w:color w:val="000000" w:themeColor="text1"/>
          <w:sz w:val="28"/>
          <w:szCs w:val="28"/>
          <w:lang w:eastAsia="zh-CN"/>
        </w:rPr>
        <w:t xml:space="preserve"> генеральный план муниципального округа,</w:t>
      </w:r>
      <w:r w:rsidR="0092239F" w:rsidRPr="00C02314">
        <w:rPr>
          <w:rFonts w:ascii="Times New Roman" w:eastAsia="Times New Roman" w:hAnsi="Times New Roman" w:cs="Times New Roman"/>
          <w:color w:val="000000" w:themeColor="text1"/>
          <w:sz w:val="28"/>
          <w:szCs w:val="28"/>
          <w:lang w:eastAsia="zh-CN"/>
        </w:rPr>
        <w:t xml:space="preserve"> генеральный план городского округа, правила землепользования и застройки.</w:t>
      </w:r>
    </w:p>
    <w:p w14:paraId="6E7964D5" w14:textId="0C7D26F5" w:rsidR="0092239F" w:rsidRPr="00C02314" w:rsidRDefault="00114410"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w:t>
      </w:r>
      <w:r w:rsidR="0092239F" w:rsidRPr="00C02314">
        <w:rPr>
          <w:rFonts w:ascii="Times New Roman" w:eastAsia="Times New Roman" w:hAnsi="Times New Roman" w:cs="Times New Roman"/>
          <w:color w:val="000000" w:themeColor="text1"/>
          <w:sz w:val="28"/>
          <w:szCs w:val="28"/>
          <w:lang w:eastAsia="zh-CN"/>
        </w:rPr>
        <w:t>.3.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421E31CB" w14:textId="16477E6B" w:rsidR="0092239F" w:rsidRPr="00C02314" w:rsidRDefault="00114410"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w:t>
      </w:r>
      <w:r w:rsidR="0092239F" w:rsidRPr="00C02314">
        <w:rPr>
          <w:rFonts w:ascii="Times New Roman" w:eastAsia="Times New Roman" w:hAnsi="Times New Roman" w:cs="Times New Roman"/>
          <w:color w:val="000000" w:themeColor="text1"/>
          <w:sz w:val="28"/>
          <w:szCs w:val="28"/>
          <w:lang w:eastAsia="zh-CN"/>
        </w:rPr>
        <w:t xml:space="preserve">. В случае, если решение о подготовке документации по планировке территории принимается уполномоченным федеральным органом </w:t>
      </w:r>
      <w:r w:rsidR="0092239F" w:rsidRPr="00C02314">
        <w:rPr>
          <w:rFonts w:ascii="Times New Roman" w:eastAsia="Times New Roman" w:hAnsi="Times New Roman" w:cs="Times New Roman"/>
          <w:color w:val="000000" w:themeColor="text1"/>
          <w:sz w:val="28"/>
          <w:szCs w:val="28"/>
          <w:lang w:eastAsia="zh-CN"/>
        </w:rPr>
        <w:lastRenderedPageBreak/>
        <w:t>исполнительной власти,</w:t>
      </w:r>
      <w:r w:rsidRPr="00C02314">
        <w:rPr>
          <w:rFonts w:ascii="Times New Roman" w:eastAsia="Times New Roman" w:hAnsi="Times New Roman" w:cs="Times New Roman"/>
          <w:color w:val="000000" w:themeColor="text1"/>
          <w:sz w:val="28"/>
          <w:szCs w:val="28"/>
          <w:lang w:eastAsia="zh-CN"/>
        </w:rPr>
        <w:t xml:space="preserve"> исполнительным органом </w:t>
      </w:r>
      <w:r w:rsidR="0092239F" w:rsidRPr="00C02314">
        <w:rPr>
          <w:rFonts w:ascii="Times New Roman" w:eastAsia="Times New Roman" w:hAnsi="Times New Roman" w:cs="Times New Roman"/>
          <w:color w:val="000000" w:themeColor="text1"/>
          <w:sz w:val="28"/>
          <w:szCs w:val="28"/>
          <w:lang w:eastAsia="zh-CN"/>
        </w:rPr>
        <w:t>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14:paraId="1B6920AD" w14:textId="6C3C397A" w:rsidR="0092239F" w:rsidRPr="00C02314" w:rsidRDefault="00114410"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w:t>
      </w:r>
      <w:r w:rsidR="0092239F" w:rsidRPr="00C02314">
        <w:rPr>
          <w:rFonts w:ascii="Times New Roman" w:eastAsia="Times New Roman" w:hAnsi="Times New Roman" w:cs="Times New Roman"/>
          <w:color w:val="000000" w:themeColor="text1"/>
          <w:sz w:val="28"/>
          <w:szCs w:val="28"/>
          <w:lang w:eastAsia="zh-CN"/>
        </w:rPr>
        <w:t>. 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части</w:t>
      </w:r>
      <w:r w:rsidR="00DA04E5" w:rsidRPr="00C02314">
        <w:rPr>
          <w:rFonts w:ascii="Times New Roman" w:eastAsia="Times New Roman" w:hAnsi="Times New Roman" w:cs="Times New Roman"/>
          <w:color w:val="000000" w:themeColor="text1"/>
          <w:sz w:val="28"/>
          <w:szCs w:val="28"/>
          <w:lang w:eastAsia="zh-CN"/>
        </w:rPr>
        <w:t xml:space="preserve"> 9</w:t>
      </w:r>
      <w:r w:rsidR="0092239F" w:rsidRPr="00C02314">
        <w:rPr>
          <w:rFonts w:ascii="Times New Roman" w:eastAsia="Times New Roman" w:hAnsi="Times New Roman" w:cs="Times New Roman"/>
          <w:color w:val="000000" w:themeColor="text1"/>
          <w:sz w:val="28"/>
          <w:szCs w:val="28"/>
          <w:lang w:eastAsia="zh-CN"/>
        </w:rPr>
        <w:t xml:space="preserve"> настоящей статьи, в течение пятнадцати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14:paraId="2B173DDA" w14:textId="3A8A8A65" w:rsidR="0092239F" w:rsidRPr="00C02314" w:rsidRDefault="00DA04E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w:t>
      </w:r>
      <w:r w:rsidR="0092239F" w:rsidRPr="00C02314">
        <w:rPr>
          <w:rFonts w:ascii="Times New Roman" w:eastAsia="Times New Roman" w:hAnsi="Times New Roman" w:cs="Times New Roman"/>
          <w:color w:val="000000" w:themeColor="text1"/>
          <w:sz w:val="28"/>
          <w:szCs w:val="28"/>
          <w:lang w:eastAsia="zh-CN"/>
        </w:rPr>
        <w:t xml:space="preserve">.1. </w:t>
      </w:r>
      <w:r w:rsidRPr="00C02314">
        <w:rPr>
          <w:rFonts w:ascii="Times New Roman" w:eastAsia="Times New Roman" w:hAnsi="Times New Roman" w:cs="Times New Roman"/>
          <w:color w:val="000000" w:themeColor="text1"/>
          <w:sz w:val="28"/>
          <w:szCs w:val="28"/>
          <w:lang w:eastAsia="zh-CN"/>
        </w:rPr>
        <w:t>Уполномоченные исполнительные органы субъекта Российской Федерации в случаях, предусмотренных частями 3, 3.1 и 4.2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пятнадцати рабочих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частями 4 и 4.1 настоящей статьи, осуществляют проверку документации по планировке территории на соответствие требованиям, указанным в части 9 настоящей статьи, в течение пятнадцати рабочих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случаях, предусмотренных частью 12.2 настоящей статьи и частью 5.1 статьи 46 Градостроительного Кодекса РФ, об утверждении такой документации или о направлении ее на доработку.</w:t>
      </w:r>
    </w:p>
    <w:p w14:paraId="3B6CAEA7" w14:textId="14821FE3" w:rsidR="0092239F" w:rsidRPr="00C02314" w:rsidRDefault="00DA04E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11.2</w:t>
      </w:r>
      <w:r w:rsidR="0092239F" w:rsidRPr="00C02314">
        <w:rPr>
          <w:rFonts w:ascii="Times New Roman" w:eastAsia="Times New Roman" w:hAnsi="Times New Roman" w:cs="Times New Roman"/>
          <w:color w:val="000000" w:themeColor="text1"/>
          <w:sz w:val="28"/>
          <w:szCs w:val="28"/>
          <w:lang w:eastAsia="zh-CN"/>
        </w:rPr>
        <w:t xml:space="preserve">.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w:t>
      </w:r>
      <w:r w:rsidR="0092239F" w:rsidRPr="00C02314">
        <w:rPr>
          <w:rFonts w:ascii="Times New Roman" w:eastAsia="Times New Roman" w:hAnsi="Times New Roman" w:cs="Times New Roman"/>
          <w:color w:val="000000" w:themeColor="text1"/>
          <w:sz w:val="28"/>
          <w:szCs w:val="28"/>
          <w:lang w:eastAsia="zh-CN"/>
        </w:rPr>
        <w:lastRenderedPageBreak/>
        <w:t>согласования является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w:t>
      </w:r>
      <w:r w:rsidRPr="00C02314">
        <w:rPr>
          <w:rFonts w:ascii="Times New Roman" w:eastAsia="Times New Roman" w:hAnsi="Times New Roman" w:cs="Times New Roman"/>
          <w:color w:val="000000" w:themeColor="text1"/>
          <w:sz w:val="28"/>
          <w:szCs w:val="28"/>
          <w:lang w:eastAsia="zh-CN"/>
        </w:rPr>
        <w:t>ии не может превышать десяти</w:t>
      </w:r>
      <w:r w:rsidR="0092239F" w:rsidRPr="00C02314">
        <w:rPr>
          <w:rFonts w:ascii="Times New Roman" w:eastAsia="Times New Roman" w:hAnsi="Times New Roman" w:cs="Times New Roman"/>
          <w:color w:val="000000" w:themeColor="text1"/>
          <w:sz w:val="28"/>
          <w:szCs w:val="28"/>
          <w:lang w:eastAsia="zh-CN"/>
        </w:rPr>
        <w:t xml:space="preserve"> дней со дня ее поступления в орган государственной власти или орган местного самоуправления, предусмотренные настоящей частью.</w:t>
      </w:r>
    </w:p>
    <w:p w14:paraId="5374FE87" w14:textId="3ACB01A5" w:rsidR="0092239F" w:rsidRPr="00C02314" w:rsidRDefault="00DA04E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11.3</w:t>
      </w:r>
      <w:r w:rsidR="0092239F" w:rsidRPr="00C02314">
        <w:rPr>
          <w:rFonts w:ascii="Times New Roman" w:eastAsia="Times New Roman" w:hAnsi="Times New Roman" w:cs="Times New Roman"/>
          <w:color w:val="000000" w:themeColor="text1"/>
          <w:sz w:val="28"/>
          <w:szCs w:val="28"/>
          <w:lang w:eastAsia="zh-CN"/>
        </w:rPr>
        <w:t>.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14:paraId="4A557448" w14:textId="659B1FA0" w:rsidR="0092239F" w:rsidRPr="00C02314" w:rsidRDefault="00C9550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11.4</w:t>
      </w:r>
      <w:r w:rsidR="0092239F" w:rsidRPr="00C02314">
        <w:rPr>
          <w:rFonts w:ascii="Times New Roman" w:eastAsia="Times New Roman" w:hAnsi="Times New Roman" w:cs="Times New Roman"/>
          <w:color w:val="000000" w:themeColor="text1"/>
          <w:sz w:val="28"/>
          <w:szCs w:val="28"/>
          <w:lang w:eastAsia="zh-CN"/>
        </w:rPr>
        <w:t>. В сл</w:t>
      </w:r>
      <w:r w:rsidR="00DA04E5" w:rsidRPr="00C02314">
        <w:rPr>
          <w:rFonts w:ascii="Times New Roman" w:eastAsia="Times New Roman" w:hAnsi="Times New Roman" w:cs="Times New Roman"/>
          <w:color w:val="000000" w:themeColor="text1"/>
          <w:sz w:val="28"/>
          <w:szCs w:val="28"/>
          <w:lang w:eastAsia="zh-CN"/>
        </w:rPr>
        <w:t>учае, если по истечении деся</w:t>
      </w:r>
      <w:r w:rsidR="0092239F" w:rsidRPr="00C02314">
        <w:rPr>
          <w:rFonts w:ascii="Times New Roman" w:eastAsia="Times New Roman" w:hAnsi="Times New Roman" w:cs="Times New Roman"/>
          <w:color w:val="000000" w:themeColor="text1"/>
          <w:sz w:val="28"/>
          <w:szCs w:val="28"/>
          <w:lang w:eastAsia="zh-CN"/>
        </w:rPr>
        <w:t>ти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w:t>
      </w:r>
      <w:r w:rsidRPr="00C02314">
        <w:rPr>
          <w:rFonts w:ascii="Times New Roman" w:eastAsia="Times New Roman" w:hAnsi="Times New Roman" w:cs="Times New Roman"/>
          <w:color w:val="000000" w:themeColor="text1"/>
          <w:sz w:val="28"/>
          <w:szCs w:val="28"/>
          <w:lang w:eastAsia="zh-CN"/>
        </w:rPr>
        <w:t>ерритории, указанного в части 9</w:t>
      </w:r>
      <w:r w:rsidR="0092239F" w:rsidRPr="00C02314">
        <w:rPr>
          <w:rFonts w:ascii="Times New Roman" w:eastAsia="Times New Roman" w:hAnsi="Times New Roman" w:cs="Times New Roman"/>
          <w:color w:val="000000" w:themeColor="text1"/>
          <w:sz w:val="28"/>
          <w:szCs w:val="28"/>
          <w:lang w:eastAsia="zh-CN"/>
        </w:rPr>
        <w:t xml:space="preserve"> настоящей статьи, такими органами не представлены возражения относительно данного проекта планировки, он считается согласованным.</w:t>
      </w:r>
    </w:p>
    <w:p w14:paraId="4B5AD5EE" w14:textId="3E7DF8E2" w:rsidR="0092239F" w:rsidRPr="00C02314" w:rsidRDefault="00C9550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11.5</w:t>
      </w:r>
      <w:r w:rsidR="0092239F" w:rsidRPr="00C02314">
        <w:rPr>
          <w:rFonts w:ascii="Times New Roman" w:eastAsia="Times New Roman" w:hAnsi="Times New Roman" w:cs="Times New Roman"/>
          <w:color w:val="000000" w:themeColor="text1"/>
          <w:sz w:val="28"/>
          <w:szCs w:val="28"/>
          <w:lang w:eastAsia="zh-CN"/>
        </w:rPr>
        <w:t xml:space="preserve">.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шести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w:t>
      </w:r>
      <w:r w:rsidR="0092239F" w:rsidRPr="00C02314">
        <w:rPr>
          <w:rFonts w:ascii="Times New Roman" w:eastAsia="Times New Roman" w:hAnsi="Times New Roman" w:cs="Times New Roman"/>
          <w:color w:val="000000" w:themeColor="text1"/>
          <w:sz w:val="28"/>
          <w:szCs w:val="28"/>
          <w:lang w:eastAsia="zh-CN"/>
        </w:rPr>
        <w:lastRenderedPageBreak/>
        <w:t>нужд.</w:t>
      </w:r>
    </w:p>
    <w:p w14:paraId="76CDFB40" w14:textId="7D623455" w:rsidR="0092239F" w:rsidRPr="00C02314" w:rsidRDefault="00C9550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11.6</w:t>
      </w:r>
      <w:r w:rsidR="0092239F"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муниципального округа, городского округа и утверждение которой осуществляется уполномоченным федеральным органом исполнительной власти, уполномоченным исполнительным органом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муниципального округа, главой такого городского округа, за исключением случая, предусмотренного </w:t>
      </w:r>
      <w:r w:rsidR="00856A1C" w:rsidRPr="00C02314">
        <w:rPr>
          <w:rFonts w:ascii="Times New Roman" w:eastAsia="Times New Roman" w:hAnsi="Times New Roman" w:cs="Times New Roman"/>
          <w:sz w:val="28"/>
          <w:szCs w:val="28"/>
          <w:lang w:eastAsia="zh-CN"/>
        </w:rPr>
        <w:t xml:space="preserve">частью </w:t>
      </w:r>
      <w:r w:rsidRPr="00C02314">
        <w:rPr>
          <w:rFonts w:ascii="Times New Roman" w:eastAsia="Times New Roman" w:hAnsi="Times New Roman" w:cs="Times New Roman"/>
          <w:sz w:val="28"/>
          <w:szCs w:val="28"/>
          <w:lang w:eastAsia="zh-CN"/>
        </w:rPr>
        <w:t>1</w:t>
      </w:r>
      <w:r w:rsidR="00856A1C" w:rsidRPr="00C02314">
        <w:rPr>
          <w:rFonts w:ascii="Times New Roman" w:eastAsia="Times New Roman" w:hAnsi="Times New Roman" w:cs="Times New Roman"/>
          <w:sz w:val="28"/>
          <w:szCs w:val="28"/>
          <w:lang w:eastAsia="zh-CN"/>
        </w:rPr>
        <w:t>7</w:t>
      </w:r>
      <w:r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настоящей статьи.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14:paraId="572CC6C0" w14:textId="20B38926" w:rsidR="0092239F" w:rsidRPr="00C02314" w:rsidRDefault="00C9550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11.7. В течение деся</w:t>
      </w:r>
      <w:r w:rsidR="0092239F" w:rsidRPr="00C02314">
        <w:rPr>
          <w:rFonts w:ascii="Times New Roman" w:eastAsia="Times New Roman" w:hAnsi="Times New Roman" w:cs="Times New Roman"/>
          <w:color w:val="000000" w:themeColor="text1"/>
          <w:sz w:val="28"/>
          <w:szCs w:val="28"/>
          <w:lang w:eastAsia="zh-CN"/>
        </w:rPr>
        <w:t>ти дней со дня получе</w:t>
      </w:r>
      <w:r w:rsidRPr="00C02314">
        <w:rPr>
          <w:rFonts w:ascii="Times New Roman" w:eastAsia="Times New Roman" w:hAnsi="Times New Roman" w:cs="Times New Roman"/>
          <w:color w:val="000000" w:themeColor="text1"/>
          <w:sz w:val="28"/>
          <w:szCs w:val="28"/>
          <w:lang w:eastAsia="zh-CN"/>
        </w:rPr>
        <w:t>ния указанной в части 11.6</w:t>
      </w:r>
      <w:r w:rsidR="0092239F" w:rsidRPr="00C02314">
        <w:rPr>
          <w:rFonts w:ascii="Times New Roman" w:eastAsia="Times New Roman" w:hAnsi="Times New Roman" w:cs="Times New Roman"/>
          <w:color w:val="000000" w:themeColor="text1"/>
          <w:sz w:val="28"/>
          <w:szCs w:val="28"/>
          <w:lang w:eastAsia="zh-CN"/>
        </w:rPr>
        <w:t xml:space="preserve"> настоящей статьи документации по планировке территории глава поселения</w:t>
      </w:r>
      <w:r w:rsidRPr="00C02314">
        <w:rPr>
          <w:rFonts w:ascii="Times New Roman" w:eastAsia="Times New Roman" w:hAnsi="Times New Roman" w:cs="Times New Roman"/>
          <w:color w:val="000000" w:themeColor="text1"/>
          <w:sz w:val="28"/>
          <w:szCs w:val="28"/>
          <w:lang w:eastAsia="zh-CN"/>
        </w:rPr>
        <w:t>, глава муниципального округа</w:t>
      </w:r>
      <w:r w:rsidR="0092239F" w:rsidRPr="00C02314">
        <w:rPr>
          <w:rFonts w:ascii="Times New Roman" w:eastAsia="Times New Roman" w:hAnsi="Times New Roman" w:cs="Times New Roman"/>
          <w:color w:val="000000" w:themeColor="text1"/>
          <w:sz w:val="28"/>
          <w:szCs w:val="28"/>
          <w:lang w:eastAsia="zh-CN"/>
        </w:rPr>
        <w:t xml:space="preserve">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14:paraId="6BD1A15E" w14:textId="31C24376"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несоответствие планируемого размещени</w:t>
      </w:r>
      <w:r w:rsidR="00C9550F" w:rsidRPr="00C02314">
        <w:rPr>
          <w:rFonts w:ascii="Times New Roman" w:eastAsia="Times New Roman" w:hAnsi="Times New Roman" w:cs="Times New Roman"/>
          <w:color w:val="000000" w:themeColor="text1"/>
          <w:sz w:val="28"/>
          <w:szCs w:val="28"/>
          <w:lang w:eastAsia="zh-CN"/>
        </w:rPr>
        <w:t>я объектов, указанных в части 11.6</w:t>
      </w:r>
      <w:r w:rsidRPr="00C02314">
        <w:rPr>
          <w:rFonts w:ascii="Times New Roman" w:eastAsia="Times New Roman" w:hAnsi="Times New Roman" w:cs="Times New Roman"/>
          <w:color w:val="000000" w:themeColor="text1"/>
          <w:sz w:val="28"/>
          <w:szCs w:val="28"/>
          <w:lang w:eastAsia="zh-CN"/>
        </w:rPr>
        <w:t xml:space="preserve">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6428896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14:paraId="47429566" w14:textId="53E2FF8A" w:rsidR="00C9550F" w:rsidRPr="00C02314" w:rsidRDefault="00C9550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11.8</w:t>
      </w:r>
      <w:r w:rsidR="0092239F"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В случае, если по истечении десяти рабочих дней с момента поступления главе поселения, главе муниципального округа или главе городского </w:t>
      </w:r>
      <w:r w:rsidR="00333AE6" w:rsidRPr="00C02314">
        <w:rPr>
          <w:rFonts w:ascii="Times New Roman" w:eastAsia="Times New Roman" w:hAnsi="Times New Roman" w:cs="Times New Roman"/>
          <w:color w:val="000000" w:themeColor="text1"/>
          <w:sz w:val="28"/>
          <w:szCs w:val="28"/>
          <w:lang w:eastAsia="zh-CN"/>
        </w:rPr>
        <w:t>округа предусмотренной частью 11.6</w:t>
      </w:r>
      <w:r w:rsidRPr="00C02314">
        <w:rPr>
          <w:rFonts w:ascii="Times New Roman" w:eastAsia="Times New Roman" w:hAnsi="Times New Roman" w:cs="Times New Roman"/>
          <w:color w:val="000000" w:themeColor="text1"/>
          <w:sz w:val="28"/>
          <w:szCs w:val="28"/>
          <w:lang w:eastAsia="zh-CN"/>
        </w:rPr>
        <w:t xml:space="preserve"> настоящей статьи документации по планировке территории такими главой поселения, главой муниципального округа или главой городского округа не нап</w:t>
      </w:r>
      <w:r w:rsidR="00333AE6" w:rsidRPr="00C02314">
        <w:rPr>
          <w:rFonts w:ascii="Times New Roman" w:eastAsia="Times New Roman" w:hAnsi="Times New Roman" w:cs="Times New Roman"/>
          <w:color w:val="000000" w:themeColor="text1"/>
          <w:sz w:val="28"/>
          <w:szCs w:val="28"/>
          <w:lang w:eastAsia="zh-CN"/>
        </w:rPr>
        <w:t>равлен предусмотренный частью 11.7</w:t>
      </w:r>
      <w:r w:rsidRPr="00C02314">
        <w:rPr>
          <w:rFonts w:ascii="Times New Roman" w:eastAsia="Times New Roman" w:hAnsi="Times New Roman" w:cs="Times New Roman"/>
          <w:color w:val="000000" w:themeColor="text1"/>
          <w:sz w:val="28"/>
          <w:szCs w:val="28"/>
          <w:lang w:eastAsia="zh-CN"/>
        </w:rPr>
        <w:t xml:space="preserve">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 </w:t>
      </w:r>
    </w:p>
    <w:p w14:paraId="56106CD2" w14:textId="339EA8ED" w:rsidR="0092239F" w:rsidRPr="00C02314" w:rsidRDefault="00333AE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11.9</w:t>
      </w:r>
      <w:r w:rsidR="0092239F" w:rsidRPr="00C02314">
        <w:rPr>
          <w:rFonts w:ascii="Times New Roman" w:eastAsia="Times New Roman" w:hAnsi="Times New Roman" w:cs="Times New Roman"/>
          <w:color w:val="000000" w:themeColor="text1"/>
          <w:sz w:val="28"/>
          <w:szCs w:val="28"/>
          <w:lang w:eastAsia="zh-CN"/>
        </w:rPr>
        <w:t xml:space="preserve">.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w:t>
      </w:r>
      <w:r w:rsidR="003E6F54" w:rsidRPr="00C02314">
        <w:rPr>
          <w:rFonts w:ascii="Times New Roman" w:eastAsia="Times New Roman" w:hAnsi="Times New Roman" w:cs="Times New Roman"/>
          <w:color w:val="000000" w:themeColor="text1"/>
          <w:sz w:val="28"/>
          <w:szCs w:val="28"/>
          <w:lang w:eastAsia="zh-CN"/>
        </w:rPr>
        <w:t>не ухудшения</w:t>
      </w:r>
      <w:r w:rsidR="0092239F" w:rsidRPr="00C02314">
        <w:rPr>
          <w:rFonts w:ascii="Times New Roman" w:eastAsia="Times New Roman" w:hAnsi="Times New Roman" w:cs="Times New Roman"/>
          <w:color w:val="000000" w:themeColor="text1"/>
          <w:sz w:val="28"/>
          <w:szCs w:val="28"/>
          <w:lang w:eastAsia="zh-CN"/>
        </w:rPr>
        <w:t xml:space="preserve">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4F2B952C" w14:textId="41639CA8" w:rsidR="0092239F" w:rsidRPr="00C02314" w:rsidRDefault="00333AE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11.10</w:t>
      </w:r>
      <w:r w:rsidR="0092239F" w:rsidRPr="00C02314">
        <w:rPr>
          <w:rFonts w:ascii="Times New Roman" w:eastAsia="Times New Roman" w:hAnsi="Times New Roman" w:cs="Times New Roman"/>
          <w:color w:val="000000" w:themeColor="text1"/>
          <w:sz w:val="28"/>
          <w:szCs w:val="28"/>
          <w:lang w:eastAsia="zh-CN"/>
        </w:rPr>
        <w:t>. Порядок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14:paraId="5606A481" w14:textId="5EBE8891" w:rsidR="0092239F" w:rsidRPr="00C02314" w:rsidRDefault="00333AE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11.11</w:t>
      </w:r>
      <w:r w:rsidR="0092239F" w:rsidRPr="00C02314">
        <w:rPr>
          <w:rFonts w:ascii="Times New Roman" w:eastAsia="Times New Roman" w:hAnsi="Times New Roman" w:cs="Times New Roman"/>
          <w:color w:val="000000" w:themeColor="text1"/>
          <w:sz w:val="28"/>
          <w:szCs w:val="28"/>
          <w:lang w:eastAsia="zh-CN"/>
        </w:rPr>
        <w:t xml:space="preserve">.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w:t>
      </w:r>
      <w:r w:rsidR="0092239F" w:rsidRPr="00C02314">
        <w:rPr>
          <w:rFonts w:ascii="Times New Roman" w:eastAsia="Times New Roman" w:hAnsi="Times New Roman" w:cs="Times New Roman"/>
          <w:sz w:val="28"/>
          <w:szCs w:val="28"/>
          <w:lang w:eastAsia="zh-CN"/>
        </w:rPr>
        <w:t xml:space="preserve">частью </w:t>
      </w:r>
      <w:r w:rsidR="00856A1C" w:rsidRPr="00C02314">
        <w:rPr>
          <w:rFonts w:ascii="Times New Roman" w:eastAsia="Times New Roman" w:hAnsi="Times New Roman" w:cs="Times New Roman"/>
          <w:sz w:val="28"/>
          <w:szCs w:val="28"/>
          <w:lang w:eastAsia="zh-CN"/>
        </w:rPr>
        <w:t>18</w:t>
      </w:r>
      <w:r w:rsidR="0092239F" w:rsidRPr="00C02314">
        <w:rPr>
          <w:rFonts w:ascii="Times New Roman" w:eastAsia="Times New Roman" w:hAnsi="Times New Roman" w:cs="Times New Roman"/>
          <w:sz w:val="28"/>
          <w:szCs w:val="28"/>
          <w:lang w:eastAsia="zh-CN"/>
        </w:rPr>
        <w:t xml:space="preserve"> настоящей </w:t>
      </w:r>
      <w:r w:rsidR="0092239F" w:rsidRPr="00C02314">
        <w:rPr>
          <w:rFonts w:ascii="Times New Roman" w:eastAsia="Times New Roman" w:hAnsi="Times New Roman" w:cs="Times New Roman"/>
          <w:color w:val="000000" w:themeColor="text1"/>
          <w:sz w:val="28"/>
          <w:szCs w:val="28"/>
          <w:lang w:eastAsia="zh-CN"/>
        </w:rPr>
        <w:t xml:space="preserve">статьи.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w:t>
      </w:r>
      <w:r w:rsidRPr="00C02314">
        <w:rPr>
          <w:rFonts w:ascii="Times New Roman" w:eastAsia="Times New Roman" w:hAnsi="Times New Roman" w:cs="Times New Roman"/>
          <w:color w:val="000000" w:themeColor="text1"/>
          <w:sz w:val="28"/>
          <w:szCs w:val="28"/>
          <w:lang w:eastAsia="zh-CN"/>
        </w:rPr>
        <w:t>десять</w:t>
      </w:r>
      <w:r w:rsidR="0092239F" w:rsidRPr="00C02314">
        <w:rPr>
          <w:rFonts w:ascii="Times New Roman" w:eastAsia="Times New Roman" w:hAnsi="Times New Roman" w:cs="Times New Roman"/>
          <w:color w:val="000000" w:themeColor="text1"/>
          <w:sz w:val="28"/>
          <w:szCs w:val="28"/>
          <w:lang w:eastAsia="zh-CN"/>
        </w:rPr>
        <w:t xml:space="preserve"> рабочих дней со дня его поступления в указанные орган государственной власти или орган местного самоуправления. В случае, если по истечении этих </w:t>
      </w:r>
      <w:r w:rsidRPr="00C02314">
        <w:rPr>
          <w:rFonts w:ascii="Times New Roman" w:eastAsia="Times New Roman" w:hAnsi="Times New Roman" w:cs="Times New Roman"/>
          <w:color w:val="000000" w:themeColor="text1"/>
          <w:sz w:val="28"/>
          <w:szCs w:val="28"/>
          <w:lang w:eastAsia="zh-CN"/>
        </w:rPr>
        <w:t>десяти</w:t>
      </w:r>
      <w:r w:rsidR="0092239F" w:rsidRPr="00C02314">
        <w:rPr>
          <w:rFonts w:ascii="Times New Roman" w:eastAsia="Times New Roman" w:hAnsi="Times New Roman" w:cs="Times New Roman"/>
          <w:color w:val="000000" w:themeColor="text1"/>
          <w:sz w:val="28"/>
          <w:szCs w:val="28"/>
          <w:lang w:eastAsia="zh-CN"/>
        </w:rPr>
        <w:t xml:space="preserve">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14:paraId="57E1DBCD" w14:textId="383DAFEB" w:rsidR="0092239F" w:rsidRPr="00C02314" w:rsidRDefault="00333AE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w:t>
      </w:r>
      <w:r w:rsidR="0092239F" w:rsidRPr="00C02314">
        <w:rPr>
          <w:rFonts w:ascii="Times New Roman" w:eastAsia="Times New Roman" w:hAnsi="Times New Roman" w:cs="Times New Roman"/>
          <w:color w:val="000000" w:themeColor="text1"/>
          <w:sz w:val="28"/>
          <w:szCs w:val="28"/>
          <w:lang w:eastAsia="zh-CN"/>
        </w:rPr>
        <w:t xml:space="preserve">. Особенности подготовки документации по планировке территории применительно к территориям поселения, </w:t>
      </w:r>
      <w:r w:rsidRPr="00C02314">
        <w:rPr>
          <w:rFonts w:ascii="Times New Roman" w:eastAsia="Times New Roman" w:hAnsi="Times New Roman" w:cs="Times New Roman"/>
          <w:color w:val="000000" w:themeColor="text1"/>
          <w:sz w:val="28"/>
          <w:szCs w:val="28"/>
          <w:lang w:eastAsia="zh-CN"/>
        </w:rPr>
        <w:t xml:space="preserve">муниципального округа, </w:t>
      </w:r>
      <w:r w:rsidR="0092239F" w:rsidRPr="00C02314">
        <w:rPr>
          <w:rFonts w:ascii="Times New Roman" w:eastAsia="Times New Roman" w:hAnsi="Times New Roman" w:cs="Times New Roman"/>
          <w:color w:val="000000" w:themeColor="text1"/>
          <w:sz w:val="28"/>
          <w:szCs w:val="28"/>
          <w:lang w:eastAsia="zh-CN"/>
        </w:rPr>
        <w:t xml:space="preserve">городского округа устанавливаются статьей 46 Градостроительного Кодекса </w:t>
      </w:r>
      <w:r w:rsidR="0092239F" w:rsidRPr="00C02314">
        <w:rPr>
          <w:rFonts w:ascii="Times New Roman" w:eastAsia="Times New Roman" w:hAnsi="Times New Roman" w:cs="Times New Roman"/>
          <w:sz w:val="28"/>
          <w:szCs w:val="28"/>
          <w:lang w:eastAsia="zh-CN"/>
        </w:rPr>
        <w:t xml:space="preserve">и статьёй 25 </w:t>
      </w:r>
      <w:r w:rsidR="0092239F" w:rsidRPr="00C02314">
        <w:rPr>
          <w:rFonts w:ascii="Times New Roman" w:eastAsia="Times New Roman" w:hAnsi="Times New Roman" w:cs="Times New Roman"/>
          <w:color w:val="000000" w:themeColor="text1"/>
          <w:sz w:val="28"/>
          <w:szCs w:val="28"/>
          <w:lang w:eastAsia="zh-CN"/>
        </w:rPr>
        <w:t>настоящих Правил.</w:t>
      </w:r>
    </w:p>
    <w:p w14:paraId="0EBA39BE" w14:textId="0007E143" w:rsidR="0092239F" w:rsidRPr="00C02314" w:rsidRDefault="00333AE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w:t>
      </w:r>
      <w:r w:rsidR="0092239F" w:rsidRPr="00C02314">
        <w:rPr>
          <w:rFonts w:ascii="Times New Roman" w:eastAsia="Times New Roman" w:hAnsi="Times New Roman" w:cs="Times New Roman"/>
          <w:color w:val="000000" w:themeColor="text1"/>
          <w:sz w:val="28"/>
          <w:szCs w:val="28"/>
          <w:lang w:eastAsia="zh-CN"/>
        </w:rPr>
        <w:t>.1. Проекты планировки территории и проекты межевания территории, решение об утверждении которых принимается в соответствии с настоящей статьей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w:t>
      </w:r>
      <w:r w:rsidRPr="00C02314">
        <w:rPr>
          <w:rFonts w:ascii="Times New Roman" w:eastAsia="Times New Roman" w:hAnsi="Times New Roman" w:cs="Times New Roman"/>
          <w:color w:val="000000" w:themeColor="text1"/>
          <w:sz w:val="28"/>
          <w:szCs w:val="28"/>
          <w:lang w:eastAsia="zh-CN"/>
        </w:rPr>
        <w:t xml:space="preserve"> частью 12.2 настоящей статьи и</w:t>
      </w:r>
      <w:r w:rsidR="0092239F" w:rsidRPr="00C02314">
        <w:rPr>
          <w:rFonts w:ascii="Times New Roman" w:eastAsia="Times New Roman" w:hAnsi="Times New Roman" w:cs="Times New Roman"/>
          <w:color w:val="000000" w:themeColor="text1"/>
          <w:sz w:val="28"/>
          <w:szCs w:val="28"/>
          <w:lang w:eastAsia="zh-CN"/>
        </w:rPr>
        <w:t xml:space="preserve"> частью 5.1 статьи 46 Градостроительного Кодекса</w:t>
      </w:r>
      <w:r w:rsidRPr="00C02314">
        <w:rPr>
          <w:rFonts w:ascii="Times New Roman" w:eastAsia="Times New Roman" w:hAnsi="Times New Roman" w:cs="Times New Roman"/>
          <w:color w:val="000000" w:themeColor="text1"/>
          <w:sz w:val="28"/>
          <w:szCs w:val="28"/>
          <w:lang w:eastAsia="zh-CN"/>
        </w:rPr>
        <w:t xml:space="preserve"> РФ</w:t>
      </w:r>
      <w:r w:rsidR="0092239F" w:rsidRPr="00C02314">
        <w:rPr>
          <w:rFonts w:ascii="Times New Roman" w:eastAsia="Times New Roman" w:hAnsi="Times New Roman" w:cs="Times New Roman"/>
          <w:color w:val="000000" w:themeColor="text1"/>
          <w:sz w:val="28"/>
          <w:szCs w:val="28"/>
          <w:lang w:eastAsia="zh-CN"/>
        </w:rPr>
        <w:t>. Общественные обсуждения или публичные слушания по указанным проектам проводятся в порядке, установленном статьей 5.1 Градостроительного Кодекса</w:t>
      </w:r>
      <w:r w:rsidRPr="00C02314">
        <w:rPr>
          <w:rFonts w:ascii="Times New Roman" w:eastAsia="Times New Roman" w:hAnsi="Times New Roman" w:cs="Times New Roman"/>
          <w:color w:val="000000" w:themeColor="text1"/>
          <w:sz w:val="28"/>
          <w:szCs w:val="28"/>
          <w:lang w:eastAsia="zh-CN"/>
        </w:rPr>
        <w:t xml:space="preserve"> РФ</w:t>
      </w:r>
      <w:r w:rsidR="0092239F" w:rsidRPr="00C02314">
        <w:rPr>
          <w:rFonts w:ascii="Times New Roman" w:eastAsia="Times New Roman" w:hAnsi="Times New Roman" w:cs="Times New Roman"/>
          <w:color w:val="000000" w:themeColor="text1"/>
          <w:sz w:val="28"/>
          <w:szCs w:val="28"/>
          <w:lang w:eastAsia="zh-CN"/>
        </w:rPr>
        <w:t>, и по правилам, предусмотренным частями 11 и 12 статьи 46 Градостроительного Кодекса</w:t>
      </w:r>
      <w:r w:rsidRPr="00C02314">
        <w:rPr>
          <w:rFonts w:ascii="Times New Roman" w:eastAsia="Times New Roman" w:hAnsi="Times New Roman" w:cs="Times New Roman"/>
          <w:color w:val="000000" w:themeColor="text1"/>
          <w:sz w:val="28"/>
          <w:szCs w:val="28"/>
          <w:lang w:eastAsia="zh-CN"/>
        </w:rPr>
        <w:t xml:space="preserve"> РФ</w:t>
      </w:r>
      <w:r w:rsidR="0092239F" w:rsidRPr="00C02314">
        <w:rPr>
          <w:rFonts w:ascii="Times New Roman" w:eastAsia="Times New Roman" w:hAnsi="Times New Roman" w:cs="Times New Roman"/>
          <w:color w:val="000000" w:themeColor="text1"/>
          <w:sz w:val="28"/>
          <w:szCs w:val="28"/>
          <w:lang w:eastAsia="zh-CN"/>
        </w:rPr>
        <w:t>. 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14:paraId="49597D37" w14:textId="122ACEF8" w:rsidR="00333AE6" w:rsidRPr="00C02314" w:rsidRDefault="00333AE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12.2. Случаи, при которых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РФ, органами местного самоуправления, внесение изменений в такие проекты планировки территории и проекты межевания территории утверждаются без проведения общественных обсуждений или публичных слушаний, могут быть установлены законодательством субъекта Российской Федерации о градостроительной деятельности.</w:t>
      </w:r>
    </w:p>
    <w:p w14:paraId="28EB9D0B" w14:textId="50ACA954" w:rsidR="0092239F" w:rsidRPr="00C02314" w:rsidRDefault="00856A1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13</w:t>
      </w:r>
      <w:r w:rsidR="0092239F" w:rsidRPr="00C02314">
        <w:rPr>
          <w:rFonts w:ascii="Times New Roman" w:eastAsia="Times New Roman" w:hAnsi="Times New Roman" w:cs="Times New Roman"/>
          <w:color w:val="000000" w:themeColor="text1"/>
          <w:sz w:val="28"/>
          <w:szCs w:val="28"/>
          <w:lang w:eastAsia="zh-CN"/>
        </w:rPr>
        <w:t>.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w:t>
      </w:r>
      <w:r w:rsidRPr="00C02314">
        <w:rPr>
          <w:rFonts w:ascii="Times New Roman" w:eastAsia="Times New Roman" w:hAnsi="Times New Roman" w:cs="Times New Roman"/>
          <w:color w:val="000000" w:themeColor="text1"/>
          <w:sz w:val="28"/>
          <w:szCs w:val="28"/>
          <w:lang w:eastAsia="zh-CN"/>
        </w:rPr>
        <w:t xml:space="preserve"> главе муниципального округа,</w:t>
      </w:r>
      <w:r w:rsidR="0092239F" w:rsidRPr="00C02314">
        <w:rPr>
          <w:rFonts w:ascii="Times New Roman" w:eastAsia="Times New Roman" w:hAnsi="Times New Roman" w:cs="Times New Roman"/>
          <w:color w:val="000000" w:themeColor="text1"/>
          <w:sz w:val="28"/>
          <w:szCs w:val="28"/>
          <w:lang w:eastAsia="zh-CN"/>
        </w:rPr>
        <w:t xml:space="preserve"> главе городского округа, применительно к территориям которых осуществлялась подготовка такой документации, в течение семи дней со дня ее утверждения.</w:t>
      </w:r>
    </w:p>
    <w:p w14:paraId="71F48443" w14:textId="669ECC7E" w:rsidR="0092239F" w:rsidRPr="00C02314" w:rsidRDefault="00856A1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14</w:t>
      </w:r>
      <w:r w:rsidR="0092239F" w:rsidRPr="00C02314">
        <w:rPr>
          <w:rFonts w:ascii="Times New Roman" w:eastAsia="Times New Roman" w:hAnsi="Times New Roman" w:cs="Times New Roman"/>
          <w:color w:val="000000" w:themeColor="text1"/>
          <w:sz w:val="28"/>
          <w:szCs w:val="28"/>
          <w:lang w:eastAsia="zh-CN"/>
        </w:rPr>
        <w:t>. Уполномоченный орган местного самоуправления обеспечивает оп</w:t>
      </w:r>
      <w:r w:rsidRPr="00C02314">
        <w:rPr>
          <w:rFonts w:ascii="Times New Roman" w:eastAsia="Times New Roman" w:hAnsi="Times New Roman" w:cs="Times New Roman"/>
          <w:color w:val="000000" w:themeColor="text1"/>
          <w:sz w:val="28"/>
          <w:szCs w:val="28"/>
          <w:lang w:eastAsia="zh-CN"/>
        </w:rPr>
        <w:t>убликование указанной в части 13</w:t>
      </w:r>
      <w:r w:rsidR="0092239F" w:rsidRPr="00C02314">
        <w:rPr>
          <w:rFonts w:ascii="Times New Roman" w:eastAsia="Times New Roman" w:hAnsi="Times New Roman" w:cs="Times New Roman"/>
          <w:color w:val="000000" w:themeColor="text1"/>
          <w:sz w:val="28"/>
          <w:szCs w:val="28"/>
          <w:lang w:eastAsia="zh-CN"/>
        </w:rPr>
        <w:t xml:space="preserve">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Интернет</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w:t>
      </w:r>
    </w:p>
    <w:p w14:paraId="4C82F34D" w14:textId="0B2C0AE2" w:rsidR="0092239F" w:rsidRPr="00C02314" w:rsidRDefault="00856A1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15</w:t>
      </w:r>
      <w:r w:rsidR="0092239F" w:rsidRPr="00C02314">
        <w:rPr>
          <w:rFonts w:ascii="Times New Roman" w:eastAsia="Times New Roman" w:hAnsi="Times New Roman" w:cs="Times New Roman"/>
          <w:color w:val="000000" w:themeColor="text1"/>
          <w:sz w:val="28"/>
          <w:szCs w:val="28"/>
          <w:lang w:eastAsia="zh-CN"/>
        </w:rPr>
        <w:t>.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14:paraId="1162DCC3" w14:textId="30ECA047" w:rsidR="00856A1C" w:rsidRPr="00C02314" w:rsidRDefault="00856A1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16</w:t>
      </w:r>
      <w:r w:rsidR="0092239F"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исполнительных органов субъектов Российской Федерации и органов местного самоуправления, порядок принятия решения об утверждении документации по планировке территории,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Правительством Российской Федерации. </w:t>
      </w:r>
    </w:p>
    <w:p w14:paraId="0B9E2A09" w14:textId="637115B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856A1C" w:rsidRPr="00C02314">
        <w:rPr>
          <w:rFonts w:ascii="Times New Roman" w:eastAsia="Times New Roman" w:hAnsi="Times New Roman" w:cs="Times New Roman"/>
          <w:color w:val="000000" w:themeColor="text1"/>
          <w:sz w:val="28"/>
          <w:szCs w:val="28"/>
          <w:lang w:eastAsia="zh-CN"/>
        </w:rPr>
        <w:t>7</w:t>
      </w:r>
      <w:r w:rsidRPr="00C02314">
        <w:rPr>
          <w:rFonts w:ascii="Times New Roman" w:eastAsia="Times New Roman" w:hAnsi="Times New Roman" w:cs="Times New Roman"/>
          <w:color w:val="000000" w:themeColor="text1"/>
          <w:sz w:val="28"/>
          <w:szCs w:val="28"/>
          <w:lang w:eastAsia="zh-CN"/>
        </w:rPr>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14:paraId="4DBF533E" w14:textId="3190AE60" w:rsidR="0092239F" w:rsidRPr="00C02314" w:rsidRDefault="00856A1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18</w:t>
      </w:r>
      <w:r w:rsidR="0092239F" w:rsidRPr="00C02314">
        <w:rPr>
          <w:rFonts w:ascii="Times New Roman" w:eastAsia="Times New Roman" w:hAnsi="Times New Roman" w:cs="Times New Roman"/>
          <w:color w:val="000000" w:themeColor="text1"/>
          <w:sz w:val="28"/>
          <w:szCs w:val="28"/>
          <w:lang w:eastAsia="zh-CN"/>
        </w:rPr>
        <w:t>.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w:t>
      </w:r>
      <w:r w:rsidRPr="00C02314">
        <w:rPr>
          <w:rFonts w:ascii="Times New Roman" w:eastAsia="Times New Roman" w:hAnsi="Times New Roman" w:cs="Times New Roman"/>
          <w:color w:val="000000" w:themeColor="text1"/>
          <w:sz w:val="28"/>
          <w:szCs w:val="28"/>
          <w:lang w:eastAsia="zh-CN"/>
        </w:rPr>
        <w:t>ание в соответствии с частями 11.7 и 11</w:t>
      </w:r>
      <w:r w:rsidR="0092239F" w:rsidRPr="00C02314">
        <w:rPr>
          <w:rFonts w:ascii="Times New Roman" w:eastAsia="Times New Roman" w:hAnsi="Times New Roman" w:cs="Times New Roman"/>
          <w:color w:val="000000" w:themeColor="text1"/>
          <w:sz w:val="28"/>
          <w:szCs w:val="28"/>
          <w:lang w:eastAsia="zh-CN"/>
        </w:rPr>
        <w:t>.12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w:t>
      </w:r>
      <w:r w:rsidRPr="00C02314">
        <w:rPr>
          <w:rFonts w:ascii="Times New Roman" w:eastAsia="Times New Roman" w:hAnsi="Times New Roman" w:cs="Times New Roman"/>
          <w:color w:val="000000" w:themeColor="text1"/>
          <w:sz w:val="28"/>
          <w:szCs w:val="28"/>
          <w:lang w:eastAsia="zh-CN"/>
        </w:rPr>
        <w:t>вание в соответствии с частью 11</w:t>
      </w:r>
      <w:r w:rsidR="0092239F" w:rsidRPr="00C02314">
        <w:rPr>
          <w:rFonts w:ascii="Times New Roman" w:eastAsia="Times New Roman" w:hAnsi="Times New Roman" w:cs="Times New Roman"/>
          <w:color w:val="000000" w:themeColor="text1"/>
          <w:sz w:val="28"/>
          <w:szCs w:val="28"/>
          <w:lang w:eastAsia="zh-CN"/>
        </w:rPr>
        <w:t>.4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3FE93F4D" w14:textId="77777777" w:rsidR="0092239F" w:rsidRPr="00C02314" w:rsidRDefault="0092239F" w:rsidP="0092239F">
      <w:pPr>
        <w:widowControl w:val="0"/>
        <w:spacing w:after="0" w:line="240" w:lineRule="auto"/>
        <w:jc w:val="both"/>
        <w:rPr>
          <w:rFonts w:ascii="Times New Roman" w:eastAsia="Times New Roman" w:hAnsi="Times New Roman" w:cs="Times New Roman"/>
          <w:b/>
          <w:color w:val="000000" w:themeColor="text1"/>
          <w:sz w:val="28"/>
          <w:szCs w:val="28"/>
          <w:lang w:eastAsia="zh-CN"/>
        </w:rPr>
      </w:pPr>
    </w:p>
    <w:p w14:paraId="722E3547" w14:textId="1249F158" w:rsidR="0092239F" w:rsidRPr="00C02314" w:rsidRDefault="0092239F" w:rsidP="001B6DA9">
      <w:pPr>
        <w:pStyle w:val="3"/>
        <w:jc w:val="both"/>
        <w:rPr>
          <w:rFonts w:cs="Times New Roman"/>
          <w:szCs w:val="28"/>
        </w:rPr>
      </w:pPr>
      <w:bookmarkStart w:id="180" w:name="_Toc228885774"/>
      <w:r w:rsidRPr="00C02314">
        <w:rPr>
          <w:rFonts w:cs="Times New Roman"/>
          <w:szCs w:val="28"/>
        </w:rPr>
        <w:t>Статья 2</w:t>
      </w:r>
      <w:r w:rsidR="00792130" w:rsidRPr="00C02314">
        <w:rPr>
          <w:rFonts w:cs="Times New Roman"/>
          <w:szCs w:val="28"/>
        </w:rPr>
        <w:t>6</w:t>
      </w:r>
      <w:r w:rsidRPr="00C02314">
        <w:rPr>
          <w:rFonts w:cs="Times New Roman"/>
          <w:szCs w:val="28"/>
        </w:rPr>
        <w:t>. Особенности подготовки документации по планировке территории применительно к территории муниципального образования</w:t>
      </w:r>
      <w:bookmarkEnd w:id="180"/>
    </w:p>
    <w:p w14:paraId="3F44EBC6" w14:textId="35D2A332"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Решение о подготовке документации по планировке территории применительно к территориям сельских поселений </w:t>
      </w:r>
      <w:r w:rsidR="00F94E2B" w:rsidRPr="00C02314">
        <w:rPr>
          <w:rFonts w:ascii="Times New Roman" w:eastAsia="Times New Roman" w:hAnsi="Times New Roman" w:cs="Times New Roman"/>
          <w:sz w:val="28"/>
          <w:szCs w:val="28"/>
          <w:lang w:eastAsia="zh-CN"/>
        </w:rPr>
        <w:t>Каневского муниципального</w:t>
      </w:r>
      <w:r w:rsidR="00D947C8"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района,</w:t>
      </w:r>
      <w:r w:rsidR="006947C8" w:rsidRPr="00C02314">
        <w:rPr>
          <w:rFonts w:ascii="Times New Roman" w:eastAsia="Times New Roman" w:hAnsi="Times New Roman" w:cs="Times New Roman"/>
          <w:color w:val="000000" w:themeColor="text1"/>
          <w:sz w:val="28"/>
          <w:szCs w:val="28"/>
          <w:lang w:eastAsia="zh-CN"/>
        </w:rPr>
        <w:t xml:space="preserve"> территории муниципального округа,</w:t>
      </w:r>
      <w:r w:rsidRPr="00C02314">
        <w:rPr>
          <w:rFonts w:ascii="Times New Roman" w:eastAsia="Times New Roman" w:hAnsi="Times New Roman" w:cs="Times New Roman"/>
          <w:color w:val="000000" w:themeColor="text1"/>
          <w:sz w:val="28"/>
          <w:szCs w:val="28"/>
          <w:lang w:eastAsia="zh-CN"/>
        </w:rPr>
        <w:t xml:space="preserve"> за исключением случаев, указанных в частях 2 - 4.2 и 5.2 статьи 24 Правил, принимается органом местного самоуправления муниципального района</w:t>
      </w:r>
      <w:r w:rsidR="006947C8" w:rsidRPr="00C02314">
        <w:rPr>
          <w:rFonts w:ascii="Times New Roman" w:eastAsia="Times New Roman" w:hAnsi="Times New Roman" w:cs="Times New Roman"/>
          <w:color w:val="000000" w:themeColor="text1"/>
          <w:sz w:val="28"/>
          <w:szCs w:val="28"/>
          <w:lang w:eastAsia="zh-CN"/>
        </w:rPr>
        <w:t>, органом местного самоуправления муниципального округа по инициативе указанных органов</w:t>
      </w:r>
      <w:r w:rsidRPr="00C02314">
        <w:rPr>
          <w:rFonts w:ascii="Times New Roman" w:eastAsia="Times New Roman" w:hAnsi="Times New Roman" w:cs="Times New Roman"/>
          <w:color w:val="000000" w:themeColor="text1"/>
          <w:sz w:val="28"/>
          <w:szCs w:val="28"/>
          <w:lang w:eastAsia="zh-CN"/>
        </w:rPr>
        <w:t xml:space="preserve">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РФ, принятие органом местного самоуправления муниципального района</w:t>
      </w:r>
      <w:r w:rsidR="006947C8" w:rsidRPr="00C02314">
        <w:rPr>
          <w:rFonts w:ascii="Times New Roman" w:eastAsia="Times New Roman" w:hAnsi="Times New Roman" w:cs="Times New Roman"/>
          <w:color w:val="000000" w:themeColor="text1"/>
          <w:sz w:val="28"/>
          <w:szCs w:val="28"/>
          <w:lang w:eastAsia="zh-CN"/>
        </w:rPr>
        <w:t>, органом местного самоуправления муниципального округа</w:t>
      </w:r>
      <w:r w:rsidRPr="00C02314">
        <w:rPr>
          <w:rFonts w:ascii="Times New Roman" w:eastAsia="Times New Roman" w:hAnsi="Times New Roman" w:cs="Times New Roman"/>
          <w:color w:val="000000" w:themeColor="text1"/>
          <w:sz w:val="28"/>
          <w:szCs w:val="28"/>
          <w:lang w:eastAsia="zh-CN"/>
        </w:rPr>
        <w:t xml:space="preserve"> решения о подготовке документации по планировке территории не требуется.</w:t>
      </w:r>
    </w:p>
    <w:p w14:paraId="5215CE4A" w14:textId="2BD455B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муниципального района в сети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Интернет</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2997D20A" w14:textId="2FD63E3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w:t>
      </w:r>
      <w:r w:rsidR="006947C8" w:rsidRPr="00C02314">
        <w:rPr>
          <w:rFonts w:ascii="Times New Roman" w:eastAsia="Times New Roman" w:hAnsi="Times New Roman" w:cs="Times New Roman"/>
          <w:color w:val="000000" w:themeColor="text1"/>
          <w:sz w:val="28"/>
          <w:szCs w:val="28"/>
          <w:lang w:eastAsia="zh-CN"/>
        </w:rPr>
        <w:t>, орган местного самоуправления муниципального округа</w:t>
      </w:r>
      <w:r w:rsidRPr="00C02314">
        <w:rPr>
          <w:rFonts w:ascii="Times New Roman" w:eastAsia="Times New Roman" w:hAnsi="Times New Roman" w:cs="Times New Roman"/>
          <w:color w:val="000000" w:themeColor="text1"/>
          <w:sz w:val="28"/>
          <w:szCs w:val="28"/>
          <w:lang w:eastAsia="zh-CN"/>
        </w:rPr>
        <w:t xml:space="preserve"> или орган местного самоуправления городского округа свои предложения о порядке, сроках подготовки и содержании документации по планировке территории.</w:t>
      </w:r>
    </w:p>
    <w:p w14:paraId="4061855A" w14:textId="7885FCD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3.1. Заинтересованные лица, указанные в части 1.1 статьи 45 Градостроительного Кодекса РФ,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РФ, и направляют ее для утверждения в орган местного самоу</w:t>
      </w:r>
      <w:r w:rsidR="006947C8" w:rsidRPr="00C02314">
        <w:rPr>
          <w:rFonts w:ascii="Times New Roman" w:eastAsia="Times New Roman" w:hAnsi="Times New Roman" w:cs="Times New Roman"/>
          <w:color w:val="000000" w:themeColor="text1"/>
          <w:sz w:val="28"/>
          <w:szCs w:val="28"/>
          <w:lang w:eastAsia="zh-CN"/>
        </w:rPr>
        <w:t>правления муниципального района или в орган местного самоуправления муниципального округа.</w:t>
      </w:r>
    </w:p>
    <w:p w14:paraId="78459E9D" w14:textId="5A679D6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w:t>
      </w:r>
      <w:r w:rsidR="006947C8" w:rsidRPr="00C02314">
        <w:rPr>
          <w:rFonts w:ascii="Times New Roman" w:eastAsia="Times New Roman" w:hAnsi="Times New Roman" w:cs="Times New Roman"/>
          <w:color w:val="000000" w:themeColor="text1"/>
          <w:sz w:val="28"/>
          <w:szCs w:val="28"/>
          <w:lang w:eastAsia="zh-CN"/>
        </w:rPr>
        <w:t xml:space="preserve">Орган местного самоуправления поселения, орган местного самоуправления муниципального округа или орган местного самоуправления городского округа в течение пятнадцати рабочих дней со дня поступления документации по планировке территории, решение об утверждении которой принимается в соответствии с настоящим Кодексом органом местного самоуправления поселения, органом местного самоуправления муниципального округа или органом местного самоуправления городского округа, осуществляет проверку такой документации на соответствие требованиям, указанным </w:t>
      </w:r>
      <w:r w:rsidRPr="00C02314">
        <w:rPr>
          <w:rFonts w:ascii="Times New Roman" w:eastAsia="Times New Roman" w:hAnsi="Times New Roman" w:cs="Times New Roman"/>
          <w:color w:val="000000" w:themeColor="text1"/>
          <w:sz w:val="28"/>
          <w:szCs w:val="28"/>
          <w:lang w:eastAsia="zh-CN"/>
        </w:rPr>
        <w:t>в части 10 статьи 45 Градостроительного Кодекса</w:t>
      </w:r>
      <w:r w:rsidR="006947C8" w:rsidRPr="00C02314">
        <w:rPr>
          <w:rFonts w:ascii="Times New Roman" w:eastAsia="Times New Roman" w:hAnsi="Times New Roman" w:cs="Times New Roman"/>
          <w:color w:val="000000" w:themeColor="text1"/>
          <w:sz w:val="28"/>
          <w:szCs w:val="28"/>
          <w:lang w:eastAsia="zh-CN"/>
        </w:rPr>
        <w:t xml:space="preserve"> РФ</w:t>
      </w:r>
      <w:r w:rsidRPr="00C02314">
        <w:rPr>
          <w:rFonts w:ascii="Times New Roman" w:eastAsia="Times New Roman" w:hAnsi="Times New Roman" w:cs="Times New Roman"/>
          <w:color w:val="000000" w:themeColor="text1"/>
          <w:sz w:val="28"/>
          <w:szCs w:val="28"/>
          <w:lang w:eastAsia="zh-CN"/>
        </w:rPr>
        <w:t>.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14:paraId="21E2F3D5" w14:textId="58E44DD7" w:rsidR="0092239F" w:rsidRPr="00C02314" w:rsidRDefault="0092239F" w:rsidP="00C61B66">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муниципального района,</w:t>
      </w:r>
      <w:r w:rsidR="00C61B66" w:rsidRPr="00C02314">
        <w:rPr>
          <w:rFonts w:ascii="Times New Roman" w:eastAsia="Times New Roman" w:hAnsi="Times New Roman" w:cs="Times New Roman"/>
          <w:color w:val="000000" w:themeColor="text1"/>
          <w:sz w:val="28"/>
          <w:szCs w:val="28"/>
          <w:lang w:eastAsia="zh-CN"/>
        </w:rPr>
        <w:t xml:space="preserve"> муниципального округа,</w:t>
      </w:r>
      <w:r w:rsidRPr="00C02314">
        <w:rPr>
          <w:rFonts w:ascii="Times New Roman" w:eastAsia="Times New Roman" w:hAnsi="Times New Roman" w:cs="Times New Roman"/>
          <w:color w:val="000000" w:themeColor="text1"/>
          <w:sz w:val="28"/>
          <w:szCs w:val="28"/>
          <w:lang w:eastAsia="zh-CN"/>
        </w:rPr>
        <w:t xml:space="preserve"> до их утверждения подлежат обязательному рассмотрению на публичных слушаниях.</w:t>
      </w:r>
    </w:p>
    <w:p w14:paraId="1AB1038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5.1. Публичные слушания по проекту планировки территории и проекту межевания территории не проводятся в случае, предусмотренном частью 12 статьи 43 и частью 22 статьи 45 Градостроительного Кодекса, а также в случае, если проект планировки территории и проект межевания территории подготовлены в отношении:</w:t>
      </w:r>
    </w:p>
    <w:p w14:paraId="3EBC8187" w14:textId="2695BE74" w:rsidR="0092239F" w:rsidRPr="00C02314" w:rsidRDefault="00C61B6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92239F" w:rsidRPr="00C02314">
        <w:rPr>
          <w:rFonts w:ascii="Times New Roman" w:eastAsia="Times New Roman" w:hAnsi="Times New Roman" w:cs="Times New Roman"/>
          <w:color w:val="000000" w:themeColor="text1"/>
          <w:sz w:val="28"/>
          <w:szCs w:val="28"/>
          <w:lang w:eastAsia="zh-CN"/>
        </w:rPr>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60C1E12C" w14:textId="684536B4" w:rsidR="0092239F" w:rsidRPr="00C02314" w:rsidRDefault="00C61B6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w:t>
      </w:r>
      <w:r w:rsidR="0092239F" w:rsidRPr="00C02314">
        <w:rPr>
          <w:rFonts w:ascii="Times New Roman" w:eastAsia="Times New Roman" w:hAnsi="Times New Roman" w:cs="Times New Roman"/>
          <w:color w:val="000000" w:themeColor="text1"/>
          <w:sz w:val="28"/>
          <w:szCs w:val="28"/>
          <w:lang w:eastAsia="zh-CN"/>
        </w:rPr>
        <w:t>) территории для размещения линейных объектов в границах земель лесного фонда.</w:t>
      </w:r>
    </w:p>
    <w:p w14:paraId="08E8399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5.2. В случае внесения изменений в указанные в части 5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14:paraId="4FF713B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РФ, с учетом положений статьи 27 настоящих Правил.</w:t>
      </w:r>
    </w:p>
    <w:p w14:paraId="3E211AEC" w14:textId="176CC267" w:rsidR="0092239F" w:rsidRPr="00C02314" w:rsidRDefault="00C61B6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w:t>
      </w:r>
      <w:r w:rsidR="0092239F" w:rsidRPr="00C02314">
        <w:rPr>
          <w:rFonts w:ascii="Times New Roman" w:eastAsia="Times New Roman" w:hAnsi="Times New Roman" w:cs="Times New Roman"/>
          <w:color w:val="000000" w:themeColor="text1"/>
          <w:sz w:val="28"/>
          <w:szCs w:val="28"/>
          <w:lang w:eastAsia="zh-CN"/>
        </w:rPr>
        <w:t>. Срок проведения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и не может быть менее четырнадцати дней и более тридцати дней.</w:t>
      </w:r>
    </w:p>
    <w:p w14:paraId="30F55D88" w14:textId="09194CDC" w:rsidR="00C61B66" w:rsidRPr="00C02314" w:rsidRDefault="00C61B6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w:t>
      </w:r>
      <w:r w:rsidR="0092239F"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Орган местного самоуправления поселения, орган местного самоуправления муниципального округа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пятнадцать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 </w:t>
      </w:r>
    </w:p>
    <w:p w14:paraId="63D62117" w14:textId="7B433F40" w:rsidR="0092239F" w:rsidRPr="00C02314" w:rsidRDefault="00C61B6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w:t>
      </w:r>
      <w:r w:rsidR="0092239F" w:rsidRPr="00C02314">
        <w:rPr>
          <w:rFonts w:ascii="Times New Roman" w:eastAsia="Times New Roman" w:hAnsi="Times New Roman" w:cs="Times New Roman"/>
          <w:color w:val="000000" w:themeColor="text1"/>
          <w:sz w:val="28"/>
          <w:szCs w:val="28"/>
          <w:lang w:eastAsia="zh-CN"/>
        </w:rPr>
        <w:t>.1.</w:t>
      </w:r>
      <w:r w:rsidR="0092239F" w:rsidRPr="00C02314">
        <w:rPr>
          <w:rFonts w:ascii="Times New Roman" w:hAnsi="Times New Roman" w:cs="Times New Roman"/>
          <w:color w:val="000000" w:themeColor="text1"/>
          <w:sz w:val="28"/>
          <w:szCs w:val="28"/>
        </w:rPr>
        <w:t xml:space="preserve"> </w:t>
      </w:r>
      <w:r w:rsidR="0092239F" w:rsidRPr="00C02314">
        <w:rPr>
          <w:rFonts w:ascii="Times New Roman" w:eastAsia="Times New Roman" w:hAnsi="Times New Roman" w:cs="Times New Roman"/>
          <w:color w:val="000000" w:themeColor="text1"/>
          <w:sz w:val="28"/>
          <w:szCs w:val="28"/>
          <w:lang w:eastAsia="zh-CN"/>
        </w:rPr>
        <w:t>Основанием для отклонения документации по планировке территории, подготовленной лицами, указанными в части 1.1 статьи 45 Градостроительного Кодекса, и направления ее на доработку является несоответствие такой документации требованиям, указанным в части 10 статьи 45 Градостроительного Кодекса. В иных случаях отклонение представленной такими лицами документации по планировке территории не допускается.</w:t>
      </w:r>
    </w:p>
    <w:p w14:paraId="28C066A5" w14:textId="61BAFB5F" w:rsidR="0092239F" w:rsidRPr="00C02314" w:rsidRDefault="00C61B6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w:t>
      </w:r>
      <w:r w:rsidR="0092239F" w:rsidRPr="00C02314">
        <w:rPr>
          <w:rFonts w:ascii="Times New Roman" w:eastAsia="Times New Roman" w:hAnsi="Times New Roman" w:cs="Times New Roman"/>
          <w:color w:val="000000" w:themeColor="text1"/>
          <w:sz w:val="28"/>
          <w:szCs w:val="28"/>
          <w:lang w:eastAsia="zh-CN"/>
        </w:rPr>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Интернет</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w:t>
      </w:r>
    </w:p>
    <w:p w14:paraId="2B3E7E2A" w14:textId="734ABD88" w:rsidR="0092239F" w:rsidRPr="00C02314" w:rsidRDefault="00C61B6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w:t>
      </w:r>
      <w:r w:rsidR="0092239F" w:rsidRPr="00C02314">
        <w:rPr>
          <w:rFonts w:ascii="Times New Roman" w:eastAsia="Times New Roman" w:hAnsi="Times New Roman" w:cs="Times New Roman"/>
          <w:color w:val="000000" w:themeColor="text1"/>
          <w:sz w:val="28"/>
          <w:szCs w:val="28"/>
          <w:lang w:eastAsia="zh-CN"/>
        </w:rPr>
        <w:t>. Подготовка документации по планировке межселенных территорий осуществляется на основании решения органа местного самоуправления муниципального района в соответствии с требованиями настоящей статьи.</w:t>
      </w:r>
    </w:p>
    <w:p w14:paraId="40A5FA4E" w14:textId="77777777" w:rsidR="0092239F" w:rsidRPr="00C02314" w:rsidRDefault="0092239F" w:rsidP="003E6F54">
      <w:pPr>
        <w:pStyle w:val="20"/>
        <w:jc w:val="center"/>
        <w:rPr>
          <w:rFonts w:cs="Times New Roman"/>
          <w:sz w:val="28"/>
        </w:rPr>
      </w:pPr>
      <w:bookmarkStart w:id="181" w:name="_Toc228885775"/>
      <w:r w:rsidRPr="00C02314">
        <w:rPr>
          <w:rFonts w:cs="Times New Roman"/>
          <w:sz w:val="28"/>
        </w:rPr>
        <w:t>Г</w:t>
      </w:r>
      <w:r w:rsidR="002B5261" w:rsidRPr="00C02314">
        <w:rPr>
          <w:rFonts w:cs="Times New Roman"/>
          <w:sz w:val="28"/>
        </w:rPr>
        <w:t>лава</w:t>
      </w:r>
      <w:r w:rsidRPr="00C02314">
        <w:rPr>
          <w:rFonts w:cs="Times New Roman"/>
          <w:sz w:val="28"/>
        </w:rPr>
        <w:t xml:space="preserve"> </w:t>
      </w:r>
      <w:r w:rsidR="002B5261" w:rsidRPr="00C02314">
        <w:rPr>
          <w:rFonts w:cs="Times New Roman"/>
          <w:sz w:val="28"/>
        </w:rPr>
        <w:t>4</w:t>
      </w:r>
      <w:r w:rsidRPr="00C02314">
        <w:rPr>
          <w:rFonts w:cs="Times New Roman"/>
          <w:sz w:val="28"/>
        </w:rPr>
        <w:t>. Проведение публичных слушаний по вопросам землепользования и застройки</w:t>
      </w:r>
      <w:bookmarkEnd w:id="181"/>
    </w:p>
    <w:p w14:paraId="6B9EC206" w14:textId="0E88A7B3" w:rsidR="0092239F" w:rsidRPr="00C02314" w:rsidRDefault="0092239F" w:rsidP="001B6DA9">
      <w:pPr>
        <w:pStyle w:val="3"/>
        <w:jc w:val="both"/>
        <w:rPr>
          <w:rFonts w:cs="Times New Roman"/>
          <w:szCs w:val="28"/>
        </w:rPr>
      </w:pPr>
      <w:bookmarkStart w:id="182" w:name="_Toc228885776"/>
      <w:r w:rsidRPr="00C02314">
        <w:rPr>
          <w:rFonts w:cs="Times New Roman"/>
          <w:szCs w:val="28"/>
        </w:rPr>
        <w:t>Статья 2</w:t>
      </w:r>
      <w:r w:rsidR="00792130" w:rsidRPr="00C02314">
        <w:rPr>
          <w:rFonts w:cs="Times New Roman"/>
          <w:szCs w:val="28"/>
        </w:rPr>
        <w:t>7</w:t>
      </w:r>
      <w:r w:rsidRPr="00C02314">
        <w:rPr>
          <w:rFonts w:cs="Times New Roman"/>
          <w:szCs w:val="28"/>
        </w:rPr>
        <w:t>. Публичные слушания по вопросам землепользования и застройки</w:t>
      </w:r>
      <w:bookmarkEnd w:id="182"/>
    </w:p>
    <w:p w14:paraId="6EB4296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Публичные слушания по вопросам градостроительной деятельности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10A4835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Под публичными слушаниями по вопросам градостроительной деятельности (далее – публичные слушания) в настоящих Правилах понимается способ участия жителей муниципального образования в осуществлении градостроительной деятельности на территории муниципального образования и выявления мнения иных заинтересованных лиц, права и интересы которых могут затрагиваться при осуществлении градостроительной деятельности на территории муниципального образования, по существу выносимых на публичные слушания вопросов градостроительной деятельности (далее – вопросы).</w:t>
      </w:r>
    </w:p>
    <w:p w14:paraId="124FB2C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Вопросы градостроительной деятельности, подлежащие рассмотрению на публичных слушаниях.</w:t>
      </w:r>
    </w:p>
    <w:p w14:paraId="168AD7D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3.1. Рассмотрению на публичных слушаниях подлежат: </w:t>
      </w:r>
    </w:p>
    <w:p w14:paraId="6786E82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проект генерального плана поселения, проекты о внесении изменений в генеральный план поселения;</w:t>
      </w:r>
    </w:p>
    <w:p w14:paraId="3D85484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проект правил землепользования и застройки поселения, проекты о внесении изменений в правила землепользования и застройки поселения;</w:t>
      </w:r>
    </w:p>
    <w:p w14:paraId="3D33C94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проекты планировки территорий и (или) проекты межевания территорий, решение об утверждении которых принимается главой муниципального образования;</w:t>
      </w:r>
    </w:p>
    <w:p w14:paraId="06BC923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проекты решений о предоставлении разрешений на условно разрешенные виды использования земельных участков или объектов капитального строительства;</w:t>
      </w:r>
    </w:p>
    <w:p w14:paraId="0B41118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проекты решений на предоставление разрешений на отклонение от предельных параметров разрешенного строительства, реконструкции объектов капитального строительства.</w:t>
      </w:r>
    </w:p>
    <w:p w14:paraId="5A4A5CE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2.2. Публичные слушания по вопросам, указанным в подпункте 3.1 не проводятся:</w:t>
      </w:r>
    </w:p>
    <w:p w14:paraId="71DBFE1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по проектам о внесении изменений в генеральный план поселения в случае, если внесение изменений в генеральный план предусматривает изменение границ населенных пунктов в целях жилищного строительства или определение зон рекреационного назначения;</w:t>
      </w:r>
    </w:p>
    <w:p w14:paraId="1FAF73DA" w14:textId="4CE71E6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при внесении изменений в правила землепользования и застройки на основании запроса уполномоченного федерального органа исполнительной власти, уполномоченного </w:t>
      </w:r>
      <w:r w:rsidR="00504344" w:rsidRPr="00C02314">
        <w:rPr>
          <w:rFonts w:ascii="Times New Roman" w:eastAsia="Times New Roman" w:hAnsi="Times New Roman" w:cs="Times New Roman"/>
          <w:color w:val="000000" w:themeColor="text1"/>
          <w:sz w:val="28"/>
          <w:szCs w:val="28"/>
          <w:lang w:eastAsia="zh-CN"/>
        </w:rPr>
        <w:t>исполнительного органа</w:t>
      </w:r>
      <w:r w:rsidR="00C25BC6"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уполномоченного органа местного самоуправления муниципальных образований в случае,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муниципальных образований (за исключением линейных объектов), в целях обеспечения размещения указанных объектов;</w:t>
      </w:r>
    </w:p>
    <w:p w14:paraId="28FC2E5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w:t>
      </w:r>
    </w:p>
    <w:p w14:paraId="6D8B7A2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по проекту планировки территории и (или) проекту межевания территории, если они подготовлены в отношении:</w:t>
      </w:r>
    </w:p>
    <w:p w14:paraId="1ADA183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14:paraId="3BE0AF8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14:paraId="35BBBAC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4.3) территории для размещения линейных объектов в границах земель лесного фонда.</w:t>
      </w:r>
    </w:p>
    <w:p w14:paraId="7DF9E04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для документации по планировке территории, подлежащей комплексному развитию по инициативе правообладателей;</w:t>
      </w:r>
    </w:p>
    <w:p w14:paraId="761DD82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по проекту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14:paraId="71FA8B1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по вопросу предоставления разрешения на условно разрешенный вид использования земельных участков или объектов капитального строительства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14:paraId="33B7B8D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Участники публичных слушаний.</w:t>
      </w:r>
    </w:p>
    <w:p w14:paraId="2A3BF4B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3.1. 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благоустройства территории,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5926EE2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3.2. 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w:t>
      </w:r>
    </w:p>
    <w:p w14:paraId="458C70A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37CA2F2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Назначение публичных слушаний.</w:t>
      </w:r>
    </w:p>
    <w:p w14:paraId="6280A4E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4.1. Решение о проведении публичных слушаний принимается главой муниципального образования.</w:t>
      </w:r>
    </w:p>
    <w:p w14:paraId="7C42ACF8" w14:textId="38861D7F"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4.2. Срок принятия решения о проведении публичных слушаний установлен Положением об организации и проведении публичных слушаний по вопросам градостроительной деятельности в муниципальном образовании </w:t>
      </w:r>
      <w:r w:rsidR="00F94E2B" w:rsidRPr="00C02314">
        <w:rPr>
          <w:rFonts w:ascii="Times New Roman" w:eastAsia="Times New Roman" w:hAnsi="Times New Roman" w:cs="Times New Roman"/>
          <w:sz w:val="28"/>
          <w:szCs w:val="28"/>
          <w:lang w:eastAsia="zh-CN"/>
        </w:rPr>
        <w:t>Каневской муниципальный</w:t>
      </w:r>
      <w:r w:rsidR="00D947C8"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w:t>
      </w:r>
    </w:p>
    <w:p w14:paraId="24F2A6B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4.3. Решение о проведении публичных слушаний должно содержать:</w:t>
      </w:r>
    </w:p>
    <w:p w14:paraId="0BF3C295" w14:textId="4DBF614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информацию о проекте (проекте решения), подлежащим рассмотрению на публичных слушаниях;</w:t>
      </w:r>
    </w:p>
    <w:p w14:paraId="217C95C3" w14:textId="09927AB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информацию об органе, уполномоченном на проведение публичных слушаний;</w:t>
      </w:r>
    </w:p>
    <w:p w14:paraId="438A2631" w14:textId="15FABEF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информацию о порядке и сроках проведения публичных слушаний по проекту (проекту решения), подлежащего рассмотрению на публичных слушаниях, о месте и дате их проведения;</w:t>
      </w:r>
    </w:p>
    <w:p w14:paraId="25E8032A" w14:textId="1F00BC4A"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50CE222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4.4. Решение о проведении публичных слушаний подлежит опубликованию в официальных печатных изданиях не позднее 7 дней со дня принятия в порядке, предусмотренном для официального опубликования муниципальных правовых актов в соответствии с Уставом муниципального образования, а также в иных средствах массовой информации.</w:t>
      </w:r>
    </w:p>
    <w:p w14:paraId="0F01C98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4.5. Процедура проведения публичных слушаний состоит из следующих этапов:</w:t>
      </w:r>
    </w:p>
    <w:p w14:paraId="529C135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оповещение о начале публичных слушаний;</w:t>
      </w:r>
    </w:p>
    <w:p w14:paraId="489E89E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051E587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проведение экспозиции или экспозиций проекта, подлежащего рассмотрению на публичных слушаниях;</w:t>
      </w:r>
    </w:p>
    <w:p w14:paraId="7833868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проведение собрания или собраний участников публичных слушаний;</w:t>
      </w:r>
    </w:p>
    <w:p w14:paraId="6BBC813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подготовка и оформление протокола публичных слушаний;</w:t>
      </w:r>
    </w:p>
    <w:p w14:paraId="39B71B2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подготовка и опубликование заключения о результатах публичных слушаний.</w:t>
      </w:r>
    </w:p>
    <w:p w14:paraId="4098F20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4.6. Оповещение о начале публичных слушаний должно содержать:</w:t>
      </w:r>
    </w:p>
    <w:p w14:paraId="468A722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информацию о проекте, подлежащем рассмотрению на публичных слушаниях, и перечень информационных материалов к такому проекту;</w:t>
      </w:r>
    </w:p>
    <w:p w14:paraId="484A1A0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информацию о порядке и сроках проведения публичных слушаний по проекту, подлежащему рассмотрению на общественных обсуждениях или публичных слушаниях;</w:t>
      </w:r>
    </w:p>
    <w:p w14:paraId="5DD68DC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информацию о месте, дате открытия экспозиции или экспозиций проекта, подлежащего рассмотрению на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0B09434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публичных слушаниях;</w:t>
      </w:r>
    </w:p>
    <w:p w14:paraId="7D67325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14:paraId="7B041AB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4.7. Оповещение о начале публичных слушаний подлежит опубликованию в порядке, установленном для официального опубликования муниципальных правовых актов в соответствии с Уставом муниципального образования, распространяется на информационных стендах,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в установленных случаях, иными способами, обеспечивающими доступ участников публичных слушаний к указанной информации с момента принятия решения о назначении публичных слушаний в следующие сроки:</w:t>
      </w:r>
    </w:p>
    <w:p w14:paraId="67828F5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в течение 7 дней на официальном сайте администрации муниципального образования в сети Интернет и в официальных печатных изданиях, в порядке, установленном для официального опубликования муниципальных правовых актов в соответствии с Уставом муниципального образования;</w:t>
      </w:r>
    </w:p>
    <w:p w14:paraId="16C2C06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в течение 7 дней на информационных стендах, в местах массового скопления граждан и в иных местах, расположенных на территории, в отношении которой подготовлены соответствующие проекты.</w:t>
      </w:r>
    </w:p>
    <w:p w14:paraId="485AD15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4.8. Проект, подлежащий рассмотрению на публичных слушаниях, подлежит размещению на официальном сайте не позднее, чем через 5 дней со дня принятия решения о проведении публичных слушаний.</w:t>
      </w:r>
    </w:p>
    <w:p w14:paraId="5F1D750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Орган, уполномоченный на организацию и проведение публичных слушаний.</w:t>
      </w:r>
    </w:p>
    <w:p w14:paraId="081F94D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5.1. Органом, уполномоченным на организацию и проведение публичных слушаний является администрация муниципального образования (далее – уполномоченный орган).</w:t>
      </w:r>
    </w:p>
    <w:p w14:paraId="3E9EBDC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Требования к информационным стендам.</w:t>
      </w:r>
    </w:p>
    <w:p w14:paraId="6AE3267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6.1. Информационные стенды размещаются около здания администрации муниципального образования, в местах массового скопления граждан и в иных местах свободного доступа, расположенных на территории, в отношении которой подготовлены соответствующие проекты.</w:t>
      </w:r>
    </w:p>
    <w:p w14:paraId="2746FB9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6.2. На информационном стенде размещается оповещение о начале публичных слушаний.</w:t>
      </w:r>
    </w:p>
    <w:p w14:paraId="692ECCC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Организация экспозиции или экспозиций проекта и консультирование посетителей.</w:t>
      </w:r>
    </w:p>
    <w:p w14:paraId="437226D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7.1. Уполномоченный орган организует экспозицию или экспозиции проекта, в том числе обеспечивает предоставление помещения или помещений для проведения экспозиции или экспозиций проекта.</w:t>
      </w:r>
    </w:p>
    <w:p w14:paraId="0D47C87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7.2. На экспозиции проекта должны быть представлены:</w:t>
      </w:r>
    </w:p>
    <w:p w14:paraId="15E23AF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решение о проведении публичных слушаний;</w:t>
      </w:r>
    </w:p>
    <w:p w14:paraId="22FD2FB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оповещение о начале публичных слушаний;</w:t>
      </w:r>
    </w:p>
    <w:p w14:paraId="661C170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проект, подлежащий рассмотрению на публичных слушаниях.</w:t>
      </w:r>
    </w:p>
    <w:p w14:paraId="5EAB82E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Проекты (проекты о внесении изменений), указанные в пунктах 1, 2, 3 пункта 3.1 настоящей статьи, представляются в виде демонстрационных и иных информационных материалов, в случае их предоставления организацией, осуществившей подготовку такого проекта (далее – разработчик проекта).</w:t>
      </w:r>
    </w:p>
    <w:p w14:paraId="74CA270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7.3. На экспозиции проекта ведется книга (журнал) учета посетителей экспозиции проекта, подлежащего рассмотрению на публичных слушаниях.</w:t>
      </w:r>
    </w:p>
    <w:p w14:paraId="0A47C6C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7.4. Консультирование посетителей экспозиции осуществляется представителями уполномоченного органа и (или) разработчиком проекта, подлежащего рассмотрению на публичных слушаниях.</w:t>
      </w:r>
    </w:p>
    <w:p w14:paraId="7EA0AF2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Организация публичных слушаний.</w:t>
      </w:r>
    </w:p>
    <w:p w14:paraId="756C719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8.1. При организации публичных слушаний уполномоченный орган:</w:t>
      </w:r>
    </w:p>
    <w:p w14:paraId="5C4E829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определяет председателя и секретаря публичных слушаний;</w:t>
      </w:r>
    </w:p>
    <w:p w14:paraId="4AF5123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составляет план работы по подготовке и проведению публичных слушаний;</w:t>
      </w:r>
    </w:p>
    <w:p w14:paraId="36C840F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принимает заявления от участников публичных слушаний;</w:t>
      </w:r>
    </w:p>
    <w:p w14:paraId="3B700E2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определяет перечень представителей органов местного самоуправления муниципального образования, представителей разработчика проекта, экспертов и иных лиц, приглашаемых для выступлений перед участниками публичных слушаний (далее – докладчики);</w:t>
      </w:r>
    </w:p>
    <w:p w14:paraId="54DCD02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устанавливает время, порядок и последовательность выступлений на собрании по проекту, вынесенному на публичные слушания.</w:t>
      </w:r>
    </w:p>
    <w:p w14:paraId="36295E8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 Сроки проведения публичных слушаний.</w:t>
      </w:r>
    </w:p>
    <w:p w14:paraId="6C1C2108" w14:textId="7BFA4AF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9.1. Сроки проведения публичных слушаний устанавливаются в соответствии с Градостроительным кодексом Российской Федерации Уставом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D947C8"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sz w:val="28"/>
          <w:szCs w:val="28"/>
          <w:lang w:eastAsia="zh-CN"/>
        </w:rPr>
        <w:t xml:space="preserve">район </w:t>
      </w:r>
      <w:r w:rsidRPr="00C02314">
        <w:rPr>
          <w:rFonts w:ascii="Times New Roman" w:eastAsia="Times New Roman" w:hAnsi="Times New Roman" w:cs="Times New Roman"/>
          <w:color w:val="000000" w:themeColor="text1"/>
          <w:sz w:val="28"/>
          <w:szCs w:val="28"/>
          <w:lang w:eastAsia="zh-CN"/>
        </w:rPr>
        <w:t xml:space="preserve">и Положением об организации и проведении публичных слушаний по вопросам градостроительной деятельности в муниципальном образовании </w:t>
      </w:r>
      <w:r w:rsidR="00F94E2B" w:rsidRPr="00C02314">
        <w:rPr>
          <w:rFonts w:ascii="Times New Roman" w:eastAsia="Times New Roman" w:hAnsi="Times New Roman" w:cs="Times New Roman"/>
          <w:sz w:val="28"/>
          <w:szCs w:val="28"/>
          <w:lang w:eastAsia="zh-CN"/>
        </w:rPr>
        <w:t>Каневской муниципальный</w:t>
      </w:r>
      <w:r w:rsidR="00D947C8"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w:t>
      </w:r>
    </w:p>
    <w:p w14:paraId="0E2C0E6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 Прием предложений и замечаний по проекту, рассматриваемому на публичных слушаниях.</w:t>
      </w:r>
    </w:p>
    <w:p w14:paraId="4B30EE1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10.1. Участники публичных слушаний вправе направлять предложения и замечания в уполномоченный орган по проекту, рассматриваемому на публичных слушаниях, для включения их в протокол публичных слушаний в сроки, указанные в оповещении о начале публичных слушаний.</w:t>
      </w:r>
    </w:p>
    <w:p w14:paraId="2F2BBBE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10.2. Предоставление предложений и замечаний участниками публичных слушаний осуществляется:</w:t>
      </w:r>
    </w:p>
    <w:p w14:paraId="3BD57AC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в письменной форме при личном обращении в уполномоченный орган;</w:t>
      </w:r>
    </w:p>
    <w:p w14:paraId="07D495B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посредством почтового отправления в адрес уполномоченного органа;</w:t>
      </w:r>
    </w:p>
    <w:p w14:paraId="01804A6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 письменной или устной форме в ходе проведения собрания или собраний участников публичных слушаний;</w:t>
      </w:r>
    </w:p>
    <w:p w14:paraId="31B2F86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посредством записи в книге (журнале) учета посетителей экспозиции проекта, подлежащего рассмотрению на публичных слушаниях.</w:t>
      </w:r>
    </w:p>
    <w:p w14:paraId="39EF8C7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10.3. Предложения и замечания должны соответствовать предмету публичных слушаний. В случае если поступившее предложение и замечание не соответствует предмету публичных слушаний, уполномоченный орган вправе не включать такое предложение или замечание в протокол публичных слушаний. </w:t>
      </w:r>
    </w:p>
    <w:p w14:paraId="35EC6D7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10.4. Предложения и замечания не рассматриваются в случае выявления факта представления участником публичных слушаний недостоверных сведений.</w:t>
      </w:r>
    </w:p>
    <w:p w14:paraId="4A2F265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10.5. Уполномоченный орган информирует лиц, внесших предложения и замечания, о принятом решении по каждому предложению и замечанию в соответствии с Порядком предоставления предложений и замечаний по вопросу, рассматриваемому на публичных слушаниях в сфере градостроительной деятельности способом посредствам которого были поданы указанные предложения и замечания.</w:t>
      </w:r>
    </w:p>
    <w:p w14:paraId="0DDE005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 Проведение собрания по проектам, рассматриваемым на публичных слушаниях.</w:t>
      </w:r>
    </w:p>
    <w:p w14:paraId="18BEE5D1" w14:textId="35124561"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11.1. Собрание по проектам, рассматриваемым на публичных слушаниях, проводится уполномоченным органом в количестве не менее двух представителей, уполномоченных на проведение публичных слушаний в порядке, предусмотренном Положением об организации и проведении публичных слушаний по вопросам градостроительной деятельности в муниципальном образовании </w:t>
      </w:r>
      <w:r w:rsidR="00F94E2B" w:rsidRPr="00C02314">
        <w:rPr>
          <w:rFonts w:ascii="Times New Roman" w:eastAsia="Times New Roman" w:hAnsi="Times New Roman" w:cs="Times New Roman"/>
          <w:sz w:val="28"/>
          <w:szCs w:val="28"/>
          <w:lang w:eastAsia="zh-CN"/>
        </w:rPr>
        <w:t>Каневской муниципальный</w:t>
      </w:r>
      <w:r w:rsidR="00D947C8"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sz w:val="28"/>
          <w:szCs w:val="28"/>
          <w:lang w:eastAsia="zh-CN"/>
        </w:rPr>
        <w:t>район.</w:t>
      </w:r>
    </w:p>
    <w:p w14:paraId="6E8333D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11.2. К участию в собрании допускаются лица, являющиеся в соответствии с требованиями настоящей статьи участниками публичных слушаний.</w:t>
      </w:r>
    </w:p>
    <w:p w14:paraId="3A69237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11.3. Перед началом собрания представители уполномоченного органа организуют регистрацию лиц, участвующих в собрании (далее – участники собрания). Регистрация лиц осуществляется в журнале регистрации, который ведется на бумажном носителе.</w:t>
      </w:r>
    </w:p>
    <w:p w14:paraId="6E833E7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11.4. Регистрация физических лиц осуществляется на основании документа, удостоверяющего личность, а также документа, подтверждающего место жительства. В случае если физическое лицо зарегистрировано по адресу, не совпадающему с адресом постоянной регистрации, указанному в паспорте, физическое лицо представляет свидетельство о регистрации по месту пребывания.</w:t>
      </w:r>
    </w:p>
    <w:p w14:paraId="3C001CB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11.5. Регистрация юридических лиц и индивидуальных предпринимателей осуществляется на основании копии свидетельства о государственной регистрации юридического лица, индивидуального предпринимателя, документа, подтверждающего полномочия представителя юридического лица или индивидуального предпринимателя, документа, удостоверяющего личность представителя юридического лица или индивидуального предпринимателя.</w:t>
      </w:r>
    </w:p>
    <w:p w14:paraId="6B5A8F64" w14:textId="5D8D8A1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11.6. В случае если физические или юридические лица, индивидуальные предприниматели являются правообладателями земельных участков и (или) объектов капитального строительства, помещений, являющихся частью указанных объектов капитального строительства, расположенных в границах территории, применительно к которой подготовлен рассматриваемый проект, данные лица в дополнение к документам, указанным подпунктами 11.4 и 11.5 настоящей статьи, предоставляют сведения из Единого государственного реестра недвижимости или копии правоустанавливающих (либо правоудостоверяющих) документов на земельный участок и (или) объект капитального строительства, помещение, являющегося частью указанного объекта капитального строительства, оформленные до введения в действие Федерального закона от 21 июля 1997 года № 122-ФЗ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государственной регистрации прав на недвижимое имущество и сделок с ним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сведения о которых не содержатся Едином государственном реестре недвижимости.</w:t>
      </w:r>
    </w:p>
    <w:p w14:paraId="0C3BD349" w14:textId="27E8AC2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11.7. Отказ в регистрации допускается в случае, если лицо не представило при регистрации документы, предусмотренные подпунктами 11.4 – 11.6 н</w:t>
      </w:r>
      <w:r w:rsidR="00787C4B" w:rsidRPr="00C02314">
        <w:rPr>
          <w:rFonts w:ascii="Times New Roman" w:eastAsia="Times New Roman" w:hAnsi="Times New Roman" w:cs="Times New Roman"/>
          <w:color w:val="000000" w:themeColor="text1"/>
          <w:sz w:val="28"/>
          <w:szCs w:val="28"/>
          <w:lang w:eastAsia="zh-CN"/>
        </w:rPr>
        <w:t>астоящей</w:t>
      </w:r>
      <w:r w:rsidRPr="00C02314">
        <w:rPr>
          <w:rFonts w:ascii="Times New Roman" w:eastAsia="Times New Roman" w:hAnsi="Times New Roman" w:cs="Times New Roman"/>
          <w:color w:val="000000" w:themeColor="text1"/>
          <w:sz w:val="28"/>
          <w:szCs w:val="28"/>
          <w:lang w:eastAsia="zh-CN"/>
        </w:rPr>
        <w:t xml:space="preserve"> статьи, либо если в соответствии с требованиями настоящей статьи не является участником публичных слушаний.</w:t>
      </w:r>
    </w:p>
    <w:p w14:paraId="6E2556F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11.8. Лица, не прошедшие регистрацию, к участию в собрании не допускаются.</w:t>
      </w:r>
    </w:p>
    <w:p w14:paraId="2986D59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11.9. На собрание не допускаются лица, находящиеся в состоянии алкогольного, наркотического или токсического опьянения.</w:t>
      </w:r>
    </w:p>
    <w:p w14:paraId="34BDE0B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11.10. Участники собрания, желающие выступить на собрании, должны зарегистрироваться в качестве выступающих на собрании в журнале регистрации, указанном в подпункте 11.3 настоящей статьи.</w:t>
      </w:r>
    </w:p>
    <w:p w14:paraId="7363CAC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11.11. Председатель перед началом собрания оглашает:</w:t>
      </w:r>
    </w:p>
    <w:p w14:paraId="566690B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вопросы (наименование проектов), подлежащие обсуждению на публичных слушаниях;</w:t>
      </w:r>
    </w:p>
    <w:p w14:paraId="37CA189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порядок и последовательность проведения публичных слушаний;</w:t>
      </w:r>
    </w:p>
    <w:p w14:paraId="5F1E327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состав приглашенных лиц, информацию о количестве участников публичных слушаний;</w:t>
      </w:r>
    </w:p>
    <w:p w14:paraId="248308B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представляет докладчиков, оглашает время, отведенное на выступление участникам публичных слушаний;</w:t>
      </w:r>
    </w:p>
    <w:p w14:paraId="51F286F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наличие поступивших предложений и замечаний по предмету публичных слушаний;</w:t>
      </w:r>
    </w:p>
    <w:p w14:paraId="6030587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иную информацию, необходимую для проведения публичных слушаний.</w:t>
      </w:r>
    </w:p>
    <w:p w14:paraId="39BEC9E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11.12. Председатель предоставляет слово докладчикам собрания по обсуждаемому вопросу, после чего следуют вопросы участников собрания. Вопросы могут быть заданы как в устной, так и в письменной форме.</w:t>
      </w:r>
    </w:p>
    <w:p w14:paraId="6754D31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Далее председатель предоставляет слово, в порядке очередности, участникам собрания, зарегистрированным в качестве выступающих на собрании в соответствии с требованиями пункта 3 настоящей статьи.</w:t>
      </w:r>
    </w:p>
    <w:p w14:paraId="3C325B2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Председатель публичных слушаний имеет право на внеочередное выступление.</w:t>
      </w:r>
    </w:p>
    <w:p w14:paraId="72E03D3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Участники собрания, выступают только с разрешения Председателя публичных слушаний.</w:t>
      </w:r>
    </w:p>
    <w:p w14:paraId="1F9A24F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11.13. Выступающие не вправе употреблять в своей речи грубые, оскорбительные выражения, наносящие вред чести и достоинству других лиц, призывать к незаконным действиям, использовать заведомо ложную информацию, допускать необоснованные обвинения в чей-либо адрес.</w:t>
      </w:r>
    </w:p>
    <w:p w14:paraId="7789602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Выступления на собрании должны быть связаны с предметом публичных слушаний.</w:t>
      </w:r>
    </w:p>
    <w:p w14:paraId="6C3B00D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11.14. Участники собрания не вправе мешать проведению собрания, вмешиваться в выступления участников, прерывать их выкриками, аплодисментами.</w:t>
      </w:r>
    </w:p>
    <w:p w14:paraId="2E9B894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11.15. При несоблюдении порядка, установленного подпунктами 11.12 – 11.14 настоящей статьи, участники собрания, могут быть удалены из помещения, являющегося местом проведения собрания.</w:t>
      </w:r>
    </w:p>
    <w:p w14:paraId="1FEE2E8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11.16. По окончании собрания Председатель публичных слушаний оглашает информацию о количестве поступивших предложений и замечаний.</w:t>
      </w:r>
    </w:p>
    <w:p w14:paraId="0F7CB53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11.17. Собрание проводится в будние дни с 9 до 18 часов.</w:t>
      </w:r>
    </w:p>
    <w:p w14:paraId="3E3F9D5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Не допускается назначение собрания на нерабочий праздничный день.</w:t>
      </w:r>
    </w:p>
    <w:p w14:paraId="2985226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11.18. Уполномоченный орган не вправе ограничивать доступ в помещение участникам собрания или их представителям.</w:t>
      </w:r>
    </w:p>
    <w:p w14:paraId="73866C1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Собрания участников публичных слушаний проводятся в помещениях, оборудованных для демонстрации обсуждаемых проектов, а также отвечающих требованиям доступности для инвалидов и маломобильных групп населения. Помещение должно обладать вместимостью, достаточной для размещения всех участников собрания.</w:t>
      </w:r>
    </w:p>
    <w:p w14:paraId="06EC920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 Протокол публичных слушаний.</w:t>
      </w:r>
    </w:p>
    <w:p w14:paraId="3CAC00D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12.1. Публичные слушания оформляются протоколом. Протокол публичных слушаний подписывается Председателем.</w:t>
      </w:r>
    </w:p>
    <w:p w14:paraId="2DA85B0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12.2. Протокол публичных слушаний подготавливается не позднее чем за 3 календарных дня до дня окончания публичных слушаний.</w:t>
      </w:r>
    </w:p>
    <w:p w14:paraId="2EB99E4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12.3. В протоколе публичных слушаний указываются:</w:t>
      </w:r>
    </w:p>
    <w:p w14:paraId="21F99EC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дата оформления протокола публичных слушаний;</w:t>
      </w:r>
    </w:p>
    <w:p w14:paraId="004CE66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информация об организаторе публичных слушаний;</w:t>
      </w:r>
    </w:p>
    <w:p w14:paraId="212EBF8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информация, содержащаяся в опубликованном оповещении о начале публичных слушаний, дата и источник его опубликования;</w:t>
      </w:r>
    </w:p>
    <w:p w14:paraId="1977536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информация о сроке, в течение которого принимались предложения и замечания участников публичных слушаний, о территории, в пределах которой проводятся публичные слушания;</w:t>
      </w:r>
    </w:p>
    <w:p w14:paraId="11C83E3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дата, время и место проведения собрания, количество и состав участников собрания;</w:t>
      </w:r>
    </w:p>
    <w:p w14:paraId="4A08622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все предложения и замечания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участников публичных слушаний, являющихся правообладателями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w:t>
      </w:r>
    </w:p>
    <w:p w14:paraId="3EA9802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12.4.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07A53A4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12.5. Участник публичных слушаний, который внес предложения и замечания, касающиеся проекта, рассмотренного на публичных слушаниях, имеет право получить выписку из протокола публичных слушаний, содержащую внесенные этим участником предложения и замечания.</w:t>
      </w:r>
    </w:p>
    <w:p w14:paraId="68BA33F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13. Заключение о результатах публичных слушаний.</w:t>
      </w:r>
    </w:p>
    <w:p w14:paraId="4A67CFE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13.1. Заключение о результатах публичных слушаний подготавливается в течение 3 календарных дней со дня подготовки протокола публичных слушаний.</w:t>
      </w:r>
    </w:p>
    <w:p w14:paraId="0BA0074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Заключение о результатах публичных слушаний оформляется уполномоченным органом на основании протокола публичных слушаний.</w:t>
      </w:r>
    </w:p>
    <w:p w14:paraId="1544A66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13.2. В заключении о результатах публичных слушаний должны быть указаны:</w:t>
      </w:r>
    </w:p>
    <w:p w14:paraId="05B1B02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дата оформления заключения о результатах публичных слушаний;</w:t>
      </w:r>
    </w:p>
    <w:p w14:paraId="0CC00BC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наименование проекта, рассмотренного на публичных слушаниях, сведения о количестве участников публичных слушаний, которые приняли участие в публичных слушаниях;</w:t>
      </w:r>
    </w:p>
    <w:p w14:paraId="3E91C1C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реквизиты протокола публичных слушаний, на основании которого подготовлено заключение о результатах публичных слушаний;</w:t>
      </w:r>
    </w:p>
    <w:p w14:paraId="78C4480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содержание внесенных предложений и замечаний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 В случае внесения несколькими участниками публичных слушаний одинаковых предложений и замечаний допускается обобщение таких предложений и замечаний;</w:t>
      </w:r>
    </w:p>
    <w:p w14:paraId="1D0D53F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аргументированные рекомендации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w:t>
      </w:r>
    </w:p>
    <w:p w14:paraId="235A455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13.3.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администрации муниципального образования, и размещению на официальном сайте администрации муниципального образования.</w:t>
      </w:r>
    </w:p>
    <w:p w14:paraId="592370C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13.4. В случаях, предусмотренных законодательством Российской Федерации, на основании заключения о результатах публичных слушаний уполномоченный орган осуществляет подготовку рекомендаций по вопросу, вынесенному на публичные слушания.</w:t>
      </w:r>
    </w:p>
    <w:p w14:paraId="3FA9548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13.6. Администрация муниципального образования обеспечивает хранение итоговых документов публичных слушаний и документов, связанных с организацией и проведением публичных слушаний, в порядке, установленном законодательством Российской Федерации и законодательством Краснодарского края для хранения официальных документов.</w:t>
      </w:r>
    </w:p>
    <w:p w14:paraId="5E1CDCF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14. Особенности проведения публичных слушаний по проектам генеральных планов поселений, проектам о внесении изменений в генеральные планы поселений.</w:t>
      </w:r>
    </w:p>
    <w:p w14:paraId="1456D23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14.1. Решение о проведении публичных слушаний по проекту генерального плана поселения, проекту о внесении изменений в генеральный план поселения (далее – проект генерального плана) принимается главой муниципального образования в течение 7 календарных дней со дня поступления проекта генерального плана с приложением заключений и согласований, предусмотренных законодательством Российской Федерации.</w:t>
      </w:r>
    </w:p>
    <w:p w14:paraId="61CB6EEE" w14:textId="264628BA"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14.2.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Положением об организации и проведении публичных слушаний по вопросам градостроительной деятельности в муниципальном образовании </w:t>
      </w:r>
      <w:r w:rsidR="00F94E2B" w:rsidRPr="00C02314">
        <w:rPr>
          <w:rFonts w:ascii="Times New Roman" w:eastAsia="Times New Roman" w:hAnsi="Times New Roman" w:cs="Times New Roman"/>
          <w:sz w:val="28"/>
          <w:szCs w:val="28"/>
          <w:lang w:eastAsia="zh-CN"/>
        </w:rPr>
        <w:t>Каневской муниципальный</w:t>
      </w:r>
      <w:r w:rsidR="00D947C8"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 и составляет по проектам генеральных планов - 56 календарных дней, по проектам о внесении изменений в генеральные планы - 35 календарных дней.</w:t>
      </w:r>
    </w:p>
    <w:p w14:paraId="546B905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14.3. Публичные слушания проводятся в каждом населенном пункте поселения.</w:t>
      </w:r>
    </w:p>
    <w:p w14:paraId="3D8CC7A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При проведении публичных слушаний в целях обеспечения всем заинтересованным лицам равных возможностей для участия в публичных слушаниях территория населенного пункта может быть разделена на части.</w:t>
      </w:r>
    </w:p>
    <w:p w14:paraId="5CD3082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14.4. В целях доведения до населения информации о содержании проекта генерального плана уполномоченный орган может организовывать выступления представителей органов местного самоуправления муниципального образования, разработчиков в печатных средствах массовой информации, по радио и телевидению, в сети Интернет.</w:t>
      </w:r>
    </w:p>
    <w:p w14:paraId="26EDE2B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15. Особенности проведения публичных слушаний по проекту правил землепользования и застройки поселения, проекту о внесении изменений в правила землепользования и застройки поселения.</w:t>
      </w:r>
    </w:p>
    <w:p w14:paraId="0F1F790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15.1. Решение о проведении публичных слушаний по проекту правил землепользования и застройки поселения, проекту о внесении изменений в правила землепользования и застройки поселения (далее – проект правил землепользования и застройки), принимается главой муниципального образования не позднее чем через десять календарных дней со дня получения проекта правил землепользования и застройки, проекта о внесении изменений в правила землепользования и застройки с приложением заключений и согласований, предусмотренных действующим законодательством Российской Федерации.</w:t>
      </w:r>
    </w:p>
    <w:p w14:paraId="457390C9" w14:textId="31AB30F8"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15.2. Срок проведения публичных слушаний по проекту правил землепользования и застройки определяется Положением об организации и проведении публичных слушаний по вопросам градостроительной деятельности в муниципальном образовании </w:t>
      </w:r>
      <w:r w:rsidR="00F94E2B" w:rsidRPr="00C02314">
        <w:rPr>
          <w:rFonts w:ascii="Times New Roman" w:eastAsia="Times New Roman" w:hAnsi="Times New Roman" w:cs="Times New Roman"/>
          <w:sz w:val="28"/>
          <w:szCs w:val="28"/>
          <w:lang w:eastAsia="zh-CN"/>
        </w:rPr>
        <w:t>Каневской муниципальный</w:t>
      </w:r>
      <w:r w:rsidR="00D947C8"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 и составляет не более одного месяца со дня опубликования такого проекта.</w:t>
      </w:r>
    </w:p>
    <w:p w14:paraId="7D86372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15.3.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14:paraId="20FF901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15.4. В целях доведения до населения информации о содержании проекта правил землепользования и застройки уполномоченный орган может организовывать выступления представителей органов местного самоуправления муниципального образования, разработчиков в печатных средствах массовой информации, по радио и телевидению, в сети Интернет.</w:t>
      </w:r>
    </w:p>
    <w:p w14:paraId="07488F9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16. Особенности проведения публичных слушаний по проектам планировки территорий, проектам межевания территорий.</w:t>
      </w:r>
    </w:p>
    <w:p w14:paraId="05B857C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16.1. Решение о назначении публичных слушаний по проектам планировки территорий, проектам межевания территорий принимается главой муниципального образования не позднее чем через пять рабочих дней после получения проекта планировки территории и (или) проекта межевания территории с приложением заключений и согласований, предусмотренных законодательством Российской Федерации и законодательством Краснодарского края.</w:t>
      </w:r>
    </w:p>
    <w:p w14:paraId="0C0C9702" w14:textId="18CEFEB5" w:rsidR="0092239F" w:rsidRPr="00C02314" w:rsidRDefault="0092239F" w:rsidP="0092239F">
      <w:pPr>
        <w:spacing w:after="0" w:line="240" w:lineRule="auto"/>
        <w:ind w:firstLine="540"/>
        <w:jc w:val="both"/>
        <w:rPr>
          <w:rFonts w:ascii="Times New Roman" w:eastAsia="Times New Roman" w:hAnsi="Times New Roman" w:cs="Times New Roman"/>
          <w:color w:val="000000" w:themeColor="text1"/>
          <w:sz w:val="28"/>
          <w:szCs w:val="28"/>
          <w:lang w:eastAsia="ru-RU"/>
        </w:rPr>
      </w:pPr>
      <w:r w:rsidRPr="00C02314">
        <w:rPr>
          <w:rFonts w:ascii="Times New Roman" w:eastAsia="Times New Roman" w:hAnsi="Times New Roman" w:cs="Times New Roman"/>
          <w:color w:val="000000" w:themeColor="text1"/>
          <w:sz w:val="28"/>
          <w:szCs w:val="28"/>
          <w:lang w:eastAsia="zh-CN"/>
        </w:rPr>
        <w:t xml:space="preserve">16.2. Срок проведения публичных слушаний со дня оповещения жителей о времени и месте их проведения до дня опубликования заключения о результатах публичных слушаний для проектов планировки территории и (или) проектов межевания территории определяется Положением об организации и проведении публичных слушаний по вопросам градостроительной деятельности в муниципальном образовании </w:t>
      </w:r>
      <w:r w:rsidR="00F94E2B" w:rsidRPr="00C02314">
        <w:rPr>
          <w:rFonts w:ascii="Times New Roman" w:eastAsia="Times New Roman" w:hAnsi="Times New Roman" w:cs="Times New Roman"/>
          <w:sz w:val="28"/>
          <w:szCs w:val="28"/>
          <w:lang w:eastAsia="zh-CN"/>
        </w:rPr>
        <w:t>Каневской муниципальный</w:t>
      </w:r>
      <w:r w:rsidR="00D947C8"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район и не может быть </w:t>
      </w:r>
      <w:r w:rsidRPr="00C02314">
        <w:rPr>
          <w:rFonts w:ascii="Times New Roman" w:eastAsia="Times New Roman" w:hAnsi="Times New Roman" w:cs="Times New Roman"/>
          <w:color w:val="000000" w:themeColor="text1"/>
          <w:sz w:val="28"/>
          <w:szCs w:val="28"/>
          <w:lang w:eastAsia="ru-RU"/>
        </w:rPr>
        <w:t>менее четырнадцати дней и более тридцати дней.</w:t>
      </w:r>
    </w:p>
    <w:p w14:paraId="5A09EB29" w14:textId="77777777" w:rsidR="0092239F" w:rsidRPr="00C02314" w:rsidRDefault="0092239F" w:rsidP="0092239F">
      <w:pPr>
        <w:spacing w:after="0" w:line="240" w:lineRule="auto"/>
        <w:ind w:firstLine="540"/>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16.3. В целях доведения до населения информации о содержании проекта планировки и (или) проекта межевания, уполномоченный орган может организовывать выступления представителей органов местного самоуправления муниципального образования, разработчиков в печатных средствах массовой информации, по радио и телевидению, в сети Интернет.</w:t>
      </w:r>
    </w:p>
    <w:p w14:paraId="498F700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 Особенности проведения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14:paraId="1EC9276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17.1. Решение о проведении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принимается главой муниципального образования не позднее чем через семь календарных дней после получения обращения заинтересованного лица.</w:t>
      </w:r>
    </w:p>
    <w:p w14:paraId="25F9DECF" w14:textId="3365D60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17.2. Срок проведения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определяется Положением об организации и проведении публичных слушаний по вопросам градостроительной деятельности в муниципальном образовании </w:t>
      </w:r>
      <w:r w:rsidR="00F94E2B" w:rsidRPr="00C02314">
        <w:rPr>
          <w:rFonts w:ascii="Times New Roman" w:eastAsia="Times New Roman" w:hAnsi="Times New Roman" w:cs="Times New Roman"/>
          <w:sz w:val="28"/>
          <w:szCs w:val="28"/>
          <w:lang w:eastAsia="zh-CN"/>
        </w:rPr>
        <w:t>Каневской муниципальный</w:t>
      </w:r>
      <w:r w:rsidR="00D947C8"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sz w:val="28"/>
          <w:szCs w:val="28"/>
          <w:lang w:eastAsia="zh-CN"/>
        </w:rPr>
        <w:t xml:space="preserve">район </w:t>
      </w:r>
      <w:r w:rsidRPr="00C02314">
        <w:rPr>
          <w:rFonts w:ascii="Times New Roman" w:eastAsia="Times New Roman" w:hAnsi="Times New Roman" w:cs="Times New Roman"/>
          <w:color w:val="000000" w:themeColor="text1"/>
          <w:sz w:val="28"/>
          <w:szCs w:val="28"/>
          <w:lang w:eastAsia="zh-CN"/>
        </w:rPr>
        <w:t>и не может быть более одного месяца.</w:t>
      </w:r>
    </w:p>
    <w:p w14:paraId="7DE561B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17.3. Уполномоченный орган направляет сообщения о начале публичных слушаний по вопросам предоставления разрешения на условно разрешенный вид использования, предоставления разрешения на отклонение от предельных параметров разрешенного строительства, реконструкции объекта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14:paraId="63E3BF3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17.4. В сообщении, направляемом правообладателям земельных участков, объектов капитального строительства, указанном в подпункте 17.3 настоящей статьи указываются:</w:t>
      </w:r>
    </w:p>
    <w:p w14:paraId="332B914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наименование проекта решения, по которому проводятся публичные слушания;</w:t>
      </w:r>
    </w:p>
    <w:p w14:paraId="2971F52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сведения о сроках, времени и месте проведения публичных слушаний, в том числе: дате, времени и месте проведения собрания по проектам, рассматриваемым на публичных слушаниях;</w:t>
      </w:r>
    </w:p>
    <w:p w14:paraId="13D71CF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порядок приема предложений и замечаний по проекту, рассматриваемому на публичных слушаниях.</w:t>
      </w:r>
    </w:p>
    <w:p w14:paraId="3E7EAE8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p>
    <w:p w14:paraId="78C6B38F" w14:textId="77777777" w:rsidR="0092239F" w:rsidRPr="00C02314" w:rsidRDefault="0092239F" w:rsidP="003E6F54">
      <w:pPr>
        <w:pStyle w:val="20"/>
        <w:jc w:val="center"/>
        <w:rPr>
          <w:rFonts w:cs="Times New Roman"/>
          <w:sz w:val="28"/>
        </w:rPr>
      </w:pPr>
      <w:bookmarkStart w:id="183" w:name="_Toc228885777"/>
      <w:r w:rsidRPr="00C02314">
        <w:rPr>
          <w:rFonts w:cs="Times New Roman"/>
          <w:sz w:val="28"/>
        </w:rPr>
        <w:t>Г</w:t>
      </w:r>
      <w:r w:rsidR="002B5261" w:rsidRPr="00C02314">
        <w:rPr>
          <w:rFonts w:cs="Times New Roman"/>
          <w:sz w:val="28"/>
        </w:rPr>
        <w:t>лава 5</w:t>
      </w:r>
      <w:r w:rsidRPr="00C02314">
        <w:rPr>
          <w:rFonts w:cs="Times New Roman"/>
          <w:sz w:val="28"/>
        </w:rPr>
        <w:t>. Внесение изменений в правила землепользования и застройки</w:t>
      </w:r>
      <w:bookmarkEnd w:id="183"/>
    </w:p>
    <w:p w14:paraId="275F9BEA" w14:textId="3D23C5F5" w:rsidR="0092239F" w:rsidRPr="00C02314" w:rsidRDefault="0092239F" w:rsidP="001B6DA9">
      <w:pPr>
        <w:pStyle w:val="3"/>
        <w:jc w:val="both"/>
        <w:rPr>
          <w:rFonts w:cs="Times New Roman"/>
          <w:szCs w:val="28"/>
        </w:rPr>
      </w:pPr>
      <w:bookmarkStart w:id="184" w:name="_Toc228885778"/>
      <w:r w:rsidRPr="00C02314">
        <w:rPr>
          <w:rFonts w:cs="Times New Roman"/>
          <w:szCs w:val="28"/>
        </w:rPr>
        <w:t>Статья 2</w:t>
      </w:r>
      <w:r w:rsidR="00792130" w:rsidRPr="00C02314">
        <w:rPr>
          <w:rFonts w:cs="Times New Roman"/>
          <w:szCs w:val="28"/>
        </w:rPr>
        <w:t>8</w:t>
      </w:r>
      <w:r w:rsidRPr="00C02314">
        <w:rPr>
          <w:rFonts w:cs="Times New Roman"/>
          <w:szCs w:val="28"/>
        </w:rPr>
        <w:t>. Порядок и основания для внесения изменений в правила землепользования и застройки</w:t>
      </w:r>
      <w:bookmarkEnd w:id="184"/>
    </w:p>
    <w:p w14:paraId="19ED2EC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Внесение изменений в правила землепользования и застройки осуществляется в порядке, предусмотренном статьями 31,32 с учетом особенностей, установленных статьей 33 Градостроительного кодекса РФ.</w:t>
      </w:r>
    </w:p>
    <w:p w14:paraId="3B279EA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Основаниями для рассмотрения главой администрации муниципального образования вопроса о внесении изменений в правила землепользования и застройки являются:</w:t>
      </w:r>
    </w:p>
    <w:p w14:paraId="79FDF56E" w14:textId="4B74F45D"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w:t>
      </w:r>
      <w:r w:rsidR="008F31AB" w:rsidRPr="00C02314">
        <w:rPr>
          <w:rFonts w:ascii="Times New Roman" w:eastAsia="Times New Roman" w:hAnsi="Times New Roman" w:cs="Times New Roman"/>
          <w:color w:val="000000" w:themeColor="text1"/>
          <w:sz w:val="28"/>
          <w:szCs w:val="28"/>
          <w:lang w:eastAsia="zh-CN"/>
        </w:rPr>
        <w:t>несоответствие правил землепользования и застройки генеральному плану поселения, генеральному плану муниципального округа,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67EA553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поступление предложений об изменении границ территориальных зон, изменении градостроительных регламентов;</w:t>
      </w:r>
    </w:p>
    <w:p w14:paraId="23D530BF" w14:textId="206B1CB6"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48393434" w14:textId="1F4404ED" w:rsidR="008F31AB" w:rsidRPr="00C02314" w:rsidRDefault="008F31AB"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14:paraId="44BBE79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77AFEA9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32C763D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принятие решения о комплексном развитии территории;</w:t>
      </w:r>
    </w:p>
    <w:p w14:paraId="264D3559" w14:textId="2BE17E76"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 обнаружение мест </w:t>
      </w:r>
      <w:r w:rsidR="00F90C6B" w:rsidRPr="00C02314">
        <w:rPr>
          <w:rFonts w:ascii="Times New Roman" w:eastAsia="Times New Roman" w:hAnsi="Times New Roman" w:cs="Times New Roman"/>
          <w:color w:val="000000" w:themeColor="text1"/>
          <w:sz w:val="28"/>
          <w:szCs w:val="28"/>
          <w:lang w:eastAsia="zh-CN"/>
        </w:rPr>
        <w:t>захоронений,</w:t>
      </w:r>
      <w:r w:rsidRPr="00C02314">
        <w:rPr>
          <w:rFonts w:ascii="Times New Roman" w:eastAsia="Times New Roman" w:hAnsi="Times New Roman" w:cs="Times New Roman"/>
          <w:color w:val="000000" w:themeColor="text1"/>
          <w:sz w:val="28"/>
          <w:szCs w:val="28"/>
          <w:lang w:eastAsia="zh-CN"/>
        </w:rPr>
        <w:t xml:space="preserve"> погибших при защите Отечества, расположенных в границах муниципальных образований.</w:t>
      </w:r>
    </w:p>
    <w:p w14:paraId="01772413" w14:textId="7712151B" w:rsidR="008F31AB" w:rsidRPr="00C02314" w:rsidRDefault="008F31AB"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14:paraId="7B046AC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Предложения о внесении изменений в правила землепользования и застройки в комиссию направляются:</w:t>
      </w:r>
    </w:p>
    <w:p w14:paraId="738221A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6251BBCA" w14:textId="5248A81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w:t>
      </w:r>
      <w:r w:rsidR="008F31AB" w:rsidRPr="00C02314">
        <w:rPr>
          <w:rFonts w:ascii="Times New Roman" w:eastAsia="Times New Roman" w:hAnsi="Times New Roman" w:cs="Times New Roman"/>
          <w:color w:val="000000" w:themeColor="text1"/>
          <w:sz w:val="28"/>
          <w:szCs w:val="28"/>
          <w:lang w:eastAsia="zh-CN"/>
        </w:rPr>
        <w:t>исполнительными органами</w:t>
      </w:r>
      <w:r w:rsidRPr="00C02314">
        <w:rPr>
          <w:rFonts w:ascii="Times New Roman" w:eastAsia="Times New Roman" w:hAnsi="Times New Roman" w:cs="Times New Roman"/>
          <w:color w:val="000000" w:themeColor="text1"/>
          <w:sz w:val="28"/>
          <w:szCs w:val="28"/>
          <w:lang w:eastAsia="zh-CN"/>
        </w:rPr>
        <w:t xml:space="preserve">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749E102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6EDF2F04" w14:textId="75CF5DA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r w:rsidR="008F31AB" w:rsidRPr="00C02314">
        <w:rPr>
          <w:rFonts w:ascii="Times New Roman" w:eastAsia="Times New Roman" w:hAnsi="Times New Roman" w:cs="Times New Roman"/>
          <w:color w:val="000000" w:themeColor="text1"/>
          <w:sz w:val="28"/>
          <w:szCs w:val="28"/>
          <w:lang w:eastAsia="zh-CN"/>
        </w:rPr>
        <w:t xml:space="preserve"> территории муниципального округа,</w:t>
      </w:r>
      <w:r w:rsidRPr="00C02314">
        <w:rPr>
          <w:rFonts w:ascii="Times New Roman" w:eastAsia="Times New Roman" w:hAnsi="Times New Roman" w:cs="Times New Roman"/>
          <w:color w:val="000000" w:themeColor="text1"/>
          <w:sz w:val="28"/>
          <w:szCs w:val="28"/>
          <w:lang w:eastAsia="zh-CN"/>
        </w:rPr>
        <w:t xml:space="preserve"> территории городского округа, межселенных территориях;</w:t>
      </w:r>
    </w:p>
    <w:p w14:paraId="031B8DCA" w14:textId="54AA186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4.1) органами местного самоуправления в случаях обнаружения мест </w:t>
      </w:r>
      <w:r w:rsidR="000E1AEE" w:rsidRPr="00C02314">
        <w:rPr>
          <w:rFonts w:ascii="Times New Roman" w:eastAsia="Times New Roman" w:hAnsi="Times New Roman" w:cs="Times New Roman"/>
          <w:color w:val="000000" w:themeColor="text1"/>
          <w:sz w:val="28"/>
          <w:szCs w:val="28"/>
          <w:lang w:eastAsia="zh-CN"/>
        </w:rPr>
        <w:t>захоронений,</w:t>
      </w:r>
      <w:r w:rsidRPr="00C02314">
        <w:rPr>
          <w:rFonts w:ascii="Times New Roman" w:eastAsia="Times New Roman" w:hAnsi="Times New Roman" w:cs="Times New Roman"/>
          <w:color w:val="000000" w:themeColor="text1"/>
          <w:sz w:val="28"/>
          <w:szCs w:val="28"/>
          <w:lang w:eastAsia="zh-CN"/>
        </w:rPr>
        <w:t xml:space="preserve"> погибших при защите Отечества, расположенных в границах муниципальных образований;</w:t>
      </w:r>
    </w:p>
    <w:p w14:paraId="531B300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550F99B3" w14:textId="5E0B23D6"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 </w:t>
      </w:r>
      <w:r w:rsidR="008F31AB" w:rsidRPr="00C02314">
        <w:rPr>
          <w:rFonts w:ascii="Times New Roman" w:eastAsia="Times New Roman" w:hAnsi="Times New Roman" w:cs="Times New Roman"/>
          <w:color w:val="000000" w:themeColor="text1"/>
          <w:sz w:val="28"/>
          <w:szCs w:val="28"/>
          <w:lang w:eastAsia="zh-CN"/>
        </w:rPr>
        <w:t>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14:paraId="1ED99A41" w14:textId="77777777" w:rsidR="008F31AB"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85" w:name="dst3339"/>
      <w:bookmarkEnd w:id="185"/>
      <w:r w:rsidRPr="00C02314">
        <w:rPr>
          <w:rFonts w:ascii="Times New Roman" w:eastAsia="Times New Roman" w:hAnsi="Times New Roman" w:cs="Times New Roman"/>
          <w:color w:val="000000" w:themeColor="text1"/>
          <w:sz w:val="28"/>
          <w:szCs w:val="28"/>
          <w:lang w:eastAsia="zh-CN"/>
        </w:rPr>
        <w:t xml:space="preserve">7) </w:t>
      </w:r>
      <w:r w:rsidR="008F31AB" w:rsidRPr="00C02314">
        <w:rPr>
          <w:rFonts w:ascii="Times New Roman" w:eastAsia="Times New Roman" w:hAnsi="Times New Roman" w:cs="Times New Roman"/>
          <w:color w:val="000000" w:themeColor="text1"/>
          <w:sz w:val="28"/>
          <w:szCs w:val="28"/>
          <w:lang w:eastAsia="zh-CN"/>
        </w:rPr>
        <w:t>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
    <w:p w14:paraId="51480854" w14:textId="181278E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3.1. </w:t>
      </w:r>
      <w:r w:rsidR="008F31AB" w:rsidRPr="00C02314">
        <w:rPr>
          <w:rFonts w:ascii="Times New Roman" w:eastAsia="Times New Roman" w:hAnsi="Times New Roman" w:cs="Times New Roman"/>
          <w:color w:val="000000" w:themeColor="text1"/>
          <w:sz w:val="28"/>
          <w:szCs w:val="28"/>
          <w:lang w:eastAsia="zh-CN"/>
        </w:rPr>
        <w:t>В случае, если правилами землепользования и застройки не обеспечена в соответствии с</w:t>
      </w:r>
      <w:r w:rsidR="00FF178F" w:rsidRPr="00C02314">
        <w:rPr>
          <w:rFonts w:ascii="Times New Roman" w:eastAsia="Times New Roman" w:hAnsi="Times New Roman" w:cs="Times New Roman"/>
          <w:color w:val="000000" w:themeColor="text1"/>
          <w:sz w:val="28"/>
          <w:szCs w:val="28"/>
          <w:lang w:eastAsia="zh-CN"/>
        </w:rPr>
        <w:t xml:space="preserve"> частью 3.1 статьи 31 Градостроительного</w:t>
      </w:r>
      <w:r w:rsidR="008F31AB" w:rsidRPr="00C02314">
        <w:rPr>
          <w:rFonts w:ascii="Times New Roman" w:eastAsia="Times New Roman" w:hAnsi="Times New Roman" w:cs="Times New Roman"/>
          <w:color w:val="000000" w:themeColor="text1"/>
          <w:sz w:val="28"/>
          <w:szCs w:val="28"/>
          <w:lang w:eastAsia="zh-CN"/>
        </w:rPr>
        <w:t xml:space="preserve"> Кодекса</w:t>
      </w:r>
      <w:r w:rsidR="00FF178F" w:rsidRPr="00C02314">
        <w:rPr>
          <w:rFonts w:ascii="Times New Roman" w:eastAsia="Times New Roman" w:hAnsi="Times New Roman" w:cs="Times New Roman"/>
          <w:color w:val="000000" w:themeColor="text1"/>
          <w:sz w:val="28"/>
          <w:szCs w:val="28"/>
          <w:lang w:eastAsia="zh-CN"/>
        </w:rPr>
        <w:t xml:space="preserve"> РФ</w:t>
      </w:r>
      <w:r w:rsidR="008F31AB" w:rsidRPr="00C02314">
        <w:rPr>
          <w:rFonts w:ascii="Times New Roman" w:eastAsia="Times New Roman" w:hAnsi="Times New Roman" w:cs="Times New Roman"/>
          <w:color w:val="000000" w:themeColor="text1"/>
          <w:sz w:val="28"/>
          <w:szCs w:val="28"/>
          <w:lang w:eastAsia="zh-CN"/>
        </w:rPr>
        <w:t xml:space="preserve"> возможность размещения на территориях поселения, муниципального округа,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исполнительный орган субъекта Российской Федерации, уполномоченный орган местного самоуправления муниципального района направляют главе поселения, главе муниципального округа,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14:paraId="537452E2" w14:textId="620C61DD"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3.2. В случае, предусмотренном частью 3.1 настоящей статьи,</w:t>
      </w:r>
      <w:r w:rsidR="000E1AEE" w:rsidRPr="00C02314">
        <w:rPr>
          <w:rFonts w:ascii="Times New Roman" w:hAnsi="Times New Roman" w:cs="Times New Roman"/>
          <w:sz w:val="28"/>
          <w:szCs w:val="28"/>
        </w:rPr>
        <w:t xml:space="preserve"> </w:t>
      </w:r>
      <w:r w:rsidR="000E1AEE" w:rsidRPr="00C02314">
        <w:rPr>
          <w:rFonts w:ascii="Times New Roman" w:eastAsia="Times New Roman" w:hAnsi="Times New Roman" w:cs="Times New Roman"/>
          <w:color w:val="000000" w:themeColor="text1"/>
          <w:sz w:val="28"/>
          <w:szCs w:val="28"/>
          <w:lang w:eastAsia="zh-CN"/>
        </w:rPr>
        <w:t>глава поселения, глава муниципального округа</w:t>
      </w:r>
      <w:r w:rsidRPr="00C02314">
        <w:rPr>
          <w:rFonts w:ascii="Times New Roman" w:eastAsia="Times New Roman" w:hAnsi="Times New Roman" w:cs="Times New Roman"/>
          <w:color w:val="000000" w:themeColor="text1"/>
          <w:sz w:val="28"/>
          <w:szCs w:val="28"/>
          <w:lang w:eastAsia="zh-CN"/>
        </w:rPr>
        <w:t xml:space="preserve"> обеспечивает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14:paraId="309C962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3.3. В целях внесения изменений в правила землепользования и застройки в случаях, предусмотренных пунктами 3 - 5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14:paraId="0239E94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02B82E9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6EDFA40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администрации.</w:t>
      </w:r>
    </w:p>
    <w:p w14:paraId="2FC8184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Глава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2A58FE1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2C51BC98" w14:textId="0371063A" w:rsidR="0092239F" w:rsidRPr="00C02314" w:rsidRDefault="0025553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w:t>
      </w:r>
      <w:r w:rsidR="0092239F" w:rsidRPr="00C02314">
        <w:rPr>
          <w:rFonts w:ascii="Times New Roman" w:eastAsia="Times New Roman" w:hAnsi="Times New Roman" w:cs="Times New Roman"/>
          <w:color w:val="000000" w:themeColor="text1"/>
          <w:sz w:val="28"/>
          <w:szCs w:val="28"/>
          <w:lang w:eastAsia="zh-CN"/>
        </w:rPr>
        <w:t>.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56BCE62A" w14:textId="74B99D2F" w:rsidR="0092239F" w:rsidRPr="00C02314" w:rsidRDefault="0025553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w:t>
      </w:r>
      <w:r w:rsidR="0092239F"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27D6B605" w14:textId="13EB8977" w:rsidR="0092239F" w:rsidRPr="00C02314" w:rsidRDefault="0025553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w:t>
      </w:r>
      <w:r w:rsidR="0092239F" w:rsidRPr="00C02314">
        <w:rPr>
          <w:rFonts w:ascii="Times New Roman" w:eastAsia="Times New Roman" w:hAnsi="Times New Roman" w:cs="Times New Roman"/>
          <w:color w:val="000000" w:themeColor="text1"/>
          <w:sz w:val="28"/>
          <w:szCs w:val="28"/>
          <w:lang w:eastAsia="zh-CN"/>
        </w:rPr>
        <w:t>.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7311B2B5" w14:textId="1A384A03" w:rsidR="0092239F" w:rsidRPr="00C02314" w:rsidRDefault="0025553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w:t>
      </w:r>
      <w:r w:rsidR="0092239F" w:rsidRPr="00C02314">
        <w:rPr>
          <w:rFonts w:ascii="Times New Roman" w:eastAsia="Times New Roman" w:hAnsi="Times New Roman" w:cs="Times New Roman"/>
          <w:color w:val="000000" w:themeColor="text1"/>
          <w:sz w:val="28"/>
          <w:szCs w:val="28"/>
          <w:lang w:eastAsia="zh-CN"/>
        </w:rPr>
        <w:t>.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7C7C258F" w14:textId="28E5B57B" w:rsidR="00255535" w:rsidRPr="00C02314" w:rsidRDefault="0025553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 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частями 3.2 и 3.3 настоящей статьи,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
    <w:p w14:paraId="1C61F69C" w14:textId="4DFDC930" w:rsidR="00792130" w:rsidRPr="00C02314" w:rsidRDefault="00792130">
      <w:pPr>
        <w:rPr>
          <w:rFonts w:ascii="Times New Roman" w:eastAsia="Times New Roman" w:hAnsi="Times New Roman" w:cs="Times New Roman"/>
          <w:b/>
          <w:bCs/>
          <w:iCs/>
          <w:kern w:val="1"/>
          <w:sz w:val="28"/>
          <w:szCs w:val="28"/>
        </w:rPr>
      </w:pPr>
    </w:p>
    <w:p w14:paraId="52CC647F" w14:textId="6475F5C2" w:rsidR="0092239F" w:rsidRPr="00C02314" w:rsidRDefault="0092239F" w:rsidP="003E6F54">
      <w:pPr>
        <w:pStyle w:val="20"/>
        <w:jc w:val="center"/>
        <w:rPr>
          <w:rFonts w:cs="Times New Roman"/>
          <w:sz w:val="28"/>
        </w:rPr>
      </w:pPr>
      <w:bookmarkStart w:id="186" w:name="_Toc228885779"/>
      <w:r w:rsidRPr="00C02314">
        <w:rPr>
          <w:rFonts w:cs="Times New Roman"/>
          <w:sz w:val="28"/>
        </w:rPr>
        <w:t>Г</w:t>
      </w:r>
      <w:r w:rsidR="002B5261" w:rsidRPr="00C02314">
        <w:rPr>
          <w:rFonts w:cs="Times New Roman"/>
          <w:sz w:val="28"/>
        </w:rPr>
        <w:t>лава</w:t>
      </w:r>
      <w:r w:rsidRPr="00C02314">
        <w:rPr>
          <w:rFonts w:cs="Times New Roman"/>
          <w:sz w:val="28"/>
        </w:rPr>
        <w:t xml:space="preserve"> </w:t>
      </w:r>
      <w:r w:rsidR="002B5261" w:rsidRPr="00C02314">
        <w:rPr>
          <w:rFonts w:cs="Times New Roman"/>
          <w:sz w:val="28"/>
        </w:rPr>
        <w:t>6</w:t>
      </w:r>
      <w:r w:rsidRPr="00C02314">
        <w:rPr>
          <w:rFonts w:cs="Times New Roman"/>
          <w:sz w:val="28"/>
        </w:rPr>
        <w:t>. Регулирование иных вопросов землепользования и застройки</w:t>
      </w:r>
      <w:bookmarkEnd w:id="186"/>
    </w:p>
    <w:p w14:paraId="39751BB6" w14:textId="3A68E069" w:rsidR="0092239F" w:rsidRPr="00C02314" w:rsidRDefault="0092239F" w:rsidP="001B6DA9">
      <w:pPr>
        <w:pStyle w:val="3"/>
        <w:jc w:val="both"/>
        <w:rPr>
          <w:rFonts w:cs="Times New Roman"/>
          <w:szCs w:val="28"/>
        </w:rPr>
      </w:pPr>
      <w:bookmarkStart w:id="187" w:name="_Toc228885780"/>
      <w:r w:rsidRPr="00C02314">
        <w:rPr>
          <w:rFonts w:cs="Times New Roman"/>
          <w:szCs w:val="28"/>
        </w:rPr>
        <w:t>Статья 2</w:t>
      </w:r>
      <w:r w:rsidR="00792130" w:rsidRPr="00C02314">
        <w:rPr>
          <w:rFonts w:cs="Times New Roman"/>
          <w:szCs w:val="28"/>
        </w:rPr>
        <w:t>9</w:t>
      </w:r>
      <w:r w:rsidRPr="00C02314">
        <w:rPr>
          <w:rFonts w:cs="Times New Roman"/>
          <w:szCs w:val="28"/>
        </w:rPr>
        <w:t>. Выдача разрешений на строительство</w:t>
      </w:r>
      <w:bookmarkEnd w:id="187"/>
    </w:p>
    <w:p w14:paraId="2406814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14:paraId="2899C66D" w14:textId="012E324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1.1. </w:t>
      </w:r>
      <w:r w:rsidR="00901D9B" w:rsidRPr="00C02314">
        <w:rPr>
          <w:rFonts w:ascii="Times New Roman" w:eastAsia="Times New Roman" w:hAnsi="Times New Roman" w:cs="Times New Roman"/>
          <w:color w:val="000000" w:themeColor="text1"/>
          <w:sz w:val="28"/>
          <w:szCs w:val="28"/>
          <w:lang w:eastAsia="zh-CN"/>
        </w:rPr>
        <w:t xml:space="preserve">В случаях, предусмотренных частью 6 статьи 36 </w:t>
      </w:r>
      <w:r w:rsidR="001B6DA9">
        <w:rPr>
          <w:rFonts w:ascii="Times New Roman" w:eastAsia="Times New Roman" w:hAnsi="Times New Roman" w:cs="Times New Roman"/>
          <w:color w:val="000000" w:themeColor="text1"/>
          <w:sz w:val="28"/>
          <w:szCs w:val="28"/>
          <w:lang w:eastAsia="zh-CN"/>
        </w:rPr>
        <w:t xml:space="preserve">Градостроительного </w:t>
      </w:r>
      <w:r w:rsidR="00901D9B" w:rsidRPr="00C02314">
        <w:rPr>
          <w:rFonts w:ascii="Times New Roman" w:eastAsia="Times New Roman" w:hAnsi="Times New Roman" w:cs="Times New Roman"/>
          <w:color w:val="000000" w:themeColor="text1"/>
          <w:sz w:val="28"/>
          <w:szCs w:val="28"/>
          <w:lang w:eastAsia="zh-CN"/>
        </w:rPr>
        <w:t xml:space="preserve"> Кодекса, а также в случае, если на земельный участок не распространяется действие градостроительного регламента, разрешение на строительство подтверждает соответствие проектной документации требованиям к назначению и параметрам объекта капитального строительства, размещаемого на земельном участке, установленным в соответствии с федеральными законами, и допустимость размещения объекта капитального строительства на земельном участке в соответствии с видами его разрешенного использования и ограничениями, установленными в соответствии с земельным и иным законодательством Российской Федерации.</w:t>
      </w:r>
    </w:p>
    <w:p w14:paraId="2E5E0A5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14:paraId="68BF245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14:paraId="07E1DFB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Разрешение на строительство выдается органом местного самоуправления по месту </w:t>
      </w:r>
      <w:r w:rsidRPr="00C02314">
        <w:rPr>
          <w:rFonts w:ascii="Times New Roman" w:eastAsia="Times New Roman" w:hAnsi="Times New Roman" w:cs="Times New Roman"/>
          <w:color w:val="000000" w:themeColor="text1"/>
          <w:spacing w:val="-2"/>
          <w:sz w:val="28"/>
          <w:szCs w:val="28"/>
          <w:lang w:eastAsia="zh-CN"/>
        </w:rPr>
        <w:t>нахождения земельного участка, за исключением случаев, предусмотренных частями 5-6</w:t>
      </w:r>
      <w:r w:rsidRPr="00C02314">
        <w:rPr>
          <w:rFonts w:ascii="Times New Roman" w:eastAsia="Times New Roman" w:hAnsi="Times New Roman" w:cs="Times New Roman"/>
          <w:color w:val="000000" w:themeColor="text1"/>
          <w:sz w:val="28"/>
          <w:szCs w:val="28"/>
          <w:lang w:eastAsia="zh-CN"/>
        </w:rPr>
        <w:t xml:space="preserve"> настоящей статьи и другими федеральными законами.</w:t>
      </w:r>
    </w:p>
    <w:p w14:paraId="7F4F6B1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Разрешение на строительство выдается в случае осуществления строительства, реконструкции:</w:t>
      </w:r>
    </w:p>
    <w:p w14:paraId="24CBE00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 (за исключением работ, связанных с пользованием участками недр местного значения), – федеральным органом управления государственным фондом недр;</w:t>
      </w:r>
    </w:p>
    <w:p w14:paraId="3C5ED08D" w14:textId="71E2401A"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объекта использования атомной энергии - Государственной корпорацией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1C7380CD" w14:textId="0C8D89A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объекта космической инфраструктуры – Государственной корпорацией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1620E83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гидротехнических сооружений первого и второго классов, устанавливаемых в соответствии с законодательством 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 федеральными органами исполнительной власти;</w:t>
      </w:r>
    </w:p>
    <w:p w14:paraId="0778E16B" w14:textId="4DDB946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4.1) объектов капитального строительства, расположенных на землях лесного фонда, которые допускаются к строительству на них при использовании лесов для осуществления рекреационной деятельности, в соответствии с лесным законодательством - органом государственной власти субъекта Российской Федерации, ут</w:t>
      </w:r>
      <w:r w:rsidR="00717166" w:rsidRPr="00C02314">
        <w:rPr>
          <w:rFonts w:ascii="Times New Roman" w:eastAsia="Times New Roman" w:hAnsi="Times New Roman" w:cs="Times New Roman"/>
          <w:color w:val="000000" w:themeColor="text1"/>
          <w:sz w:val="28"/>
          <w:szCs w:val="28"/>
          <w:lang w:eastAsia="zh-CN"/>
        </w:rPr>
        <w:t>вердившим положительное заключе</w:t>
      </w:r>
      <w:r w:rsidRPr="00C02314">
        <w:rPr>
          <w:rFonts w:ascii="Times New Roman" w:eastAsia="Times New Roman" w:hAnsi="Times New Roman" w:cs="Times New Roman"/>
          <w:color w:val="000000" w:themeColor="text1"/>
          <w:sz w:val="28"/>
          <w:szCs w:val="28"/>
          <w:lang w:eastAsia="zh-CN"/>
        </w:rPr>
        <w:t>ние государственной экспертизы проекта освоения лесов;</w:t>
      </w:r>
    </w:p>
    <w:p w14:paraId="436C8722" w14:textId="381D396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w:t>
      </w:r>
      <w:hyperlink r:id="rId35" w:anchor="/document/10107990/entry/310" w:history="1">
        <w:r w:rsidRPr="00C02314">
          <w:rPr>
            <w:rFonts w:ascii="Times New Roman" w:eastAsia="Times New Roman" w:hAnsi="Times New Roman" w:cs="Times New Roman"/>
            <w:color w:val="000000" w:themeColor="text1"/>
            <w:sz w:val="28"/>
            <w:szCs w:val="28"/>
            <w:lang w:eastAsia="zh-CN"/>
          </w:rPr>
          <w:t>статье 3.1</w:t>
        </w:r>
      </w:hyperlink>
      <w:r w:rsidRPr="00C02314">
        <w:rPr>
          <w:rFonts w:ascii="Times New Roman" w:eastAsia="Times New Roman" w:hAnsi="Times New Roman" w:cs="Times New Roman"/>
          <w:color w:val="000000" w:themeColor="text1"/>
          <w:sz w:val="28"/>
          <w:szCs w:val="28"/>
          <w:lang w:eastAsia="zh-CN"/>
        </w:rPr>
        <w:t xml:space="preserve"> Федерального закона от 14 марта 1995 года N 33-ФЗ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особо охраняемых природных территориях</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которого находится соответствующая особо охраняемая природная территория.</w:t>
      </w:r>
    </w:p>
    <w:p w14:paraId="3589053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Градостроительным кодексом Российской Федерации.</w:t>
      </w:r>
    </w:p>
    <w:p w14:paraId="6499A4A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Разрешение на строительство, за исключением случаев, установленных частями 5 и 5.1 настоящей статьи и другими федеральными законами, выдается:</w:t>
      </w:r>
    </w:p>
    <w:p w14:paraId="754DC7A5" w14:textId="77BED8F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уполномоченным федеральным </w:t>
      </w:r>
      <w:r w:rsidR="002D24A4" w:rsidRPr="00C02314">
        <w:rPr>
          <w:rFonts w:ascii="Times New Roman" w:eastAsia="Times New Roman" w:hAnsi="Times New Roman" w:cs="Times New Roman"/>
          <w:color w:val="000000" w:themeColor="text1"/>
          <w:sz w:val="28"/>
          <w:szCs w:val="28"/>
          <w:lang w:eastAsia="zh-CN"/>
        </w:rPr>
        <w:t>исполнительным органом</w:t>
      </w:r>
      <w:r w:rsidR="00AE6C42"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14:paraId="43F0FB41" w14:textId="6F96015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w:t>
      </w:r>
      <w:r w:rsidR="002D24A4" w:rsidRPr="00C02314">
        <w:rPr>
          <w:rFonts w:ascii="Times New Roman" w:eastAsia="Times New Roman" w:hAnsi="Times New Roman" w:cs="Times New Roman"/>
          <w:color w:val="000000" w:themeColor="text1"/>
          <w:sz w:val="28"/>
          <w:szCs w:val="28"/>
          <w:lang w:eastAsia="zh-CN"/>
        </w:rPr>
        <w:t>исполнительным органом</w:t>
      </w:r>
      <w:r w:rsidR="00AE6C42"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14:paraId="0EE3BF4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в границах муниципального района, и в случае реконструкции объекта капитального строительства, расположенного на территориях двух и более поселений в границах муниципального района.</w:t>
      </w:r>
    </w:p>
    <w:p w14:paraId="522D2E3A" w14:textId="77C468B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6.1. Прием от застройщика заявления о выдаче разрешения на строительство, документов, необходимых для получения разрешения на строительство, информирование о порядке и ходе предоставления услуги и выдача разрешения на строительство могут осуществляться через многофункциональный центр предоставления государственных и муниципальных услуг (далее - многофункциональный центр), а для застройщиков, наименования которых содержат слова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специализированный застройщик</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также с использованием единой информационной системы жилищного строительства, предусмотренной Федеральным законом от 30 декабря 2004 года N 214-ФЗ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за исключением случаев, если в соответствии с нормативным правовым актом субъекта Российской Федерации подача заявления о выдаче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w:t>
      </w:r>
      <w:r w:rsidR="007C6306">
        <w:rPr>
          <w:rFonts w:ascii="Times New Roman" w:eastAsia="Times New Roman" w:hAnsi="Times New Roman" w:cs="Times New Roman"/>
          <w:color w:val="000000" w:themeColor="text1"/>
          <w:sz w:val="28"/>
          <w:szCs w:val="28"/>
          <w:lang w:eastAsia="zh-CN"/>
        </w:rPr>
        <w:t xml:space="preserve">о строительства (Примечание: с 1 сентября </w:t>
      </w:r>
      <w:r w:rsidRPr="00C02314">
        <w:rPr>
          <w:rFonts w:ascii="Times New Roman" w:eastAsia="Times New Roman" w:hAnsi="Times New Roman" w:cs="Times New Roman"/>
          <w:color w:val="000000" w:themeColor="text1"/>
          <w:sz w:val="28"/>
          <w:szCs w:val="28"/>
          <w:lang w:eastAsia="zh-CN"/>
        </w:rPr>
        <w:t>2021 года соглас</w:t>
      </w:r>
      <w:r w:rsidR="007C6306">
        <w:rPr>
          <w:rFonts w:ascii="Times New Roman" w:eastAsia="Times New Roman" w:hAnsi="Times New Roman" w:cs="Times New Roman"/>
          <w:color w:val="000000" w:themeColor="text1"/>
          <w:sz w:val="28"/>
          <w:szCs w:val="28"/>
          <w:lang w:eastAsia="zh-CN"/>
        </w:rPr>
        <w:t xml:space="preserve">но Федерального закона от 01 июля </w:t>
      </w:r>
      <w:r w:rsidRPr="00C02314">
        <w:rPr>
          <w:rFonts w:ascii="Times New Roman" w:eastAsia="Times New Roman" w:hAnsi="Times New Roman" w:cs="Times New Roman"/>
          <w:color w:val="000000" w:themeColor="text1"/>
          <w:sz w:val="28"/>
          <w:szCs w:val="28"/>
          <w:lang w:eastAsia="zh-CN"/>
        </w:rPr>
        <w:t xml:space="preserve">2021 N 275-ФЗ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внесении изменений в Градостроительный кодекс Российской Федерации и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часть 6.1 утрачивает силу).</w:t>
      </w:r>
    </w:p>
    <w:p w14:paraId="2A534C73" w14:textId="4414588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 В целях строительства, реконструкции объекта капитального строительства застройщик направляет заявление о выдаче разрешения на строительство непосредственно в уполномоченные на выдачу разрешений на строительство в соответствии с частями 4 - 6 настоящей статьи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AE6C42"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Государственную корпорацию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Государственную корпорацию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w:t>
      </w:r>
    </w:p>
    <w:p w14:paraId="58A8A86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К указанному заявлению прилагаются следующие документы:</w:t>
      </w:r>
    </w:p>
    <w:p w14:paraId="4B67EC77" w14:textId="37CC8326" w:rsidR="00C54764" w:rsidRPr="00C02314" w:rsidRDefault="00C54764" w:rsidP="00C54764">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правоустанавливающие документы на земельный участок, права на который не зарегистрированы в Едином государственном реестре недвижимости, в том числе соглашение об установлении сервитута, реквизиты решения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случаях, предусмотренных частями 1.1 и 1.2 статьи 57.3 Градостроительного Кодекса, если иное не установлено частью 7.3 настоящей статьи;</w:t>
      </w:r>
    </w:p>
    <w:p w14:paraId="07B5442D" w14:textId="7FBBC3C1" w:rsidR="00C54764" w:rsidRPr="00C02314" w:rsidRDefault="00C54764" w:rsidP="00C54764">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Государственной корпорацией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реквизиты указанного соглашения, правоустанавливающие документы на земельный участок правообладателя, с которым заключено это соглашение, в случае, если права на такой земельный участок не зарегистрированы в Едином государственном реестре недвижимости;</w:t>
      </w:r>
    </w:p>
    <w:p w14:paraId="3E7DD0AF" w14:textId="77777777" w:rsidR="00C54764" w:rsidRPr="00C02314" w:rsidRDefault="00C54764" w:rsidP="00C54764">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реквизиты градостроительного плана земельного участка, выданного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w:t>
      </w:r>
    </w:p>
    <w:p w14:paraId="04FC684F" w14:textId="60EEA6B1" w:rsidR="0092239F" w:rsidRPr="00C02314" w:rsidRDefault="0092239F" w:rsidP="00C54764">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результаты инженерных изысканий и следующие материалы, содержащиеся в утвержденной в соответствии с частью 15 статьи 48 Градостроительного Кодекса проектной документации:</w:t>
      </w:r>
    </w:p>
    <w:p w14:paraId="623A46C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а) пояснительная записка;</w:t>
      </w:r>
    </w:p>
    <w:p w14:paraId="70BA6DA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14:paraId="3B0E6BD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14:paraId="334B5FB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14:paraId="6DA48038" w14:textId="2CACF73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w:t>
      </w:r>
      <w:bookmarkStart w:id="188" w:name="_Hlk222493335"/>
      <w:r w:rsidR="00DA2A2D" w:rsidRPr="00C02314">
        <w:rPr>
          <w:rFonts w:ascii="Times New Roman" w:eastAsia="Times New Roman" w:hAnsi="Times New Roman" w:cs="Times New Roman"/>
          <w:color w:val="000000" w:themeColor="text1"/>
          <w:sz w:val="28"/>
          <w:szCs w:val="28"/>
          <w:lang w:eastAsia="zh-CN"/>
        </w:rPr>
        <w:t>реквизиты положительного заключения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если такая проектная документация подлежит экспертизе в соответствии со статьей 49 Градостроительного Кодекса, реквизиты положительного заключения государственной экспертизы проектной документации в случаях, предусмотренных частью 3.4 статьи 49 Градостроительного Кодекса, реквизиты положительного заключения государственной экологической экспертизы проектной документации в случаях, предусмотренных частью 6 статьи 49 Градостроительного Кодекса</w:t>
      </w:r>
      <w:bookmarkEnd w:id="188"/>
      <w:r w:rsidRPr="00C02314">
        <w:rPr>
          <w:rFonts w:ascii="Times New Roman" w:eastAsia="Times New Roman" w:hAnsi="Times New Roman" w:cs="Times New Roman"/>
          <w:color w:val="000000" w:themeColor="text1"/>
          <w:sz w:val="28"/>
          <w:szCs w:val="28"/>
          <w:lang w:eastAsia="zh-CN"/>
        </w:rPr>
        <w:t>;</w:t>
      </w:r>
    </w:p>
    <w:p w14:paraId="5AD7C4C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4.1) подтверждение соответствия вносимых в проектную документацию изменений требованиям, указанным в части 3.8 статьи 49 Градостроительного Кодекса,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 Градостроительного Кодекса;</w:t>
      </w:r>
    </w:p>
    <w:p w14:paraId="22A4D771" w14:textId="4E7A592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4.2) </w:t>
      </w:r>
      <w:bookmarkStart w:id="189" w:name="_Hlk222493670"/>
      <w:r w:rsidR="00BF3142" w:rsidRPr="00C02314">
        <w:rPr>
          <w:rFonts w:ascii="Times New Roman" w:eastAsia="Times New Roman" w:hAnsi="Times New Roman" w:cs="Times New Roman"/>
          <w:color w:val="000000" w:themeColor="text1"/>
          <w:sz w:val="28"/>
          <w:szCs w:val="28"/>
          <w:lang w:eastAsia="zh-CN"/>
        </w:rPr>
        <w:t xml:space="preserve">сведения о </w:t>
      </w:r>
      <w:r w:rsidRPr="00C02314">
        <w:rPr>
          <w:rFonts w:ascii="Times New Roman" w:eastAsia="Times New Roman" w:hAnsi="Times New Roman" w:cs="Times New Roman"/>
          <w:color w:val="000000" w:themeColor="text1"/>
          <w:sz w:val="28"/>
          <w:szCs w:val="28"/>
          <w:lang w:eastAsia="zh-CN"/>
        </w:rPr>
        <w:t>подтверждени</w:t>
      </w:r>
      <w:r w:rsidR="00BF3142" w:rsidRPr="00C02314">
        <w:rPr>
          <w:rFonts w:ascii="Times New Roman" w:eastAsia="Times New Roman" w:hAnsi="Times New Roman" w:cs="Times New Roman"/>
          <w:color w:val="000000" w:themeColor="text1"/>
          <w:sz w:val="28"/>
          <w:szCs w:val="28"/>
          <w:lang w:eastAsia="zh-CN"/>
        </w:rPr>
        <w:t>и</w:t>
      </w:r>
      <w:r w:rsidRPr="00C02314">
        <w:rPr>
          <w:rFonts w:ascii="Times New Roman" w:eastAsia="Times New Roman" w:hAnsi="Times New Roman" w:cs="Times New Roman"/>
          <w:color w:val="000000" w:themeColor="text1"/>
          <w:sz w:val="28"/>
          <w:szCs w:val="28"/>
          <w:lang w:eastAsia="zh-CN"/>
        </w:rPr>
        <w:t xml:space="preserve"> </w:t>
      </w:r>
      <w:bookmarkEnd w:id="189"/>
      <w:r w:rsidRPr="00C02314">
        <w:rPr>
          <w:rFonts w:ascii="Times New Roman" w:eastAsia="Times New Roman" w:hAnsi="Times New Roman" w:cs="Times New Roman"/>
          <w:color w:val="000000" w:themeColor="text1"/>
          <w:sz w:val="28"/>
          <w:szCs w:val="28"/>
          <w:lang w:eastAsia="zh-CN"/>
        </w:rPr>
        <w:t xml:space="preserve">соответствия вносимых в проектную документацию изменений требованиям, указанным в части 3.9 статьи 49 Градостроительного Кодекса, предоставленное </w:t>
      </w:r>
      <w:r w:rsidR="002D24A4" w:rsidRPr="00C02314">
        <w:rPr>
          <w:rFonts w:ascii="Times New Roman" w:eastAsia="Times New Roman" w:hAnsi="Times New Roman" w:cs="Times New Roman"/>
          <w:color w:val="000000" w:themeColor="text1"/>
          <w:sz w:val="28"/>
          <w:szCs w:val="28"/>
          <w:lang w:eastAsia="zh-CN"/>
        </w:rPr>
        <w:t>исполнительным органом</w:t>
      </w:r>
      <w:r w:rsidR="00AE6C42"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w:t>
      </w:r>
    </w:p>
    <w:p w14:paraId="28E9D907" w14:textId="6956535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w:t>
      </w:r>
      <w:r w:rsidR="00271790" w:rsidRPr="00C02314">
        <w:rPr>
          <w:rFonts w:ascii="Times New Roman" w:eastAsia="Times New Roman" w:hAnsi="Times New Roman" w:cs="Times New Roman"/>
          <w:color w:val="000000" w:themeColor="text1"/>
          <w:sz w:val="28"/>
          <w:szCs w:val="28"/>
          <w:lang w:eastAsia="zh-CN"/>
        </w:rPr>
        <w:t>рекв</w:t>
      </w:r>
      <w:r w:rsidR="00BF3142" w:rsidRPr="00C02314">
        <w:rPr>
          <w:rFonts w:ascii="Times New Roman" w:eastAsia="Times New Roman" w:hAnsi="Times New Roman" w:cs="Times New Roman"/>
          <w:color w:val="000000" w:themeColor="text1"/>
          <w:sz w:val="28"/>
          <w:szCs w:val="28"/>
          <w:lang w:eastAsia="zh-CN"/>
        </w:rPr>
        <w:t xml:space="preserve">изиты </w:t>
      </w:r>
      <w:r w:rsidRPr="00C02314">
        <w:rPr>
          <w:rFonts w:ascii="Times New Roman" w:eastAsia="Times New Roman" w:hAnsi="Times New Roman" w:cs="Times New Roman"/>
          <w:color w:val="000000" w:themeColor="text1"/>
          <w:sz w:val="28"/>
          <w:szCs w:val="28"/>
          <w:lang w:eastAsia="zh-CN"/>
        </w:rPr>
        <w:t>разрешени</w:t>
      </w:r>
      <w:r w:rsidR="00BF3142" w:rsidRPr="00C02314">
        <w:rPr>
          <w:rFonts w:ascii="Times New Roman" w:eastAsia="Times New Roman" w:hAnsi="Times New Roman" w:cs="Times New Roman"/>
          <w:color w:val="000000" w:themeColor="text1"/>
          <w:sz w:val="28"/>
          <w:szCs w:val="28"/>
          <w:lang w:eastAsia="zh-CN"/>
        </w:rPr>
        <w:t>я</w:t>
      </w:r>
      <w:r w:rsidRPr="00C02314">
        <w:rPr>
          <w:rFonts w:ascii="Times New Roman" w:eastAsia="Times New Roman" w:hAnsi="Times New Roman" w:cs="Times New Roman"/>
          <w:color w:val="000000" w:themeColor="text1"/>
          <w:sz w:val="28"/>
          <w:szCs w:val="28"/>
          <w:lang w:eastAsia="zh-CN"/>
        </w:rPr>
        <w:t xml:space="preserve">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w:t>
      </w:r>
    </w:p>
    <w:p w14:paraId="2E37A641" w14:textId="2A6B4636" w:rsidR="006F4AFC" w:rsidRPr="00C02314" w:rsidRDefault="006F4AF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5.1) </w:t>
      </w:r>
      <w:bookmarkStart w:id="190" w:name="_Hlk222493723"/>
      <w:r w:rsidR="00BF3142" w:rsidRPr="00C02314">
        <w:rPr>
          <w:rFonts w:ascii="Times New Roman" w:eastAsia="Times New Roman" w:hAnsi="Times New Roman" w:cs="Times New Roman"/>
          <w:color w:val="000000" w:themeColor="text1"/>
          <w:sz w:val="28"/>
          <w:szCs w:val="28"/>
          <w:lang w:eastAsia="zh-CN"/>
        </w:rPr>
        <w:t>реквизиты решения о согласовании архитектурно-градостроительного облика и наименование уполномоченного органа местного самоуправления, принявшего решение о согласовании</w:t>
      </w:r>
      <w:r w:rsidRPr="00C02314">
        <w:rPr>
          <w:rFonts w:ascii="Times New Roman" w:eastAsia="Times New Roman" w:hAnsi="Times New Roman" w:cs="Times New Roman"/>
          <w:color w:val="000000" w:themeColor="text1"/>
          <w:sz w:val="28"/>
          <w:szCs w:val="28"/>
          <w:lang w:eastAsia="zh-CN"/>
        </w:rPr>
        <w:t xml:space="preserve"> </w:t>
      </w:r>
      <w:bookmarkEnd w:id="190"/>
      <w:r w:rsidRPr="00C02314">
        <w:rPr>
          <w:rFonts w:ascii="Times New Roman" w:eastAsia="Times New Roman" w:hAnsi="Times New Roman" w:cs="Times New Roman"/>
          <w:color w:val="000000" w:themeColor="text1"/>
          <w:sz w:val="28"/>
          <w:szCs w:val="28"/>
          <w:lang w:eastAsia="zh-CN"/>
        </w:rPr>
        <w:t>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w:t>
      </w:r>
    </w:p>
    <w:p w14:paraId="27F1D4B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w:t>
      </w:r>
    </w:p>
    <w:p w14:paraId="037B61A8" w14:textId="00A9224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Государственной корпорацией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14:paraId="2F5E1B5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6.2)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14:paraId="1286B31E" w14:textId="53D2BE7A" w:rsidR="0092239F" w:rsidRPr="00C02314" w:rsidRDefault="0071716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w:t>
      </w:r>
      <w:r w:rsidR="0092239F" w:rsidRPr="00C02314">
        <w:rPr>
          <w:rFonts w:ascii="Times New Roman" w:eastAsia="Times New Roman" w:hAnsi="Times New Roman" w:cs="Times New Roman"/>
          <w:color w:val="000000" w:themeColor="text1"/>
          <w:sz w:val="28"/>
          <w:szCs w:val="28"/>
          <w:lang w:eastAsia="zh-CN"/>
        </w:rPr>
        <w:t>)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14:paraId="54924942" w14:textId="2D5DDBCF" w:rsidR="0092239F" w:rsidRPr="00C02314" w:rsidRDefault="0071716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w:t>
      </w:r>
      <w:r w:rsidR="0092239F" w:rsidRPr="00C02314">
        <w:rPr>
          <w:rFonts w:ascii="Times New Roman" w:eastAsia="Times New Roman" w:hAnsi="Times New Roman" w:cs="Times New Roman"/>
          <w:color w:val="000000" w:themeColor="text1"/>
          <w:sz w:val="28"/>
          <w:szCs w:val="28"/>
          <w:lang w:eastAsia="zh-CN"/>
        </w:rPr>
        <w:t xml:space="preserve">) </w:t>
      </w:r>
      <w:r w:rsidR="00453978" w:rsidRPr="00C02314">
        <w:rPr>
          <w:rFonts w:ascii="Times New Roman" w:eastAsia="Times New Roman" w:hAnsi="Times New Roman" w:cs="Times New Roman"/>
          <w:color w:val="000000" w:themeColor="text1"/>
          <w:sz w:val="28"/>
          <w:szCs w:val="28"/>
          <w:lang w:eastAsia="zh-CN"/>
        </w:rPr>
        <w:t>реквизиты решения и наименование уполномоченного органа, принявшего решение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r w:rsidR="0092239F" w:rsidRPr="00C02314">
        <w:rPr>
          <w:rFonts w:ascii="Times New Roman" w:eastAsia="Times New Roman" w:hAnsi="Times New Roman" w:cs="Times New Roman"/>
          <w:color w:val="000000" w:themeColor="text1"/>
          <w:sz w:val="28"/>
          <w:szCs w:val="28"/>
          <w:lang w:eastAsia="zh-CN"/>
        </w:rPr>
        <w:t>;</w:t>
      </w:r>
    </w:p>
    <w:p w14:paraId="0B114E22" w14:textId="4FFABEBC" w:rsidR="0092239F" w:rsidRPr="00C02314" w:rsidRDefault="0071716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w:t>
      </w:r>
      <w:r w:rsidR="0092239F" w:rsidRPr="00C02314">
        <w:rPr>
          <w:rFonts w:ascii="Times New Roman" w:eastAsia="Times New Roman" w:hAnsi="Times New Roman" w:cs="Times New Roman"/>
          <w:color w:val="000000" w:themeColor="text1"/>
          <w:sz w:val="28"/>
          <w:szCs w:val="28"/>
          <w:lang w:eastAsia="zh-CN"/>
        </w:rPr>
        <w:t xml:space="preserve">) </w:t>
      </w:r>
      <w:r w:rsidR="00453978" w:rsidRPr="00C02314">
        <w:rPr>
          <w:rFonts w:ascii="Times New Roman" w:eastAsia="Times New Roman" w:hAnsi="Times New Roman" w:cs="Times New Roman"/>
          <w:color w:val="000000" w:themeColor="text1"/>
          <w:sz w:val="28"/>
          <w:szCs w:val="28"/>
          <w:lang w:eastAsia="zh-CN"/>
        </w:rPr>
        <w:t>реквизиты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принято решение о комплексном развитии территории или заключен такой договор, а в случае, если реализация решения о комплексном развитии территории осуществляется без заключения такого договора, - реквизиты решения о комплексном развитии территории. При этом в случае строительства, реконструкции объектов капитального строительства в границах территории, подлежащей комплексному развитию, с привлечением средств бюджета бюджетной системы Российской Федерации предоставление реквизитов таких договора о комплексном развитии территории и (или) решения не требуется</w:t>
      </w:r>
      <w:r w:rsidR="00127ABF" w:rsidRPr="00C02314">
        <w:rPr>
          <w:rFonts w:ascii="Times New Roman" w:eastAsia="Times New Roman" w:hAnsi="Times New Roman" w:cs="Times New Roman"/>
          <w:color w:val="000000" w:themeColor="text1"/>
          <w:sz w:val="28"/>
          <w:szCs w:val="28"/>
          <w:lang w:eastAsia="zh-CN"/>
        </w:rPr>
        <w:t>;</w:t>
      </w:r>
    </w:p>
    <w:p w14:paraId="6174132D" w14:textId="435041A6" w:rsidR="00127ABF" w:rsidRPr="00C02314" w:rsidRDefault="00127AB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91" w:name="_Hlk222494120"/>
      <w:r w:rsidRPr="00C02314">
        <w:rPr>
          <w:rFonts w:ascii="Times New Roman" w:eastAsia="Times New Roman" w:hAnsi="Times New Roman" w:cs="Times New Roman"/>
          <w:color w:val="000000" w:themeColor="text1"/>
          <w:sz w:val="28"/>
          <w:szCs w:val="28"/>
          <w:lang w:eastAsia="zh-CN"/>
        </w:rPr>
        <w:t xml:space="preserve">10) подтверждение соответствия условиям застройки, предусмотренным статьей 10 Федерального закона от 27 декабря 2019 года N 468-ФЗ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виноградарстве и виноделии в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в случае, если строительство осуществляется на земельных участках из земель сельскохозяйственного назначения, в том числе на сельскохозяйственных угодьях, и на земельных участках в составе зон сельскохозяйственного использования, в том числе зон сельскохозяйственных угодий, в населенных пунктах, принадлежащих на праве собственности, аренды или ином законном основании винодельческим хозяйствам или виноградарским хозяйствам.</w:t>
      </w:r>
    </w:p>
    <w:bookmarkEnd w:id="191"/>
    <w:p w14:paraId="0EC79599" w14:textId="77777777" w:rsidR="00FC586E" w:rsidRPr="00C02314" w:rsidRDefault="0092239F"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7.1. </w:t>
      </w:r>
      <w:bookmarkStart w:id="192" w:name="_Hlk222494613"/>
      <w:r w:rsidR="00FC586E" w:rsidRPr="00C02314">
        <w:rPr>
          <w:rFonts w:ascii="Times New Roman" w:eastAsia="Times New Roman" w:hAnsi="Times New Roman" w:cs="Times New Roman"/>
          <w:color w:val="000000" w:themeColor="text1"/>
          <w:sz w:val="28"/>
          <w:szCs w:val="28"/>
          <w:lang w:eastAsia="zh-CN"/>
        </w:rPr>
        <w:t>Органы, указанные в абзаце первом части 7 настоящей статьи, запрашивают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следующие документы (их копии или сведения, содержащиеся в них):</w:t>
      </w:r>
    </w:p>
    <w:p w14:paraId="19C2D697" w14:textId="416BE12C" w:rsidR="00FC586E" w:rsidRPr="00C02314" w:rsidRDefault="00FC586E"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правоустанавливающие документы на земельный участок, права на который зарегистрированы в Едином государственном реестре недвижимости,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случаях, предусмотренных частями 1.1 и 1.2 статьи 57.3 Градостроительного Кодекса, если иное не установлено частью 7.3 настоящей статьи;</w:t>
      </w:r>
    </w:p>
    <w:p w14:paraId="62AF27AF" w14:textId="1F620ECD" w:rsidR="00FC586E" w:rsidRPr="00C02314" w:rsidRDefault="00FC586E"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Государственной корпорацией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указанное соглашение, правоустанавливающие документы на земельный участок правообладателя, с которым заключено указанное соглашение, в случае, если права на такой земельный участок зарегистрированы в Едином государственном реестре недвижимости;</w:t>
      </w:r>
    </w:p>
    <w:p w14:paraId="749253B1" w14:textId="77777777" w:rsidR="00FC586E" w:rsidRPr="00C02314" w:rsidRDefault="00FC586E"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14:paraId="2CA19574" w14:textId="497C00AA" w:rsidR="00FC586E" w:rsidRPr="00C02314" w:rsidRDefault="00FC586E"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14:paraId="4DEF4933" w14:textId="6F79968D" w:rsidR="00FC586E" w:rsidRPr="00C02314" w:rsidRDefault="00FC586E"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подтверждение соответствия вносимых в проектную документацию изменений требованиям, указанным в части 3.9 статьи 49 Градостроительного Кодекса,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w:t>
      </w:r>
    </w:p>
    <w:p w14:paraId="6FD7FCFF" w14:textId="01A5DD66" w:rsidR="00FC586E" w:rsidRPr="00C02314" w:rsidRDefault="00FC586E"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w:t>
      </w:r>
    </w:p>
    <w:p w14:paraId="4C11A9D0" w14:textId="1AE302FB" w:rsidR="00FC586E" w:rsidRPr="00C02314" w:rsidRDefault="00FC586E"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w:t>
      </w:r>
    </w:p>
    <w:p w14:paraId="5CAC6F0C" w14:textId="77777777" w:rsidR="00FC586E" w:rsidRPr="00C02314" w:rsidRDefault="00FC586E"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14:paraId="5E2CFB12" w14:textId="77777777" w:rsidR="00FC586E" w:rsidRPr="00C02314" w:rsidRDefault="00FC586E"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 копия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принято решение о комплексном развитии территории или заключен такой договор, а в случае, если реализация решения о комплексном развитии территории осуществляется без заключения такого договора, копия решения о комплексном развитии территории. При этом в случае строительства, реконструкции объектов капитального строительства в границах территории, подлежащей комплексному развитию, с привлечением средств бюджета бюджетной системы Российской Федерации предоставление копий таких договора о комплексном развитии территории и (или) решения не требуется.</w:t>
      </w:r>
    </w:p>
    <w:p w14:paraId="2C0C342F" w14:textId="77777777" w:rsidR="00FC586E" w:rsidRPr="00C02314" w:rsidRDefault="00FC586E"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7.1-1. По межведомственным запросам органов, указанных в абзаце первом части 7 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0FD4F23D" w14:textId="77777777" w:rsidR="00FC586E" w:rsidRPr="00C02314" w:rsidRDefault="00FC586E"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7.1-2. Застройщик вправе представить документы, указанные в частях 7.1 и 7.1-1 настоящей статьи, по собственной инициативе.</w:t>
      </w:r>
    </w:p>
    <w:p w14:paraId="59FD204C" w14:textId="68A3F651" w:rsidR="0092239F" w:rsidRPr="00C02314" w:rsidRDefault="0092239F" w:rsidP="00FC586E">
      <w:pPr>
        <w:widowControl w:val="0"/>
        <w:spacing w:after="0" w:line="240" w:lineRule="auto"/>
        <w:ind w:firstLine="709"/>
        <w:jc w:val="both"/>
        <w:rPr>
          <w:rFonts w:ascii="Times New Roman" w:eastAsia="Times New Roman" w:hAnsi="Times New Roman" w:cs="Times New Roman"/>
          <w:sz w:val="28"/>
          <w:szCs w:val="28"/>
          <w:lang w:eastAsia="zh-CN"/>
        </w:rPr>
      </w:pPr>
      <w:bookmarkStart w:id="193" w:name="_Hlk222494708"/>
      <w:bookmarkEnd w:id="192"/>
      <w:r w:rsidRPr="00C02314">
        <w:rPr>
          <w:rFonts w:ascii="Times New Roman" w:eastAsia="Times New Roman" w:hAnsi="Times New Roman" w:cs="Times New Roman"/>
          <w:sz w:val="28"/>
          <w:szCs w:val="28"/>
          <w:lang w:eastAsia="zh-CN"/>
        </w:rPr>
        <w:t xml:space="preserve">7.2. </w:t>
      </w:r>
      <w:r w:rsidR="00114384" w:rsidRPr="00C02314">
        <w:rPr>
          <w:rFonts w:ascii="Times New Roman" w:eastAsia="Times New Roman" w:hAnsi="Times New Roman" w:cs="Times New Roman"/>
          <w:sz w:val="28"/>
          <w:szCs w:val="28"/>
          <w:lang w:eastAsia="zh-CN"/>
        </w:rPr>
        <w:t>Документы и сведения, указанные в пунктах 3 и 4 части 7 настоящей статьи, направляются заявителем в случае, если данные документы (их копии или сведения, содержащиеся в них) отсутствуют в едином государственном реестре заключений, а заключение государственной экологической экспертизы отсутствует в распоряжении соответствующих территориального органа федерального органа исполнительной власти, осуществляющего федеральный государственный экологический контроль (надзор) (в случае проведения государственной экологической экспертизы федеральным органом исполнительной власти в области экологической экспертизы), исполнительного органа субъекта Российской Федерации и органа местного самоуправления</w:t>
      </w:r>
      <w:r w:rsidRPr="00C02314">
        <w:rPr>
          <w:rFonts w:ascii="Times New Roman" w:eastAsia="Times New Roman" w:hAnsi="Times New Roman" w:cs="Times New Roman"/>
          <w:sz w:val="28"/>
          <w:szCs w:val="28"/>
          <w:lang w:eastAsia="zh-CN"/>
        </w:rPr>
        <w:t>.</w:t>
      </w:r>
    </w:p>
    <w:bookmarkEnd w:id="193"/>
    <w:p w14:paraId="5ECCFB0B" w14:textId="0978863D"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7.3. В случае, если земельный участок или земельные участки для строительства, реконструкции объекта федерального значения, объекта регионального значения или объекта местного значения образуются из земель и (или) земельных участков, которые находятся в государственной либо муниципальной собственности, либо из земель и (или) земельных участков, государственная собственность на которые не разграничена, при условии, что такие земли и (или) земельные участки не обременены правами третьих лиц (за исключением сервитута, публичного сервитута), кроме земельных участков, подлежащих изъятию для государственных нужд в соответствии с утвержденным проектом планировки территории по основаниям, предусмотренным земельным законодательством, выдача разрешения на строительство такого объекта допускается до образования указанных земельного участка или земельных участков в соответствии с земельным законодательством на основании утвержденного проекта межевания территории и (или) выданного в соответствии с </w:t>
      </w:r>
      <w:hyperlink r:id="rId36" w:anchor="/document/12138258/entry/573011" w:history="1">
        <w:r w:rsidRPr="00C02314">
          <w:rPr>
            <w:rFonts w:ascii="Times New Roman" w:eastAsia="Times New Roman" w:hAnsi="Times New Roman" w:cs="Times New Roman"/>
            <w:color w:val="000000" w:themeColor="text1"/>
            <w:sz w:val="28"/>
            <w:szCs w:val="28"/>
            <w:lang w:eastAsia="zh-CN"/>
          </w:rPr>
          <w:t>частью 1.1 статьи 57.3</w:t>
        </w:r>
      </w:hyperlink>
      <w:r w:rsidRPr="00C02314">
        <w:rPr>
          <w:rFonts w:ascii="Times New Roman" w:eastAsia="Times New Roman" w:hAnsi="Times New Roman" w:cs="Times New Roman"/>
          <w:color w:val="000000" w:themeColor="text1"/>
          <w:sz w:val="28"/>
          <w:szCs w:val="28"/>
          <w:lang w:eastAsia="zh-CN"/>
        </w:rPr>
        <w:t> Градостроительного Кодекса</w:t>
      </w:r>
      <w:r w:rsidR="00717166" w:rsidRPr="00C02314">
        <w:rPr>
          <w:rFonts w:ascii="Times New Roman" w:eastAsia="Times New Roman" w:hAnsi="Times New Roman" w:cs="Times New Roman"/>
          <w:color w:val="000000" w:themeColor="text1"/>
          <w:sz w:val="28"/>
          <w:szCs w:val="28"/>
          <w:lang w:eastAsia="zh-CN"/>
        </w:rPr>
        <w:t xml:space="preserve"> РФ</w:t>
      </w:r>
      <w:r w:rsidRPr="00C02314">
        <w:rPr>
          <w:rFonts w:ascii="Times New Roman" w:eastAsia="Times New Roman" w:hAnsi="Times New Roman" w:cs="Times New Roman"/>
          <w:color w:val="000000" w:themeColor="text1"/>
          <w:sz w:val="28"/>
          <w:szCs w:val="28"/>
          <w:lang w:eastAsia="zh-CN"/>
        </w:rPr>
        <w:t xml:space="preserve"> градостроительного плана земельного участка и утвержденной в соответствии с земельным законодательством схемы расположения земельного участка или земельных участков на кадастровом плане территории. В этом случае предоставление правоустанавливающих документов на земельный участок для выдачи разрешения на строительство объекта капитального строительства не требуется. Вместо данных правоустанавливающих документов к заявлению о выдаче разрешения на строительство прилагаются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если в соответствии с настоящей частью выдано разрешение на строительство объекта федерального значения, объекта регионального значения, объекта местного значения, строительство, реконструкция которых осуществляются в том числе на земельных участках, подлежащих изъятию для государственных или муниципальных нужд в соответствии с утвержденным проектом межевания территории по основаниям, предусмотренным земельным законодательством, указанные строительство, реконструкция не допускаются до прекращения в установленном земельным законодательством порядке прав третьих лиц на такие земельные участки в связи с их изъятием для государственных или муниципальных нужд.</w:t>
      </w:r>
    </w:p>
    <w:p w14:paraId="78C7C35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7.4. Прием от застройщика заявления о выдаче разрешения на строительство объекта капитального строительства, документов, необходимых для получения указанного разрешения, информирование о порядке и ходе предоставления услуги и выдача указанного разрешения могут осуществляться:</w:t>
      </w:r>
    </w:p>
    <w:p w14:paraId="229EB5FB" w14:textId="4763D33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непосредственно уполномоченными на выдачу разрешений на строительство в соответствии с частями 4 - 6 настоящей статьи федеральным органом исполнительно</w:t>
      </w:r>
      <w:r w:rsidR="00717166" w:rsidRPr="00C02314">
        <w:rPr>
          <w:rFonts w:ascii="Times New Roman" w:eastAsia="Times New Roman" w:hAnsi="Times New Roman" w:cs="Times New Roman"/>
          <w:color w:val="000000" w:themeColor="text1"/>
          <w:sz w:val="28"/>
          <w:szCs w:val="28"/>
          <w:lang w:eastAsia="zh-CN"/>
        </w:rPr>
        <w:t>й власти, исполнительным органом</w:t>
      </w:r>
      <w:r w:rsidRPr="00C02314">
        <w:rPr>
          <w:rFonts w:ascii="Times New Roman" w:eastAsia="Times New Roman" w:hAnsi="Times New Roman" w:cs="Times New Roman"/>
          <w:color w:val="000000" w:themeColor="text1"/>
          <w:sz w:val="28"/>
          <w:szCs w:val="28"/>
          <w:lang w:eastAsia="zh-CN"/>
        </w:rPr>
        <w:t xml:space="preserve"> субъекта Российской Федерации, органом местного самоуправления, Государственной корпорацией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Государственной корпорацией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3DB826F0" w14:textId="26B58DEA"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в соответствии с частями 4 - 6 настоящей статьи федеральным органом исполнительно</w:t>
      </w:r>
      <w:r w:rsidR="007E0EAA" w:rsidRPr="00C02314">
        <w:rPr>
          <w:rFonts w:ascii="Times New Roman" w:eastAsia="Times New Roman" w:hAnsi="Times New Roman" w:cs="Times New Roman"/>
          <w:color w:val="000000" w:themeColor="text1"/>
          <w:sz w:val="28"/>
          <w:szCs w:val="28"/>
          <w:lang w:eastAsia="zh-CN"/>
        </w:rPr>
        <w:t>й власти, исполнительным органом субъекта</w:t>
      </w:r>
      <w:r w:rsidRPr="00C02314">
        <w:rPr>
          <w:rFonts w:ascii="Times New Roman" w:eastAsia="Times New Roman" w:hAnsi="Times New Roman" w:cs="Times New Roman"/>
          <w:color w:val="000000" w:themeColor="text1"/>
          <w:sz w:val="28"/>
          <w:szCs w:val="28"/>
          <w:lang w:eastAsia="zh-CN"/>
        </w:rPr>
        <w:t xml:space="preserve"> Российской Федерации, органом местного самоуправления, организацией;</w:t>
      </w:r>
    </w:p>
    <w:p w14:paraId="5CBAAD5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с использованием единого портала государственных и муниципальных услуг или региональных порталов государственных и муниципальных услуг;</w:t>
      </w:r>
    </w:p>
    <w:p w14:paraId="0098A88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7B85957C" w14:textId="57605D9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для застройщиков, наименования которых содержат слова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специализированный застройщик</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наряду со способами, указанными в пунктах 1 - 4 настоящей части с использованием единой информационной системы жилищного строительства, предусмотренной Федеральным законом от 30 декабря 2004 года N 214-ФЗ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за исключением случаев, если в соответствии с нормативным правовым актом субъекта Российской Федерации подача заявления о выдаче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w:t>
      </w:r>
      <w:r w:rsidR="00FF3633">
        <w:rPr>
          <w:rFonts w:ascii="Times New Roman" w:eastAsia="Times New Roman" w:hAnsi="Times New Roman" w:cs="Times New Roman"/>
          <w:color w:val="000000" w:themeColor="text1"/>
          <w:sz w:val="28"/>
          <w:szCs w:val="28"/>
          <w:lang w:eastAsia="zh-CN"/>
        </w:rPr>
        <w:t>»</w:t>
      </w:r>
      <w:r w:rsidR="007C6306">
        <w:rPr>
          <w:rFonts w:ascii="Times New Roman" w:eastAsia="Times New Roman" w:hAnsi="Times New Roman" w:cs="Times New Roman"/>
          <w:color w:val="000000" w:themeColor="text1"/>
          <w:sz w:val="28"/>
          <w:szCs w:val="28"/>
          <w:lang w:eastAsia="zh-CN"/>
        </w:rPr>
        <w:t xml:space="preserve"> (Примечание: с 01 сентября </w:t>
      </w:r>
      <w:r w:rsidRPr="00C02314">
        <w:rPr>
          <w:rFonts w:ascii="Times New Roman" w:eastAsia="Times New Roman" w:hAnsi="Times New Roman" w:cs="Times New Roman"/>
          <w:color w:val="000000" w:themeColor="text1"/>
          <w:sz w:val="28"/>
          <w:szCs w:val="28"/>
          <w:lang w:eastAsia="zh-CN"/>
        </w:rPr>
        <w:t>2021 года соглас</w:t>
      </w:r>
      <w:r w:rsidR="007C6306">
        <w:rPr>
          <w:rFonts w:ascii="Times New Roman" w:eastAsia="Times New Roman" w:hAnsi="Times New Roman" w:cs="Times New Roman"/>
          <w:color w:val="000000" w:themeColor="text1"/>
          <w:sz w:val="28"/>
          <w:szCs w:val="28"/>
          <w:lang w:eastAsia="zh-CN"/>
        </w:rPr>
        <w:t xml:space="preserve">но Федерального закона от 1 июля </w:t>
      </w:r>
      <w:r w:rsidRPr="00C02314">
        <w:rPr>
          <w:rFonts w:ascii="Times New Roman" w:eastAsia="Times New Roman" w:hAnsi="Times New Roman" w:cs="Times New Roman"/>
          <w:color w:val="000000" w:themeColor="text1"/>
          <w:sz w:val="28"/>
          <w:szCs w:val="28"/>
          <w:lang w:eastAsia="zh-CN"/>
        </w:rPr>
        <w:t xml:space="preserve">2021 N 275-ФЗ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О внесении изменений в Градостроительный кодекс Российской Федерации и отдельные законодательные акты Российской Федерации часть 7.4 вступает в силу). </w:t>
      </w:r>
    </w:p>
    <w:p w14:paraId="60900C22" w14:textId="77777777" w:rsidR="0005247E"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8. </w:t>
      </w:r>
      <w:r w:rsidR="0005247E" w:rsidRPr="00C02314">
        <w:rPr>
          <w:rFonts w:ascii="Times New Roman" w:eastAsia="Times New Roman" w:hAnsi="Times New Roman" w:cs="Times New Roman"/>
          <w:color w:val="000000" w:themeColor="text1"/>
          <w:sz w:val="28"/>
          <w:szCs w:val="28"/>
          <w:lang w:eastAsia="zh-CN"/>
        </w:rPr>
        <w:t xml:space="preserve">Не допускается требовать иные документы для получения разрешения на строительство, за исключением указанных в части 7 настоящей статьи документов. Документы, предусмотренные частью 7 настоящей статьи, могут быть направлены в электронной форме. Разрешение на строительство выдается в форме электронного документа, подписанного электронной подписью, в случае, если это указано в заявлении о выдаче разрешения на строительство. Правительством Российской Федерации или высшим исполнительным органом субъекта Российской Федерации (применительно к случаям выдачи разрешения на строительство исполнительными органами субъектов Российской Федерации, органами местного самоуправления) могут быть установлены случаи, в которых направление указанных в части 7 настоящей статьи документов и выдача разрешений на строительство осуществляются исключительно в электронной форме. Порядок направления документов, указанных в части 7 настоящей статьи, в уполномоченные на выдачу разрешений на строительство федеральные органы исполнительной власти, исполнительные органы субъектов Российской Федерации, органы местного самоуправления и организации в электронной форме устанавливается Правительством Российской Федерации. </w:t>
      </w:r>
    </w:p>
    <w:p w14:paraId="7AC56D16" w14:textId="77777777" w:rsidR="0005247E"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pacing w:val="-3"/>
          <w:sz w:val="28"/>
          <w:szCs w:val="28"/>
          <w:lang w:eastAsia="zh-CN"/>
        </w:rPr>
      </w:pPr>
      <w:r w:rsidRPr="00C02314">
        <w:rPr>
          <w:rFonts w:ascii="Times New Roman" w:eastAsia="Times New Roman" w:hAnsi="Times New Roman" w:cs="Times New Roman"/>
          <w:color w:val="000000" w:themeColor="text1"/>
          <w:spacing w:val="-3"/>
          <w:sz w:val="28"/>
          <w:szCs w:val="28"/>
          <w:lang w:eastAsia="zh-CN"/>
        </w:rPr>
        <w:t xml:space="preserve">8.1. </w:t>
      </w:r>
      <w:r w:rsidR="0005247E" w:rsidRPr="00C02314">
        <w:rPr>
          <w:rFonts w:ascii="Times New Roman" w:eastAsia="Times New Roman" w:hAnsi="Times New Roman" w:cs="Times New Roman"/>
          <w:color w:val="000000" w:themeColor="text1"/>
          <w:spacing w:val="-3"/>
          <w:sz w:val="28"/>
          <w:szCs w:val="28"/>
          <w:lang w:eastAsia="zh-CN"/>
        </w:rPr>
        <w:t xml:space="preserve">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исполнительного органа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w:t>
      </w:r>
    </w:p>
    <w:p w14:paraId="26B5C992" w14:textId="2A5AD7E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pacing w:val="4"/>
          <w:sz w:val="28"/>
          <w:szCs w:val="28"/>
          <w:lang w:eastAsia="zh-CN"/>
        </w:rPr>
        <w:t xml:space="preserve">8.2. 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N 73-ФЗ </w:t>
      </w:r>
      <w:r w:rsidR="00FF3633">
        <w:rPr>
          <w:rFonts w:ascii="Times New Roman" w:eastAsia="Times New Roman" w:hAnsi="Times New Roman" w:cs="Times New Roman"/>
          <w:color w:val="000000" w:themeColor="text1"/>
          <w:spacing w:val="4"/>
          <w:sz w:val="28"/>
          <w:szCs w:val="28"/>
          <w:lang w:eastAsia="zh-CN"/>
        </w:rPr>
        <w:t>«</w:t>
      </w:r>
      <w:r w:rsidRPr="00C02314">
        <w:rPr>
          <w:rFonts w:ascii="Times New Roman" w:eastAsia="Times New Roman" w:hAnsi="Times New Roman" w:cs="Times New Roman"/>
          <w:color w:val="000000" w:themeColor="text1"/>
          <w:spacing w:val="4"/>
          <w:sz w:val="28"/>
          <w:szCs w:val="28"/>
          <w:lang w:eastAsia="zh-CN"/>
        </w:rPr>
        <w:t>Об объектах культурного наследия (памятниках истории и культуры) народов Российской Федерации</w:t>
      </w:r>
      <w:r w:rsidR="00FF3633">
        <w:rPr>
          <w:rFonts w:ascii="Times New Roman" w:eastAsia="Times New Roman" w:hAnsi="Times New Roman" w:cs="Times New Roman"/>
          <w:color w:val="000000" w:themeColor="text1"/>
          <w:spacing w:val="4"/>
          <w:sz w:val="28"/>
          <w:szCs w:val="28"/>
          <w:lang w:eastAsia="zh-CN"/>
        </w:rPr>
        <w:t>»</w:t>
      </w:r>
      <w:r w:rsidRPr="00C02314">
        <w:rPr>
          <w:rFonts w:ascii="Times New Roman" w:eastAsia="Times New Roman" w:hAnsi="Times New Roman" w:cs="Times New Roman"/>
          <w:color w:val="000000" w:themeColor="text1"/>
          <w:spacing w:val="4"/>
          <w:sz w:val="28"/>
          <w:szCs w:val="28"/>
          <w:lang w:eastAsia="zh-CN"/>
        </w:rPr>
        <w:t xml:space="preserve"> для данного исторического поселения. В этом случае в заявлении о выдаче разрешения на строительство указывается на такое типовое архитектурное решение.</w:t>
      </w:r>
    </w:p>
    <w:p w14:paraId="2702BA7C" w14:textId="108E105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9. </w:t>
      </w:r>
      <w:r w:rsidR="0005247E" w:rsidRPr="00C02314">
        <w:rPr>
          <w:rFonts w:ascii="Times New Roman" w:eastAsia="Times New Roman" w:hAnsi="Times New Roman" w:cs="Times New Roman"/>
          <w:color w:val="000000" w:themeColor="text1"/>
          <w:sz w:val="28"/>
          <w:szCs w:val="28"/>
          <w:lang w:eastAsia="zh-CN"/>
        </w:rPr>
        <w:t xml:space="preserve">Уполномоченные на выдачу разрешений на строительство федеральный орган исполнительной власти, исполнительный орган субъекта Российской Федерации, орган местного самоуправления,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или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в течение пяти рабочих дней со дня получения заявления о выдаче разрешения на строительство, за исключением случая, предусмотренного частью 9.1 настоящей статьи:</w:t>
      </w:r>
    </w:p>
    <w:p w14:paraId="2EB8F5B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проводят проверку наличия документов, необходимых для принятия решения о выдаче разрешения на строительство;</w:t>
      </w:r>
    </w:p>
    <w:p w14:paraId="08B7896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14:paraId="041F346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выдают разрешение на строительство или отказывают в выдаче такого разрешения с указанием причин отказа.</w:t>
      </w:r>
    </w:p>
    <w:p w14:paraId="3C29E9D2" w14:textId="216936DF"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9.1.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части 8.1 настоящей статьи,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w:t>
      </w:r>
      <w:r w:rsidR="0005247E" w:rsidRPr="00C02314">
        <w:rPr>
          <w:rFonts w:ascii="Times New Roman" w:eastAsia="Times New Roman" w:hAnsi="Times New Roman" w:cs="Times New Roman"/>
          <w:color w:val="000000" w:themeColor="text1"/>
          <w:sz w:val="28"/>
          <w:szCs w:val="28"/>
          <w:lang w:eastAsia="zh-CN"/>
        </w:rPr>
        <w:t xml:space="preserve">ти,  исполнительный орган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или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2EFC030B" w14:textId="09B6148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предусмотренный пунктом 3 части 12 статьи 48 Градостроительного кодекса Российской Федерации, в </w:t>
      </w:r>
      <w:r w:rsidR="0005247E"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14:paraId="150D8A1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14:paraId="4377B766" w14:textId="51F86CD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14:paraId="6FAD87A9" w14:textId="77777777" w:rsidR="00E36BD7" w:rsidRPr="00C02314" w:rsidRDefault="00E36BD7" w:rsidP="00911B68">
      <w:pPr>
        <w:pStyle w:val="aff9"/>
        <w:ind w:firstLine="709"/>
        <w:jc w:val="both"/>
        <w:rPr>
          <w:rFonts w:ascii="Times New Roman" w:hAnsi="Times New Roman"/>
          <w:sz w:val="28"/>
          <w:szCs w:val="28"/>
        </w:rPr>
      </w:pPr>
      <w:r w:rsidRPr="00C02314">
        <w:rPr>
          <w:rFonts w:ascii="Times New Roman" w:hAnsi="Times New Roman"/>
          <w:color w:val="000000" w:themeColor="text1"/>
          <w:sz w:val="28"/>
          <w:szCs w:val="28"/>
          <w:lang w:eastAsia="zh-CN"/>
        </w:rPr>
        <w:t xml:space="preserve">9.1-1. </w:t>
      </w:r>
      <w:r w:rsidRPr="00C02314">
        <w:rPr>
          <w:rFonts w:ascii="Times New Roman" w:hAnsi="Times New Roman"/>
          <w:sz w:val="28"/>
          <w:szCs w:val="28"/>
        </w:rPr>
        <w:t>В случае принятия решения о выдаче разрешения на строительство объекта капитального строительства, строительство, реконструкция которого планируются в границах территории, подлежащей комплексному развитию, уполномоченные на выдачу разрешений на строительство федеральный орган исполнительной власти, исполнительный орган субъекта Российской Федерации, орган местного самоуправления в течение пяти рабочих дней со дня получения заявления о выдаче разрешения на строительство:</w:t>
      </w:r>
    </w:p>
    <w:p w14:paraId="6F3A40D9" w14:textId="77777777" w:rsidR="00E36BD7" w:rsidRPr="00C02314" w:rsidRDefault="00E36BD7" w:rsidP="00911B68">
      <w:pPr>
        <w:pStyle w:val="aff9"/>
        <w:ind w:firstLine="709"/>
        <w:jc w:val="both"/>
        <w:rPr>
          <w:rFonts w:ascii="Times New Roman" w:hAnsi="Times New Roman"/>
          <w:sz w:val="28"/>
          <w:szCs w:val="28"/>
        </w:rPr>
      </w:pPr>
      <w:r w:rsidRPr="00C02314">
        <w:rPr>
          <w:rFonts w:ascii="Times New Roman" w:hAnsi="Times New Roman"/>
          <w:sz w:val="28"/>
          <w:szCs w:val="28"/>
        </w:rPr>
        <w:t>1) проводят проверку наличия документов и сведений, необходимых для принятия решения о выдаче разрешения на строительство;</w:t>
      </w:r>
    </w:p>
    <w:p w14:paraId="28D6B8BF" w14:textId="389FBA07" w:rsidR="00E36BD7" w:rsidRPr="00C02314" w:rsidRDefault="00E36BD7" w:rsidP="00911B68">
      <w:pPr>
        <w:pStyle w:val="aff9"/>
        <w:ind w:firstLine="709"/>
        <w:jc w:val="both"/>
        <w:rPr>
          <w:rFonts w:ascii="Times New Roman" w:hAnsi="Times New Roman"/>
          <w:sz w:val="28"/>
          <w:szCs w:val="28"/>
        </w:rPr>
      </w:pPr>
      <w:r w:rsidRPr="00C02314">
        <w:rPr>
          <w:rFonts w:ascii="Times New Roman" w:hAnsi="Times New Roman"/>
          <w:sz w:val="28"/>
          <w:szCs w:val="28"/>
        </w:rPr>
        <w:t>2) проводят проверку соответствия проектной документации требованиям к строительству, реконструкции объекта капитального строительства, предусмотренным частью 1 настоящей статьи, в том числе очередности планируемого развития территории, предусмотренной проектом планировки территории, а также допустимости размещения объекта капитального строительства в соответствии с ограничениями, установленными земельным и иным законодательством Российской Федерации;</w:t>
      </w:r>
    </w:p>
    <w:p w14:paraId="41B644F2" w14:textId="77777777" w:rsidR="00911B68" w:rsidRPr="00C02314" w:rsidRDefault="00911B68" w:rsidP="00911B68">
      <w:pPr>
        <w:pStyle w:val="aff9"/>
        <w:ind w:firstLine="709"/>
        <w:jc w:val="both"/>
        <w:rPr>
          <w:rFonts w:ascii="Times New Roman" w:hAnsi="Times New Roman"/>
          <w:sz w:val="28"/>
          <w:szCs w:val="28"/>
        </w:rPr>
      </w:pPr>
      <w:r w:rsidRPr="00C02314">
        <w:rPr>
          <w:rFonts w:ascii="Times New Roman" w:hAnsi="Times New Roman"/>
          <w:sz w:val="28"/>
          <w:szCs w:val="28"/>
        </w:rPr>
        <w:t>3) выдают разрешение на строительство или отказывают в выдаче такого разрешения с указанием причин отказа.</w:t>
      </w:r>
    </w:p>
    <w:p w14:paraId="62C3A77C" w14:textId="1A7F356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9.2. </w:t>
      </w:r>
      <w:r w:rsidR="0005247E" w:rsidRPr="00C02314">
        <w:rPr>
          <w:rFonts w:ascii="Times New Roman" w:eastAsia="Times New Roman" w:hAnsi="Times New Roman" w:cs="Times New Roman"/>
          <w:color w:val="000000" w:themeColor="text1"/>
          <w:sz w:val="28"/>
          <w:szCs w:val="28"/>
          <w:lang w:eastAsia="zh-CN"/>
        </w:rPr>
        <w:t xml:space="preserve">Исполнительный орган </w:t>
      </w:r>
      <w:r w:rsidRPr="00C02314">
        <w:rPr>
          <w:rFonts w:ascii="Times New Roman" w:eastAsia="Times New Roman" w:hAnsi="Times New Roman" w:cs="Times New Roman"/>
          <w:color w:val="000000" w:themeColor="text1"/>
          <w:sz w:val="28"/>
          <w:szCs w:val="28"/>
          <w:lang w:eastAsia="zh-CN"/>
        </w:rPr>
        <w:t>субъекта Российской Федерации,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 Градостроительным Кодексом</w:t>
      </w:r>
      <w:r w:rsidR="00440F27" w:rsidRPr="00C02314">
        <w:rPr>
          <w:rFonts w:ascii="Times New Roman" w:eastAsia="Times New Roman" w:hAnsi="Times New Roman" w:cs="Times New Roman"/>
          <w:color w:val="000000" w:themeColor="text1"/>
          <w:sz w:val="28"/>
          <w:szCs w:val="28"/>
          <w:lang w:eastAsia="zh-CN"/>
        </w:rPr>
        <w:t xml:space="preserve"> РФ</w:t>
      </w:r>
      <w:r w:rsidRPr="00C02314">
        <w:rPr>
          <w:rFonts w:ascii="Times New Roman" w:eastAsia="Times New Roman" w:hAnsi="Times New Roman" w:cs="Times New Roman"/>
          <w:color w:val="000000" w:themeColor="text1"/>
          <w:sz w:val="28"/>
          <w:szCs w:val="28"/>
          <w:lang w:eastAsia="zh-CN"/>
        </w:rPr>
        <w:t xml:space="preserve"> на выдачу разрешений на строительство, предусмотренного пунктом 3 части 12 статьи 48 Градостроительного кодекса Российской Федерации раздела проектной документации объекта капитального строительства рассматривает указанный раздел проектной документации объекта капитального строительства и направляет в указанные орган или организацию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Направление органом или организацией, уполномоченными в соответствии с Градостроительным Кодексом на выдачу разрешений на строительство, указанного раздела проектной документации объекта капитального строительства в </w:t>
      </w:r>
      <w:r w:rsidR="0005247E" w:rsidRPr="00C02314">
        <w:rPr>
          <w:rFonts w:ascii="Times New Roman" w:eastAsia="Times New Roman" w:hAnsi="Times New Roman" w:cs="Times New Roman"/>
          <w:color w:val="000000" w:themeColor="text1"/>
          <w:sz w:val="28"/>
          <w:szCs w:val="28"/>
          <w:lang w:eastAsia="zh-CN"/>
        </w:rPr>
        <w:t xml:space="preserve">исполнительный орган </w:t>
      </w:r>
      <w:r w:rsidRPr="00C02314">
        <w:rPr>
          <w:rFonts w:ascii="Times New Roman" w:eastAsia="Times New Roman" w:hAnsi="Times New Roman" w:cs="Times New Roman"/>
          <w:color w:val="000000" w:themeColor="text1"/>
          <w:sz w:val="28"/>
          <w:szCs w:val="28"/>
          <w:lang w:eastAsia="zh-CN"/>
        </w:rPr>
        <w:t>субъекта Российской Федерации, уполномоченный в области охраны объектов культурного</w:t>
      </w:r>
      <w:r w:rsidR="00B22B77" w:rsidRPr="00C02314">
        <w:rPr>
          <w:rFonts w:ascii="Times New Roman" w:eastAsia="Times New Roman" w:hAnsi="Times New Roman" w:cs="Times New Roman"/>
          <w:color w:val="000000" w:themeColor="text1"/>
          <w:sz w:val="28"/>
          <w:szCs w:val="28"/>
          <w:lang w:eastAsia="zh-CN"/>
        </w:rPr>
        <w:t xml:space="preserve"> наследия, и направление</w:t>
      </w:r>
      <w:r w:rsidRPr="00C02314">
        <w:rPr>
          <w:rFonts w:ascii="Times New Roman" w:eastAsia="Times New Roman" w:hAnsi="Times New Roman" w:cs="Times New Roman"/>
          <w:color w:val="000000" w:themeColor="text1"/>
          <w:sz w:val="28"/>
          <w:szCs w:val="28"/>
          <w:lang w:eastAsia="zh-CN"/>
        </w:rPr>
        <w:t xml:space="preserve"> исполнител</w:t>
      </w:r>
      <w:r w:rsidR="00B22B77" w:rsidRPr="00C02314">
        <w:rPr>
          <w:rFonts w:ascii="Times New Roman" w:eastAsia="Times New Roman" w:hAnsi="Times New Roman" w:cs="Times New Roman"/>
          <w:color w:val="000000" w:themeColor="text1"/>
          <w:sz w:val="28"/>
          <w:szCs w:val="28"/>
          <w:lang w:eastAsia="zh-CN"/>
        </w:rPr>
        <w:t>ьным органом</w:t>
      </w:r>
      <w:r w:rsidRPr="00C02314">
        <w:rPr>
          <w:rFonts w:ascii="Times New Roman" w:eastAsia="Times New Roman" w:hAnsi="Times New Roman" w:cs="Times New Roman"/>
          <w:color w:val="000000" w:themeColor="text1"/>
          <w:sz w:val="28"/>
          <w:szCs w:val="28"/>
          <w:lang w:eastAsia="zh-CN"/>
        </w:rPr>
        <w:t xml:space="preserve"> субъекта Российской Федерации, уполномоченным в области охраны объектов культурного наследия, указанных в настоящей части заключений в орган или организацию, уполномоченные в соответствии с Градостроительным кодексом Российской Федерации на выдачу разрешений на строительство, осуществляются в порядке межведомственного информационного взаимодействия.</w:t>
      </w:r>
    </w:p>
    <w:p w14:paraId="06FD1B50" w14:textId="2157E88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10.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B22B77"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или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по заявлению застройщика могут выдать разрешение на отдельные этапы строительства, реконструкции.</w:t>
      </w:r>
    </w:p>
    <w:p w14:paraId="073ABB95" w14:textId="5502B457" w:rsidR="00D64A70" w:rsidRPr="00C02314" w:rsidRDefault="0092239F" w:rsidP="00D64A70">
      <w:pPr>
        <w:autoSpaceDE w:val="0"/>
        <w:autoSpaceDN w:val="0"/>
        <w:adjustRightInd w:val="0"/>
        <w:spacing w:after="0" w:line="240" w:lineRule="auto"/>
        <w:jc w:val="both"/>
        <w:rPr>
          <w:rFonts w:ascii="Times New Roman" w:hAnsi="Times New Roman" w:cs="Times New Roman"/>
          <w:sz w:val="28"/>
          <w:szCs w:val="28"/>
        </w:rPr>
      </w:pPr>
      <w:r w:rsidRPr="00C02314">
        <w:rPr>
          <w:rFonts w:ascii="Times New Roman" w:eastAsia="Times New Roman" w:hAnsi="Times New Roman" w:cs="Times New Roman"/>
          <w:color w:val="000000" w:themeColor="text1"/>
          <w:sz w:val="28"/>
          <w:szCs w:val="28"/>
          <w:lang w:eastAsia="zh-CN"/>
        </w:rPr>
        <w:t xml:space="preserve">11.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B22B77"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или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отказывают в выдаче разрешения на строительство при отсутствии документов</w:t>
      </w:r>
      <w:r w:rsidR="00911B68" w:rsidRPr="00C02314">
        <w:rPr>
          <w:rFonts w:ascii="Times New Roman" w:eastAsia="Times New Roman" w:hAnsi="Times New Roman" w:cs="Times New Roman"/>
          <w:color w:val="000000" w:themeColor="text1"/>
          <w:sz w:val="28"/>
          <w:szCs w:val="28"/>
          <w:lang w:eastAsia="zh-CN"/>
        </w:rPr>
        <w:t xml:space="preserve"> и сведений</w:t>
      </w:r>
      <w:r w:rsidRPr="00C02314">
        <w:rPr>
          <w:rFonts w:ascii="Times New Roman" w:eastAsia="Times New Roman" w:hAnsi="Times New Roman" w:cs="Times New Roman"/>
          <w:color w:val="000000" w:themeColor="text1"/>
          <w:sz w:val="28"/>
          <w:szCs w:val="28"/>
          <w:lang w:eastAsia="zh-CN"/>
        </w:rPr>
        <w:t>, предусмотренных </w:t>
      </w:r>
      <w:hyperlink r:id="rId37" w:anchor="/document/12138258/entry/5107" w:history="1">
        <w:r w:rsidRPr="00C02314">
          <w:rPr>
            <w:rFonts w:ascii="Times New Roman" w:eastAsia="Times New Roman" w:hAnsi="Times New Roman" w:cs="Times New Roman"/>
            <w:color w:val="000000" w:themeColor="text1"/>
            <w:sz w:val="28"/>
            <w:szCs w:val="28"/>
            <w:lang w:eastAsia="zh-CN"/>
          </w:rPr>
          <w:t>частью 7</w:t>
        </w:r>
      </w:hyperlink>
      <w:r w:rsidRPr="00C02314">
        <w:rPr>
          <w:rFonts w:ascii="Times New Roman" w:eastAsia="Times New Roman" w:hAnsi="Times New Roman" w:cs="Times New Roman"/>
          <w:color w:val="000000" w:themeColor="text1"/>
          <w:sz w:val="28"/>
          <w:szCs w:val="28"/>
          <w:lang w:eastAsia="zh-CN"/>
        </w:rPr>
        <w:t>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w:t>
      </w:r>
      <w:hyperlink r:id="rId38" w:anchor="/document/74929136/entry/1000" w:history="1">
        <w:r w:rsidRPr="00C02314">
          <w:rPr>
            <w:rFonts w:ascii="Times New Roman" w:eastAsia="Times New Roman" w:hAnsi="Times New Roman" w:cs="Times New Roman"/>
            <w:color w:val="000000" w:themeColor="text1"/>
            <w:sz w:val="28"/>
            <w:szCs w:val="28"/>
            <w:lang w:eastAsia="zh-CN"/>
          </w:rPr>
          <w:t>случаев</w:t>
        </w:r>
      </w:hyperlink>
      <w:r w:rsidRPr="00C02314">
        <w:rPr>
          <w:rFonts w:ascii="Times New Roman" w:eastAsia="Times New Roman" w:hAnsi="Times New Roman" w:cs="Times New Roman"/>
          <w:color w:val="000000" w:themeColor="text1"/>
          <w:sz w:val="28"/>
          <w:szCs w:val="28"/>
          <w:lang w:eastAsia="zh-CN"/>
        </w:rPr>
        <w:t>,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w:t>
      </w:r>
      <w:hyperlink r:id="rId39" w:anchor="/document/12124624/entry/2" w:history="1">
        <w:r w:rsidRPr="00C02314">
          <w:rPr>
            <w:rFonts w:ascii="Times New Roman" w:eastAsia="Times New Roman" w:hAnsi="Times New Roman" w:cs="Times New Roman"/>
            <w:color w:val="000000" w:themeColor="text1"/>
            <w:sz w:val="28"/>
            <w:szCs w:val="28"/>
            <w:lang w:eastAsia="zh-CN"/>
          </w:rPr>
          <w:t>земельным</w:t>
        </w:r>
      </w:hyperlink>
      <w:r w:rsidRPr="00C02314">
        <w:rPr>
          <w:rFonts w:ascii="Times New Roman" w:eastAsia="Times New Roman" w:hAnsi="Times New Roman" w:cs="Times New Roman"/>
          <w:color w:val="000000" w:themeColor="text1"/>
          <w:sz w:val="28"/>
          <w:szCs w:val="28"/>
          <w:lang w:eastAsia="zh-CN"/>
        </w:rPr>
        <w:t>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w:t>
      </w:r>
      <w:hyperlink r:id="rId40" w:anchor="/document/12138258/entry/510701" w:history="1">
        <w:r w:rsidRPr="00C02314">
          <w:rPr>
            <w:rFonts w:ascii="Times New Roman" w:eastAsia="Times New Roman" w:hAnsi="Times New Roman" w:cs="Times New Roman"/>
            <w:color w:val="000000" w:themeColor="text1"/>
            <w:sz w:val="28"/>
            <w:szCs w:val="28"/>
            <w:lang w:eastAsia="zh-CN"/>
          </w:rPr>
          <w:t>частью 7.1</w:t>
        </w:r>
      </w:hyperlink>
      <w:r w:rsidRPr="00C02314">
        <w:rPr>
          <w:rFonts w:ascii="Times New Roman" w:eastAsia="Times New Roman" w:hAnsi="Times New Roman" w:cs="Times New Roman"/>
          <w:color w:val="000000" w:themeColor="text1"/>
          <w:sz w:val="28"/>
          <w:szCs w:val="28"/>
          <w:lang w:eastAsia="zh-CN"/>
        </w:rPr>
        <w:t> настоящей статьи, не может являться основанием для отказа в выдаче разрешения на строительство. В случае, предусмотренном </w:t>
      </w:r>
      <w:hyperlink r:id="rId41" w:anchor="/document/12138258/entry/5101101" w:history="1">
        <w:r w:rsidR="00440F27" w:rsidRPr="00C02314">
          <w:rPr>
            <w:rFonts w:ascii="Times New Roman" w:eastAsia="Times New Roman" w:hAnsi="Times New Roman" w:cs="Times New Roman"/>
            <w:color w:val="000000" w:themeColor="text1"/>
            <w:sz w:val="28"/>
            <w:szCs w:val="28"/>
            <w:lang w:eastAsia="zh-CN"/>
          </w:rPr>
          <w:t>частью 9</w:t>
        </w:r>
        <w:r w:rsidRPr="00C02314">
          <w:rPr>
            <w:rFonts w:ascii="Times New Roman" w:eastAsia="Times New Roman" w:hAnsi="Times New Roman" w:cs="Times New Roman"/>
            <w:color w:val="000000" w:themeColor="text1"/>
            <w:sz w:val="28"/>
            <w:szCs w:val="28"/>
            <w:lang w:eastAsia="zh-CN"/>
          </w:rPr>
          <w:t>.1</w:t>
        </w:r>
      </w:hyperlink>
      <w:r w:rsidRPr="00C02314">
        <w:rPr>
          <w:rFonts w:ascii="Times New Roman" w:eastAsia="Times New Roman" w:hAnsi="Times New Roman" w:cs="Times New Roman"/>
          <w:color w:val="000000" w:themeColor="text1"/>
          <w:sz w:val="28"/>
          <w:szCs w:val="28"/>
          <w:lang w:eastAsia="zh-CN"/>
        </w:rPr>
        <w:t> настоящей статьи, основанием для отказа в выдаче разрешения на строительство является также пост</w:t>
      </w:r>
      <w:r w:rsidR="00440F27" w:rsidRPr="00C02314">
        <w:rPr>
          <w:rFonts w:ascii="Times New Roman" w:eastAsia="Times New Roman" w:hAnsi="Times New Roman" w:cs="Times New Roman"/>
          <w:color w:val="000000" w:themeColor="text1"/>
          <w:sz w:val="28"/>
          <w:szCs w:val="28"/>
          <w:lang w:eastAsia="zh-CN"/>
        </w:rPr>
        <w:t>упившее от исполнительного органа</w:t>
      </w:r>
      <w:r w:rsidRPr="00C02314">
        <w:rPr>
          <w:rFonts w:ascii="Times New Roman" w:eastAsia="Times New Roman" w:hAnsi="Times New Roman" w:cs="Times New Roman"/>
          <w:color w:val="000000" w:themeColor="text1"/>
          <w:sz w:val="28"/>
          <w:szCs w:val="28"/>
          <w:lang w:eastAsia="zh-CN"/>
        </w:rPr>
        <w:t xml:space="preserve">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комплексном развитии территории </w:t>
      </w:r>
      <w:r w:rsidR="00D64A70" w:rsidRPr="00C02314">
        <w:rPr>
          <w:rFonts w:ascii="Times New Roman" w:hAnsi="Times New Roman" w:cs="Times New Roman"/>
          <w:sz w:val="28"/>
          <w:szCs w:val="28"/>
        </w:rPr>
        <w:t xml:space="preserve">(за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оператором комплексного развития территории). Отсутствие приложенных к заявлению о выдаче разрешения на строительство реквизитов решения и наименования уполномоченного органа, принявшего решение, указанных в </w:t>
      </w:r>
      <w:hyperlink r:id="rId42" w:history="1">
        <w:r w:rsidR="00D64A70" w:rsidRPr="00C02314">
          <w:rPr>
            <w:rFonts w:ascii="Times New Roman" w:hAnsi="Times New Roman" w:cs="Times New Roman"/>
            <w:sz w:val="28"/>
            <w:szCs w:val="28"/>
          </w:rPr>
          <w:t>пункте 9 части 7</w:t>
        </w:r>
      </w:hyperlink>
      <w:r w:rsidR="00D64A70" w:rsidRPr="00C02314">
        <w:rPr>
          <w:rFonts w:ascii="Times New Roman" w:hAnsi="Times New Roman" w:cs="Times New Roman"/>
          <w:sz w:val="28"/>
          <w:szCs w:val="28"/>
        </w:rPr>
        <w:t xml:space="preserve"> настоящей статьи, не является основанием для отказа в выдаче разрешения на строительство.</w:t>
      </w:r>
    </w:p>
    <w:p w14:paraId="1D415308" w14:textId="260E21FD"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 Отказ в выдаче разрешения на строительство может быть оспорен застройщиком в судебном порядке.</w:t>
      </w:r>
    </w:p>
    <w:p w14:paraId="456680DF" w14:textId="3B572D21" w:rsidR="001B4BF5"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13. </w:t>
      </w:r>
      <w:r w:rsidR="001B4BF5" w:rsidRPr="00C02314">
        <w:rPr>
          <w:rFonts w:ascii="Times New Roman" w:eastAsia="Times New Roman" w:hAnsi="Times New Roman" w:cs="Times New Roman"/>
          <w:color w:val="000000" w:themeColor="text1"/>
          <w:sz w:val="28"/>
          <w:szCs w:val="28"/>
          <w:lang w:eastAsia="zh-CN"/>
        </w:rPr>
        <w:t xml:space="preserve">Выдача разрешения на строительство осуществляется уполномоченными на выдачу разрешения на строительство федеральным органом исполнительной власти, исполнительным органом субъекта Российской Федерации, органом местного самоуправления, Государственной корпорацией по атомной энергии </w:t>
      </w:r>
      <w:r w:rsidR="00FF3633">
        <w:rPr>
          <w:rFonts w:ascii="Times New Roman" w:eastAsia="Times New Roman" w:hAnsi="Times New Roman" w:cs="Times New Roman"/>
          <w:color w:val="000000" w:themeColor="text1"/>
          <w:sz w:val="28"/>
          <w:szCs w:val="28"/>
          <w:lang w:eastAsia="zh-CN"/>
        </w:rPr>
        <w:t>«</w:t>
      </w:r>
      <w:r w:rsidR="001B4BF5"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1B4BF5" w:rsidRPr="00C02314">
        <w:rPr>
          <w:rFonts w:ascii="Times New Roman" w:eastAsia="Times New Roman" w:hAnsi="Times New Roman" w:cs="Times New Roman"/>
          <w:color w:val="000000" w:themeColor="text1"/>
          <w:sz w:val="28"/>
          <w:szCs w:val="28"/>
          <w:lang w:eastAsia="zh-CN"/>
        </w:rPr>
        <w:t xml:space="preserve"> или Государственной корпорацией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1B4BF5"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1B4BF5" w:rsidRPr="00C02314">
        <w:rPr>
          <w:rFonts w:ascii="Times New Roman" w:eastAsia="Times New Roman" w:hAnsi="Times New Roman" w:cs="Times New Roman"/>
          <w:color w:val="000000" w:themeColor="text1"/>
          <w:sz w:val="28"/>
          <w:szCs w:val="28"/>
          <w:lang w:eastAsia="zh-CN"/>
        </w:rPr>
        <w:t xml:space="preserve"> без взимания платы. В течение трех дней со дня выдачи разрешения на строительство указанные органы,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001B4BF5"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1B4BF5" w:rsidRPr="00C02314">
        <w:rPr>
          <w:rFonts w:ascii="Times New Roman" w:eastAsia="Times New Roman" w:hAnsi="Times New Roman" w:cs="Times New Roman"/>
          <w:color w:val="000000" w:themeColor="text1"/>
          <w:sz w:val="28"/>
          <w:szCs w:val="28"/>
          <w:lang w:eastAsia="zh-CN"/>
        </w:rPr>
        <w:t xml:space="preserve"> или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1B4BF5"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1B4BF5" w:rsidRPr="00C02314">
        <w:rPr>
          <w:rFonts w:ascii="Times New Roman" w:eastAsia="Times New Roman" w:hAnsi="Times New Roman" w:cs="Times New Roman"/>
          <w:color w:val="000000" w:themeColor="text1"/>
          <w:sz w:val="28"/>
          <w:szCs w:val="28"/>
          <w:lang w:eastAsia="zh-CN"/>
        </w:rPr>
        <w:t xml:space="preserve">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пункте 5.1 статьи 6 Градостроительного Кодекса РФ, или в исполнительный орган субъекта Российской Федерации,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 </w:t>
      </w:r>
    </w:p>
    <w:p w14:paraId="1E30C209" w14:textId="0EB9AA7E" w:rsidR="0092239F" w:rsidRPr="00C02314" w:rsidRDefault="0092239F" w:rsidP="001B4BF5">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13.1. В случаях, предусмотренных пунктом 9 части 7 настоящей статьи,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1B4BF5"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или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14:paraId="10BD2D1C" w14:textId="14B59C6F" w:rsidR="001B4BF5" w:rsidRPr="00C02314" w:rsidRDefault="001B4BF5" w:rsidP="001B4BF5">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497D01" w:rsidRPr="00C02314">
        <w:rPr>
          <w:rFonts w:ascii="Times New Roman" w:eastAsia="Times New Roman" w:hAnsi="Times New Roman" w:cs="Times New Roman"/>
          <w:color w:val="000000" w:themeColor="text1"/>
          <w:sz w:val="28"/>
          <w:szCs w:val="28"/>
          <w:lang w:eastAsia="zh-CN"/>
        </w:rPr>
        <w:t xml:space="preserve">3.2 Уполномоченные на выдачу разрешений на строительство федеральный орган исполнительной власти,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00497D01"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497D01" w:rsidRPr="00C02314">
        <w:rPr>
          <w:rFonts w:ascii="Times New Roman" w:eastAsia="Times New Roman" w:hAnsi="Times New Roman" w:cs="Times New Roman"/>
          <w:color w:val="000000" w:themeColor="text1"/>
          <w:sz w:val="28"/>
          <w:szCs w:val="28"/>
          <w:lang w:eastAsia="zh-CN"/>
        </w:rPr>
        <w:t xml:space="preserve">,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497D01"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497D01" w:rsidRPr="00C02314">
        <w:rPr>
          <w:rFonts w:ascii="Times New Roman" w:eastAsia="Times New Roman" w:hAnsi="Times New Roman" w:cs="Times New Roman"/>
          <w:color w:val="000000" w:themeColor="text1"/>
          <w:sz w:val="28"/>
          <w:szCs w:val="28"/>
          <w:lang w:eastAsia="zh-CN"/>
        </w:rPr>
        <w:t xml:space="preserve"> до выдачи разрешения на строительство в течение срока, указанного в части 9 настоящей статьи, обеспечивают включение сведений о таком разрешении в единую информационную систему, за исключением случаев, если документы, необходимые для выдачи разрешения на строительство, содержат сведения, составляющие государственную тайну.</w:t>
      </w:r>
    </w:p>
    <w:p w14:paraId="0554BC5E" w14:textId="77777777" w:rsidR="00497D01" w:rsidRPr="00C02314" w:rsidRDefault="00497D01" w:rsidP="00133E52">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13.3 Уполномоченные на выдачу разрешений на строительство исполнительный орган субъекта Российской Федерации, орган местного самоуправления до выдачи разрешения на строительство в течение срока, указанного в </w:t>
      </w:r>
      <w:hyperlink r:id="rId43" w:history="1">
        <w:r w:rsidRPr="00C02314">
          <w:rPr>
            <w:rFonts w:ascii="Times New Roman" w:eastAsia="Times New Roman" w:hAnsi="Times New Roman" w:cs="Times New Roman"/>
            <w:color w:val="000000" w:themeColor="text1"/>
            <w:sz w:val="28"/>
            <w:szCs w:val="28"/>
            <w:lang w:eastAsia="zh-CN"/>
          </w:rPr>
          <w:t>части 11</w:t>
        </w:r>
      </w:hyperlink>
      <w:r w:rsidRPr="00C02314">
        <w:rPr>
          <w:rFonts w:ascii="Times New Roman" w:eastAsia="Times New Roman" w:hAnsi="Times New Roman" w:cs="Times New Roman"/>
          <w:color w:val="000000" w:themeColor="text1"/>
          <w:sz w:val="28"/>
          <w:szCs w:val="28"/>
          <w:lang w:eastAsia="zh-CN"/>
        </w:rPr>
        <w:t xml:space="preserve"> настоящей статьи, обеспечивают включение сведений о таком разрешении в государственные информационные системы обеспечения градостроительной деятельности субъектов Российской Федерации, за исключением случаев, если документы, необходимые для выдачи разрешения на строительство, содержат сведения, составляющие государственную тайну.</w:t>
      </w:r>
    </w:p>
    <w:p w14:paraId="4F90978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14. Форма разрешения на строительство устанавливается уполномоченным Правительством Российской Федерации федеральным органом исполнительной власти.</w:t>
      </w:r>
    </w:p>
    <w:p w14:paraId="7912021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14.1. В случае, предусмотренном частью 8.2 настоящей статьи, в разрешении на строительство указывается типовое архитектурное решение объекта капитального строительства, в соответствии с которым планируется строительство или реконструкция объекта капитального строительства.</w:t>
      </w:r>
    </w:p>
    <w:p w14:paraId="42E7035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15. Выдача разрешения на строительство не требуется в случае:</w:t>
      </w:r>
    </w:p>
    <w:p w14:paraId="337842D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14:paraId="27A87C29" w14:textId="2FBE45C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1.1) </w:t>
      </w:r>
      <w:r w:rsidR="00ED081D" w:rsidRPr="00C02314">
        <w:rPr>
          <w:rFonts w:ascii="Times New Roman" w:eastAsia="Times New Roman" w:hAnsi="Times New Roman" w:cs="Times New Roman"/>
          <w:color w:val="000000" w:themeColor="text1"/>
          <w:sz w:val="28"/>
          <w:szCs w:val="28"/>
          <w:lang w:eastAsia="zh-CN"/>
        </w:rPr>
        <w:t xml:space="preserve">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w:t>
      </w:r>
      <w:r w:rsidR="00FF3633">
        <w:rPr>
          <w:rFonts w:ascii="Times New Roman" w:eastAsia="Times New Roman" w:hAnsi="Times New Roman" w:cs="Times New Roman"/>
          <w:color w:val="000000" w:themeColor="text1"/>
          <w:sz w:val="28"/>
          <w:szCs w:val="28"/>
          <w:lang w:eastAsia="zh-CN"/>
        </w:rPr>
        <w:t>«</w:t>
      </w:r>
      <w:r w:rsidR="00ED081D" w:rsidRPr="00C02314">
        <w:rPr>
          <w:rFonts w:ascii="Times New Roman" w:eastAsia="Times New Roman" w:hAnsi="Times New Roman" w:cs="Times New Roman"/>
          <w:color w:val="000000" w:themeColor="text1"/>
          <w:sz w:val="28"/>
          <w:szCs w:val="28"/>
          <w:lang w:eastAsia="zh-CN"/>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00ED081D" w:rsidRPr="00C02314">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05AFECC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строительства, реконструкции объектов, не являющихся объектами капитального строительства;</w:t>
      </w:r>
    </w:p>
    <w:p w14:paraId="491AD3B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w:t>
      </w:r>
      <w:r w:rsidR="00ED081D" w:rsidRPr="00C02314">
        <w:rPr>
          <w:rFonts w:ascii="Times New Roman" w:eastAsia="Times New Roman" w:hAnsi="Times New Roman" w:cs="Times New Roman"/>
          <w:color w:val="000000" w:themeColor="text1"/>
          <w:sz w:val="28"/>
          <w:szCs w:val="28"/>
          <w:lang w:eastAsia="zh-CN"/>
        </w:rPr>
        <w:t>строительства на земельном участке строений и сооружений вспомогательного использования, критерии отнесения к которым устанавливаются Правительством Российской Федерации;</w:t>
      </w:r>
    </w:p>
    <w:p w14:paraId="2538523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14:paraId="7CB7002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4.1) капитального ремонта объектов капитального строительства;</w:t>
      </w:r>
    </w:p>
    <w:p w14:paraId="138E329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недр или иной проектной документацией на выполнение работ, связанных с пользованием участками недр;</w:t>
      </w:r>
    </w:p>
    <w:p w14:paraId="51376A8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4.3) строительства, реконструкции посольств, консульств и представительств Российской Федерации за рубежом;</w:t>
      </w:r>
    </w:p>
    <w:p w14:paraId="55FF76B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4.4) строительства, реконструкции объектов, предназначенных для транспортировки природного газа под давлением до 1,2 мегапаскаля включительно;</w:t>
      </w:r>
    </w:p>
    <w:p w14:paraId="44794B7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4.5) размещения антенных опор (мачт и башен) высотой до 50 метров, предназначенных для размещения средств связи;</w:t>
      </w:r>
    </w:p>
    <w:p w14:paraId="7C5165B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14:paraId="17D35679" w14:textId="66EF4467" w:rsidR="0092239F" w:rsidRPr="00C02314" w:rsidRDefault="00E73014"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16</w:t>
      </w:r>
      <w:r w:rsidR="0092239F" w:rsidRPr="00C02314">
        <w:rPr>
          <w:rFonts w:ascii="Times New Roman" w:eastAsia="Times New Roman" w:hAnsi="Times New Roman" w:cs="Times New Roman"/>
          <w:color w:val="000000" w:themeColor="text1"/>
          <w:sz w:val="28"/>
          <w:szCs w:val="28"/>
          <w:lang w:eastAsia="zh-CN"/>
        </w:rPr>
        <w:t>.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10 настоящей статьи. Разрешение на индивидуальное жилищное строительство выдается на десять лет.</w:t>
      </w:r>
    </w:p>
    <w:p w14:paraId="21A925A4" w14:textId="2DFC7838" w:rsidR="0092239F" w:rsidRPr="00C02314" w:rsidRDefault="00E73014"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 Срок действия разрешения на строительство при переходе права на земельный участок и объекты капитального строительства сохраняется, за исключением сл</w:t>
      </w:r>
      <w:r w:rsidRPr="00C02314">
        <w:rPr>
          <w:rFonts w:ascii="Times New Roman" w:eastAsia="Times New Roman" w:hAnsi="Times New Roman" w:cs="Times New Roman"/>
          <w:color w:val="000000" w:themeColor="text1"/>
          <w:sz w:val="28"/>
          <w:szCs w:val="28"/>
          <w:lang w:eastAsia="zh-CN"/>
        </w:rPr>
        <w:t>учаев, предусмотренных частью 17</w:t>
      </w:r>
      <w:r w:rsidR="0092239F" w:rsidRPr="00C02314">
        <w:rPr>
          <w:rFonts w:ascii="Times New Roman" w:eastAsia="Times New Roman" w:hAnsi="Times New Roman" w:cs="Times New Roman"/>
          <w:color w:val="000000" w:themeColor="text1"/>
          <w:sz w:val="28"/>
          <w:szCs w:val="28"/>
          <w:lang w:eastAsia="zh-CN"/>
        </w:rPr>
        <w:t>.1 настоящей статьи.</w:t>
      </w:r>
    </w:p>
    <w:p w14:paraId="7115DB91" w14:textId="5D77E052" w:rsidR="0092239F" w:rsidRPr="00C02314" w:rsidRDefault="00E73014"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w:t>
      </w:r>
      <w:r w:rsidRPr="00C02314">
        <w:rPr>
          <w:rFonts w:ascii="Times New Roman" w:eastAsia="Times New Roman" w:hAnsi="Times New Roman" w:cs="Times New Roman"/>
          <w:color w:val="000000" w:themeColor="text1"/>
          <w:sz w:val="28"/>
          <w:szCs w:val="28"/>
          <w:lang w:eastAsia="zh-CN"/>
        </w:rPr>
        <w:t>ой власти, исполнительного органа</w:t>
      </w:r>
      <w:r w:rsidR="0092239F" w:rsidRPr="00C02314">
        <w:rPr>
          <w:rFonts w:ascii="Times New Roman" w:eastAsia="Times New Roman" w:hAnsi="Times New Roman" w:cs="Times New Roman"/>
          <w:color w:val="000000" w:themeColor="text1"/>
          <w:sz w:val="28"/>
          <w:szCs w:val="28"/>
          <w:lang w:eastAsia="zh-CN"/>
        </w:rPr>
        <w:t xml:space="preserve"> субъекта Российской Федерации, органа местного самоуправления, Государственной корпорации по атомной энергии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или Государственной корпорации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в случае:</w:t>
      </w:r>
    </w:p>
    <w:p w14:paraId="6E95457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14:paraId="6F96760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отказа от права собственности и иных прав на земельные участки;</w:t>
      </w:r>
    </w:p>
    <w:p w14:paraId="7A3B440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расторжения договора аренды и иных договоров, на основании которых у граждан и юридических лиц возникли права на земельные участки;</w:t>
      </w:r>
    </w:p>
    <w:p w14:paraId="4EAED8F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14:paraId="24C6CD75" w14:textId="584B4B13" w:rsidR="0092239F" w:rsidRPr="00C02314" w:rsidRDefault="002D24A4"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 xml:space="preserve">.2. Уполномоченными на выдачу разрешений на строительство федеральным органом исполнительной власти, </w:t>
      </w:r>
      <w:r w:rsidRPr="00C02314">
        <w:rPr>
          <w:rFonts w:ascii="Times New Roman" w:eastAsia="Times New Roman" w:hAnsi="Times New Roman" w:cs="Times New Roman"/>
          <w:color w:val="000000" w:themeColor="text1"/>
          <w:sz w:val="28"/>
          <w:szCs w:val="28"/>
          <w:lang w:eastAsia="zh-CN"/>
        </w:rPr>
        <w:t xml:space="preserve">исполнительным органом </w:t>
      </w:r>
      <w:r w:rsidR="0092239F"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органом местного самоуправления, Государственной корпорацией по атомной энергии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или Государственной корпорацией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w:t>
      </w:r>
      <w:r w:rsidRPr="00C02314">
        <w:rPr>
          <w:rFonts w:ascii="Times New Roman" w:eastAsia="Times New Roman" w:hAnsi="Times New Roman" w:cs="Times New Roman"/>
          <w:color w:val="000000" w:themeColor="text1"/>
          <w:sz w:val="28"/>
          <w:szCs w:val="28"/>
          <w:lang w:eastAsia="zh-CN"/>
        </w:rPr>
        <w:t>основаниям, указанным в части 17</w:t>
      </w:r>
      <w:r w:rsidR="0092239F" w:rsidRPr="00C02314">
        <w:rPr>
          <w:rFonts w:ascii="Times New Roman" w:eastAsia="Times New Roman" w:hAnsi="Times New Roman" w:cs="Times New Roman"/>
          <w:color w:val="000000" w:themeColor="text1"/>
          <w:sz w:val="28"/>
          <w:szCs w:val="28"/>
          <w:lang w:eastAsia="zh-CN"/>
        </w:rPr>
        <w:t>.1 настоящей статьи.</w:t>
      </w:r>
    </w:p>
    <w:p w14:paraId="79C4C4C9" w14:textId="63E11B2D" w:rsidR="0092239F" w:rsidRPr="00C02314" w:rsidRDefault="002D24A4"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 xml:space="preserve">.3.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 пунктах 1 - 3 части </w:t>
      </w: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.1 настоящей статьи, посредством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недвижимости.</w:t>
      </w:r>
    </w:p>
    <w:p w14:paraId="0CBE5792" w14:textId="19AC5F14" w:rsidR="0092239F" w:rsidRPr="00C02314" w:rsidRDefault="002D24A4"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 xml:space="preserve">.4. Уполномоченными на выдачу разрешений на строительство федеральным органом исполнительной власти, </w:t>
      </w:r>
      <w:r w:rsidRPr="00C02314">
        <w:rPr>
          <w:rFonts w:ascii="Times New Roman" w:eastAsia="Times New Roman" w:hAnsi="Times New Roman" w:cs="Times New Roman"/>
          <w:color w:val="000000" w:themeColor="text1"/>
          <w:sz w:val="28"/>
          <w:szCs w:val="28"/>
          <w:lang w:eastAsia="zh-CN"/>
        </w:rPr>
        <w:t xml:space="preserve">исполнительным органом </w:t>
      </w:r>
      <w:r w:rsidR="0092239F"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органом местного самоуправления, Государственной корпорацией по атомной энергии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или Государственной корпорацией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принимается также решение о прекращении действия разрешения на строительс</w:t>
      </w:r>
      <w:r w:rsidRPr="00C02314">
        <w:rPr>
          <w:rFonts w:ascii="Times New Roman" w:eastAsia="Times New Roman" w:hAnsi="Times New Roman" w:cs="Times New Roman"/>
          <w:color w:val="000000" w:themeColor="text1"/>
          <w:sz w:val="28"/>
          <w:szCs w:val="28"/>
          <w:lang w:eastAsia="zh-CN"/>
        </w:rPr>
        <w:t>тво в срок, указанный в части 17</w:t>
      </w:r>
      <w:r w:rsidR="0092239F" w:rsidRPr="00C02314">
        <w:rPr>
          <w:rFonts w:ascii="Times New Roman" w:eastAsia="Times New Roman" w:hAnsi="Times New Roman" w:cs="Times New Roman"/>
          <w:color w:val="000000" w:themeColor="text1"/>
          <w:sz w:val="28"/>
          <w:szCs w:val="28"/>
          <w:lang w:eastAsia="zh-CN"/>
        </w:rPr>
        <w:t>.2 настоящей статьи, при получении одного из следующих документов:</w:t>
      </w:r>
    </w:p>
    <w:p w14:paraId="7D323BF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14:paraId="0B32D72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14:paraId="3874F95E" w14:textId="20A366AE" w:rsidR="0092239F" w:rsidRPr="00C02314" w:rsidRDefault="0058078A"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.5.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14:paraId="7A8F4AD6" w14:textId="635CA620" w:rsidR="0092239F" w:rsidRPr="00C02314" w:rsidRDefault="0058078A"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.6. 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14:paraId="6636DCB7" w14:textId="6680750C" w:rsidR="0092239F" w:rsidRPr="00C02314" w:rsidRDefault="0058078A"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.7.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Градостроительным кодексом Российской Федерации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14:paraId="61BE44C0" w14:textId="47525A9F" w:rsidR="0092239F" w:rsidRPr="00C02314" w:rsidRDefault="0028382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.8.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14:paraId="5B6065A5" w14:textId="3CDD66F2" w:rsidR="0092239F" w:rsidRPr="00C02314" w:rsidRDefault="0028382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.9.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14:paraId="1C285A5D" w14:textId="292C1F62" w:rsidR="0092239F" w:rsidRPr="00C02314" w:rsidRDefault="0028382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17.10. Лица, указанные в частях 17.5 - 17.7 и 17</w:t>
      </w:r>
      <w:r w:rsidR="0092239F" w:rsidRPr="00C02314">
        <w:rPr>
          <w:rFonts w:ascii="Times New Roman" w:eastAsia="Times New Roman" w:hAnsi="Times New Roman" w:cs="Times New Roman"/>
          <w:color w:val="000000" w:themeColor="text1"/>
          <w:sz w:val="28"/>
          <w:szCs w:val="28"/>
          <w:lang w:eastAsia="zh-CN"/>
        </w:rPr>
        <w:t xml:space="preserve">.9 настоящей статьи, обязаны направить уведомление о переходе к ним прав на земельные участки, права пользования недрами, об образовании земельного участка в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Pr="00C02314">
        <w:rPr>
          <w:rFonts w:ascii="Times New Roman" w:eastAsia="Times New Roman" w:hAnsi="Times New Roman" w:cs="Times New Roman"/>
          <w:color w:val="000000" w:themeColor="text1"/>
          <w:sz w:val="28"/>
          <w:szCs w:val="28"/>
          <w:lang w:eastAsia="zh-CN"/>
        </w:rPr>
        <w:t xml:space="preserve"> </w:t>
      </w:r>
      <w:r w:rsidR="0092239F"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Государственную корпорацию по атомной энергии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или Государственную корпорацию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с указанием реквизитов:</w:t>
      </w:r>
    </w:p>
    <w:p w14:paraId="531F5915" w14:textId="41C58C7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правоустанавливающих документов на такие земельные участки в</w:t>
      </w:r>
      <w:r w:rsidR="0028382C" w:rsidRPr="00C02314">
        <w:rPr>
          <w:rFonts w:ascii="Times New Roman" w:eastAsia="Times New Roman" w:hAnsi="Times New Roman" w:cs="Times New Roman"/>
          <w:color w:val="000000" w:themeColor="text1"/>
          <w:sz w:val="28"/>
          <w:szCs w:val="28"/>
          <w:lang w:eastAsia="zh-CN"/>
        </w:rPr>
        <w:t xml:space="preserve"> случае, указанном в части 17</w:t>
      </w:r>
      <w:r w:rsidRPr="00C02314">
        <w:rPr>
          <w:rFonts w:ascii="Times New Roman" w:eastAsia="Times New Roman" w:hAnsi="Times New Roman" w:cs="Times New Roman"/>
          <w:color w:val="000000" w:themeColor="text1"/>
          <w:sz w:val="28"/>
          <w:szCs w:val="28"/>
          <w:lang w:eastAsia="zh-CN"/>
        </w:rPr>
        <w:t>.5 настоящей статьи;</w:t>
      </w:r>
    </w:p>
    <w:p w14:paraId="74A9566A" w14:textId="722E8F4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решения об образовании земельных участков в слу</w:t>
      </w:r>
      <w:r w:rsidR="0028382C" w:rsidRPr="00C02314">
        <w:rPr>
          <w:rFonts w:ascii="Times New Roman" w:eastAsia="Times New Roman" w:hAnsi="Times New Roman" w:cs="Times New Roman"/>
          <w:color w:val="000000" w:themeColor="text1"/>
          <w:sz w:val="28"/>
          <w:szCs w:val="28"/>
          <w:lang w:eastAsia="zh-CN"/>
        </w:rPr>
        <w:t>чаях, предусмотренных частями 17.6 и 17</w:t>
      </w:r>
      <w:r w:rsidRPr="00C02314">
        <w:rPr>
          <w:rFonts w:ascii="Times New Roman" w:eastAsia="Times New Roman" w:hAnsi="Times New Roman" w:cs="Times New Roman"/>
          <w:color w:val="000000" w:themeColor="text1"/>
          <w:sz w:val="28"/>
          <w:szCs w:val="28"/>
          <w:lang w:eastAsia="zh-CN"/>
        </w:rPr>
        <w:t>.7 настоящей статьи,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14:paraId="1F650DE8" w14:textId="6C4E440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w:t>
      </w:r>
      <w:r w:rsidR="0028382C" w:rsidRPr="00C02314">
        <w:rPr>
          <w:rFonts w:ascii="Times New Roman" w:eastAsia="Times New Roman" w:hAnsi="Times New Roman" w:cs="Times New Roman"/>
          <w:color w:val="000000" w:themeColor="text1"/>
          <w:sz w:val="28"/>
          <w:szCs w:val="28"/>
          <w:lang w:eastAsia="zh-CN"/>
        </w:rPr>
        <w:t>м частью 17</w:t>
      </w:r>
      <w:r w:rsidRPr="00C02314">
        <w:rPr>
          <w:rFonts w:ascii="Times New Roman" w:eastAsia="Times New Roman" w:hAnsi="Times New Roman" w:cs="Times New Roman"/>
          <w:color w:val="000000" w:themeColor="text1"/>
          <w:sz w:val="28"/>
          <w:szCs w:val="28"/>
          <w:lang w:eastAsia="zh-CN"/>
        </w:rPr>
        <w:t>.7 настоящей статьи;</w:t>
      </w:r>
    </w:p>
    <w:p w14:paraId="02D33841" w14:textId="09B091E2"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решения о предоставлении права пользования недрами и решения о переоформлении лицензии на право пользования недрами в с</w:t>
      </w:r>
      <w:r w:rsidR="0028382C" w:rsidRPr="00C02314">
        <w:rPr>
          <w:rFonts w:ascii="Times New Roman" w:eastAsia="Times New Roman" w:hAnsi="Times New Roman" w:cs="Times New Roman"/>
          <w:color w:val="000000" w:themeColor="text1"/>
          <w:sz w:val="28"/>
          <w:szCs w:val="28"/>
          <w:lang w:eastAsia="zh-CN"/>
        </w:rPr>
        <w:t>лучае, предусмотренном частью 17</w:t>
      </w:r>
      <w:r w:rsidRPr="00C02314">
        <w:rPr>
          <w:rFonts w:ascii="Times New Roman" w:eastAsia="Times New Roman" w:hAnsi="Times New Roman" w:cs="Times New Roman"/>
          <w:color w:val="000000" w:themeColor="text1"/>
          <w:sz w:val="28"/>
          <w:szCs w:val="28"/>
          <w:lang w:eastAsia="zh-CN"/>
        </w:rPr>
        <w:t>.9 настоящей статьи.</w:t>
      </w:r>
    </w:p>
    <w:p w14:paraId="7C21C736" w14:textId="126C42D2" w:rsidR="0092239F" w:rsidRPr="00C02314" w:rsidRDefault="0028382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17.11. Лица, указанные в частях 17.5 - 17.7 и 17</w:t>
      </w:r>
      <w:r w:rsidR="0092239F" w:rsidRPr="00C02314">
        <w:rPr>
          <w:rFonts w:ascii="Times New Roman" w:eastAsia="Times New Roman" w:hAnsi="Times New Roman" w:cs="Times New Roman"/>
          <w:color w:val="000000" w:themeColor="text1"/>
          <w:sz w:val="28"/>
          <w:szCs w:val="28"/>
          <w:lang w:eastAsia="zh-CN"/>
        </w:rPr>
        <w:t>.9 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w:t>
      </w:r>
      <w:r w:rsidR="006D6599" w:rsidRPr="00C02314">
        <w:rPr>
          <w:rFonts w:ascii="Times New Roman" w:eastAsia="Times New Roman" w:hAnsi="Times New Roman" w:cs="Times New Roman"/>
          <w:color w:val="000000" w:themeColor="text1"/>
          <w:sz w:val="28"/>
          <w:szCs w:val="28"/>
          <w:lang w:eastAsia="zh-CN"/>
        </w:rPr>
        <w:t xml:space="preserve"> по собственной инициативе</w:t>
      </w:r>
      <w:r w:rsidR="0092239F" w:rsidRPr="00C02314">
        <w:rPr>
          <w:rFonts w:ascii="Times New Roman" w:eastAsia="Times New Roman" w:hAnsi="Times New Roman" w:cs="Times New Roman"/>
          <w:color w:val="000000" w:themeColor="text1"/>
          <w:sz w:val="28"/>
          <w:szCs w:val="28"/>
          <w:lang w:eastAsia="zh-CN"/>
        </w:rPr>
        <w:t xml:space="preserve"> в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Pr="00C02314">
        <w:rPr>
          <w:rFonts w:ascii="Times New Roman" w:eastAsia="Times New Roman" w:hAnsi="Times New Roman" w:cs="Times New Roman"/>
          <w:color w:val="000000" w:themeColor="text1"/>
          <w:sz w:val="28"/>
          <w:szCs w:val="28"/>
          <w:lang w:eastAsia="zh-CN"/>
        </w:rPr>
        <w:t xml:space="preserve"> </w:t>
      </w:r>
      <w:r w:rsidR="0092239F"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Государственную корпорацию по атомной энергии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или Государственную корпорацию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копии документов, предусмот</w:t>
      </w:r>
      <w:r w:rsidRPr="00C02314">
        <w:rPr>
          <w:rFonts w:ascii="Times New Roman" w:eastAsia="Times New Roman" w:hAnsi="Times New Roman" w:cs="Times New Roman"/>
          <w:color w:val="000000" w:themeColor="text1"/>
          <w:sz w:val="28"/>
          <w:szCs w:val="28"/>
          <w:lang w:eastAsia="zh-CN"/>
        </w:rPr>
        <w:t>ренных пунктами 1 - 4 части 17</w:t>
      </w:r>
      <w:r w:rsidR="0092239F" w:rsidRPr="00C02314">
        <w:rPr>
          <w:rFonts w:ascii="Times New Roman" w:eastAsia="Times New Roman" w:hAnsi="Times New Roman" w:cs="Times New Roman"/>
          <w:color w:val="000000" w:themeColor="text1"/>
          <w:sz w:val="28"/>
          <w:szCs w:val="28"/>
          <w:lang w:eastAsia="zh-CN"/>
        </w:rPr>
        <w:t>.10 настоящей статьи.</w:t>
      </w:r>
    </w:p>
    <w:p w14:paraId="36E46C44" w14:textId="473472E8" w:rsidR="0092239F" w:rsidRPr="00C02314" w:rsidRDefault="00F35890"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.12. В случае, если документы, преду</w:t>
      </w:r>
      <w:r w:rsidR="0028382C" w:rsidRPr="00C02314">
        <w:rPr>
          <w:rFonts w:ascii="Times New Roman" w:eastAsia="Times New Roman" w:hAnsi="Times New Roman" w:cs="Times New Roman"/>
          <w:color w:val="000000" w:themeColor="text1"/>
          <w:sz w:val="28"/>
          <w:szCs w:val="28"/>
          <w:lang w:eastAsia="zh-CN"/>
        </w:rPr>
        <w:t>смотренные пунктами 1-4 части 17</w:t>
      </w:r>
      <w:r w:rsidR="0092239F" w:rsidRPr="00C02314">
        <w:rPr>
          <w:rFonts w:ascii="Times New Roman" w:eastAsia="Times New Roman" w:hAnsi="Times New Roman" w:cs="Times New Roman"/>
          <w:color w:val="000000" w:themeColor="text1"/>
          <w:sz w:val="28"/>
          <w:szCs w:val="28"/>
          <w:lang w:eastAsia="zh-CN"/>
        </w:rPr>
        <w:t xml:space="preserve">.10 настоящей статьи, не представлены заявителем,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28382C" w:rsidRPr="00C02314">
        <w:rPr>
          <w:rFonts w:ascii="Times New Roman" w:eastAsia="Times New Roman" w:hAnsi="Times New Roman" w:cs="Times New Roman"/>
          <w:color w:val="000000" w:themeColor="text1"/>
          <w:sz w:val="28"/>
          <w:szCs w:val="28"/>
          <w:lang w:eastAsia="zh-CN"/>
        </w:rPr>
        <w:t xml:space="preserve"> </w:t>
      </w:r>
      <w:r w:rsidR="0092239F" w:rsidRPr="00C02314">
        <w:rPr>
          <w:rFonts w:ascii="Times New Roman" w:eastAsia="Times New Roman" w:hAnsi="Times New Roman" w:cs="Times New Roman"/>
          <w:color w:val="000000" w:themeColor="text1"/>
          <w:sz w:val="28"/>
          <w:szCs w:val="28"/>
          <w:lang w:eastAsia="zh-CN"/>
        </w:rPr>
        <w:t>субъекта Российской Федерации или орган местного самоуправления обязаны запросить такие документы или сведения, содержащиеся в них, в соответствующих органах государственной власти или органах местного самоуправления.</w:t>
      </w:r>
    </w:p>
    <w:p w14:paraId="741A2AAA" w14:textId="58A94EB4" w:rsidR="0092239F" w:rsidRPr="00C02314" w:rsidRDefault="00F35890"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 xml:space="preserve">.13. 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28382C" w:rsidRPr="00C02314">
        <w:rPr>
          <w:rFonts w:ascii="Times New Roman" w:eastAsia="Times New Roman" w:hAnsi="Times New Roman" w:cs="Times New Roman"/>
          <w:color w:val="000000" w:themeColor="text1"/>
          <w:sz w:val="28"/>
          <w:szCs w:val="28"/>
          <w:lang w:eastAsia="zh-CN"/>
        </w:rPr>
        <w:t xml:space="preserve"> </w:t>
      </w:r>
      <w:r w:rsidR="0092239F"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Государственную корпорацию по атомной энергии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или Государственную корпорацию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обязано представить лицо, ука</w:t>
      </w:r>
      <w:r w:rsidR="0028382C" w:rsidRPr="00C02314">
        <w:rPr>
          <w:rFonts w:ascii="Times New Roman" w:eastAsia="Times New Roman" w:hAnsi="Times New Roman" w:cs="Times New Roman"/>
          <w:color w:val="000000" w:themeColor="text1"/>
          <w:sz w:val="28"/>
          <w:szCs w:val="28"/>
          <w:lang w:eastAsia="zh-CN"/>
        </w:rPr>
        <w:t>занное в части 17</w:t>
      </w:r>
      <w:r w:rsidR="0092239F" w:rsidRPr="00C02314">
        <w:rPr>
          <w:rFonts w:ascii="Times New Roman" w:eastAsia="Times New Roman" w:hAnsi="Times New Roman" w:cs="Times New Roman"/>
          <w:color w:val="000000" w:themeColor="text1"/>
          <w:sz w:val="28"/>
          <w:szCs w:val="28"/>
          <w:lang w:eastAsia="zh-CN"/>
        </w:rPr>
        <w:t>.5 настоящей статьи.</w:t>
      </w:r>
    </w:p>
    <w:p w14:paraId="2AE3C447" w14:textId="2E463DEE" w:rsidR="0092239F" w:rsidRPr="00C02314" w:rsidRDefault="00F35890"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.14. В срок не более чем пять рабочих дней со дня получения ув</w:t>
      </w:r>
      <w:r w:rsidR="0028382C" w:rsidRPr="00C02314">
        <w:rPr>
          <w:rFonts w:ascii="Times New Roman" w:eastAsia="Times New Roman" w:hAnsi="Times New Roman" w:cs="Times New Roman"/>
          <w:color w:val="000000" w:themeColor="text1"/>
          <w:sz w:val="28"/>
          <w:szCs w:val="28"/>
          <w:lang w:eastAsia="zh-CN"/>
        </w:rPr>
        <w:t>едомления, указанного в части 17</w:t>
      </w:r>
      <w:r w:rsidR="0092239F" w:rsidRPr="00C02314">
        <w:rPr>
          <w:rFonts w:ascii="Times New Roman" w:eastAsia="Times New Roman" w:hAnsi="Times New Roman" w:cs="Times New Roman"/>
          <w:color w:val="000000" w:themeColor="text1"/>
          <w:sz w:val="28"/>
          <w:szCs w:val="28"/>
          <w:lang w:eastAsia="zh-CN"/>
        </w:rPr>
        <w:t xml:space="preserve">.10 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28382C" w:rsidRPr="00C02314">
        <w:rPr>
          <w:rFonts w:ascii="Times New Roman" w:eastAsia="Times New Roman" w:hAnsi="Times New Roman" w:cs="Times New Roman"/>
          <w:color w:val="000000" w:themeColor="text1"/>
          <w:sz w:val="28"/>
          <w:szCs w:val="28"/>
          <w:lang w:eastAsia="zh-CN"/>
        </w:rPr>
        <w:t xml:space="preserve"> </w:t>
      </w:r>
      <w:r w:rsidR="0092239F"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или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 частью 7 настоящей статьи. Представление указанных документов осуществляется по правилам, установленным частями 7.1 и 7.2 настоящей статьи.</w:t>
      </w:r>
      <w:r w:rsidR="0092239F" w:rsidRPr="00C02314">
        <w:rPr>
          <w:rFonts w:ascii="Times New Roman" w:hAnsi="Times New Roman" w:cs="Times New Roman"/>
          <w:color w:val="000000" w:themeColor="text1"/>
          <w:sz w:val="28"/>
          <w:szCs w:val="28"/>
        </w:rPr>
        <w:t xml:space="preserve"> </w:t>
      </w:r>
      <w:r w:rsidR="0092239F" w:rsidRPr="00C02314">
        <w:rPr>
          <w:rFonts w:ascii="Times New Roman" w:eastAsia="Times New Roman" w:hAnsi="Times New Roman" w:cs="Times New Roman"/>
          <w:color w:val="000000" w:themeColor="text1"/>
          <w:sz w:val="28"/>
          <w:szCs w:val="28"/>
          <w:lang w:eastAsia="zh-CN"/>
        </w:rPr>
        <w:t>Уведомление, документы, предусм</w:t>
      </w:r>
      <w:r w:rsidRPr="00C02314">
        <w:rPr>
          <w:rFonts w:ascii="Times New Roman" w:eastAsia="Times New Roman" w:hAnsi="Times New Roman" w:cs="Times New Roman"/>
          <w:color w:val="000000" w:themeColor="text1"/>
          <w:sz w:val="28"/>
          <w:szCs w:val="28"/>
          <w:lang w:eastAsia="zh-CN"/>
        </w:rPr>
        <w:t>отренные пунктами 1 - 4 части 17</w:t>
      </w:r>
      <w:r w:rsidR="0092239F" w:rsidRPr="00C02314">
        <w:rPr>
          <w:rFonts w:ascii="Times New Roman" w:eastAsia="Times New Roman" w:hAnsi="Times New Roman" w:cs="Times New Roman"/>
          <w:color w:val="000000" w:themeColor="text1"/>
          <w:sz w:val="28"/>
          <w:szCs w:val="28"/>
          <w:lang w:eastAsia="zh-CN"/>
        </w:rPr>
        <w:t>.10 настоящей статьи,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а также документы, предусмотренные частью 7 настоящей статьи, в случаях, если их представление необходимо в соответствии с настоящей частью, могут быть направлены в форме электронных документов. 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документа, подписанного электронной подписью, в случае, если это указано в заявлении о внесении изменений в разрешение на строительство.</w:t>
      </w:r>
    </w:p>
    <w:p w14:paraId="7EEDAFD5" w14:textId="6AE3F978" w:rsidR="0092239F" w:rsidRPr="00C02314" w:rsidRDefault="00F35890"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.15. Основанием для отказа во внесении изменений в разрешение на строительство является:</w:t>
      </w:r>
    </w:p>
    <w:p w14:paraId="7F7F68A0" w14:textId="68FD891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отсутствие в уведомлении о переходе прав на земельный участок, права пользования недр, об образовании земельного участка реквизитов документов, предусмотренных соответственно пунктами 1 - 4 части</w:t>
      </w:r>
      <w:r w:rsidR="00F35890" w:rsidRPr="00C02314">
        <w:rPr>
          <w:rFonts w:ascii="Times New Roman" w:eastAsia="Times New Roman" w:hAnsi="Times New Roman" w:cs="Times New Roman"/>
          <w:color w:val="000000" w:themeColor="text1"/>
          <w:sz w:val="28"/>
          <w:szCs w:val="28"/>
          <w:lang w:eastAsia="zh-CN"/>
        </w:rPr>
        <w:t xml:space="preserve"> 17</w:t>
      </w:r>
      <w:r w:rsidRPr="00C02314">
        <w:rPr>
          <w:rFonts w:ascii="Times New Roman" w:eastAsia="Times New Roman" w:hAnsi="Times New Roman" w:cs="Times New Roman"/>
          <w:color w:val="000000" w:themeColor="text1"/>
          <w:sz w:val="28"/>
          <w:szCs w:val="28"/>
          <w:lang w:eastAsia="zh-CN"/>
        </w:rPr>
        <w:t>.10 настоящей статьи, или отсутствие правоустанавливающего документа на земельный участо</w:t>
      </w:r>
      <w:r w:rsidR="00F35890" w:rsidRPr="00C02314">
        <w:rPr>
          <w:rFonts w:ascii="Times New Roman" w:eastAsia="Times New Roman" w:hAnsi="Times New Roman" w:cs="Times New Roman"/>
          <w:color w:val="000000" w:themeColor="text1"/>
          <w:sz w:val="28"/>
          <w:szCs w:val="28"/>
          <w:lang w:eastAsia="zh-CN"/>
        </w:rPr>
        <w:t>к в случае, указанном в части 17</w:t>
      </w:r>
      <w:r w:rsidRPr="00C02314">
        <w:rPr>
          <w:rFonts w:ascii="Times New Roman" w:eastAsia="Times New Roman" w:hAnsi="Times New Roman" w:cs="Times New Roman"/>
          <w:color w:val="000000" w:themeColor="text1"/>
          <w:sz w:val="28"/>
          <w:szCs w:val="28"/>
          <w:lang w:eastAsia="zh-CN"/>
        </w:rPr>
        <w:t>.13 настоящей статьи, либо отсутствие документов, предусмотренных частью 7 настоящей статьи,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55DDB1D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недостоверность сведений, указанных в уведомлении о переходе прав на земельный участок, права пользования недр, об образовании земельного участка;</w:t>
      </w:r>
    </w:p>
    <w:p w14:paraId="34FC7EB7" w14:textId="6C7317BF"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w:t>
      </w:r>
      <w:r w:rsidR="00F35890" w:rsidRPr="00C02314">
        <w:rPr>
          <w:rFonts w:ascii="Times New Roman" w:eastAsia="Times New Roman" w:hAnsi="Times New Roman" w:cs="Times New Roman"/>
          <w:color w:val="000000" w:themeColor="text1"/>
          <w:sz w:val="28"/>
          <w:szCs w:val="28"/>
          <w:lang w:eastAsia="zh-CN"/>
        </w:rPr>
        <w:t>лучае, предусмотренном частью 17</w:t>
      </w:r>
      <w:r w:rsidRPr="00C02314">
        <w:rPr>
          <w:rFonts w:ascii="Times New Roman" w:eastAsia="Times New Roman" w:hAnsi="Times New Roman" w:cs="Times New Roman"/>
          <w:color w:val="000000" w:themeColor="text1"/>
          <w:sz w:val="28"/>
          <w:szCs w:val="28"/>
          <w:lang w:eastAsia="zh-CN"/>
        </w:rPr>
        <w:t xml:space="preserve">.7 настоящей статьи. При этом градостроительный план земельного участка должен быть выдан не ранее чем за три года до дня направления уведомления, указанного в </w:t>
      </w:r>
      <w:r w:rsidR="00F35890" w:rsidRPr="00C02314">
        <w:rPr>
          <w:rFonts w:ascii="Times New Roman" w:eastAsia="Times New Roman" w:hAnsi="Times New Roman" w:cs="Times New Roman"/>
          <w:color w:val="000000" w:themeColor="text1"/>
          <w:sz w:val="28"/>
          <w:szCs w:val="28"/>
          <w:lang w:eastAsia="zh-CN"/>
        </w:rPr>
        <w:t>части 17</w:t>
      </w:r>
      <w:r w:rsidRPr="00C02314">
        <w:rPr>
          <w:rFonts w:ascii="Times New Roman" w:eastAsia="Times New Roman" w:hAnsi="Times New Roman" w:cs="Times New Roman"/>
          <w:color w:val="000000" w:themeColor="text1"/>
          <w:sz w:val="28"/>
          <w:szCs w:val="28"/>
          <w:lang w:eastAsia="zh-CN"/>
        </w:rPr>
        <w:t>.10 настоящей статьи;</w:t>
      </w:r>
    </w:p>
    <w:p w14:paraId="559604C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14:paraId="77412485" w14:textId="14F91A2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w:t>
      </w:r>
      <w:r w:rsidR="00F35890" w:rsidRPr="00C02314">
        <w:rPr>
          <w:rFonts w:ascii="Times New Roman" w:eastAsia="Times New Roman" w:hAnsi="Times New Roman" w:cs="Times New Roman"/>
          <w:color w:val="000000" w:themeColor="text1"/>
          <w:sz w:val="28"/>
          <w:szCs w:val="28"/>
          <w:lang w:eastAsia="zh-CN"/>
        </w:rPr>
        <w:t>лучае, предусмотренном частью 17</w:t>
      </w:r>
      <w:r w:rsidRPr="00C02314">
        <w:rPr>
          <w:rFonts w:ascii="Times New Roman" w:eastAsia="Times New Roman" w:hAnsi="Times New Roman" w:cs="Times New Roman"/>
          <w:color w:val="000000" w:themeColor="text1"/>
          <w:sz w:val="28"/>
          <w:szCs w:val="28"/>
          <w:lang w:eastAsia="zh-CN"/>
        </w:rPr>
        <w:t>.7 настоящей статьи,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1922FC4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6E35E4B8" w14:textId="224102CD" w:rsidR="0092239F" w:rsidRPr="00C02314" w:rsidRDefault="0092239F" w:rsidP="00F35890">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 наличие у уполномоченных на выдачу разрешений на строительство федерального органа исполнительной власти, </w:t>
      </w:r>
      <w:r w:rsidR="00504344" w:rsidRPr="00C02314">
        <w:rPr>
          <w:rFonts w:ascii="Times New Roman" w:eastAsia="Times New Roman" w:hAnsi="Times New Roman" w:cs="Times New Roman"/>
          <w:color w:val="000000" w:themeColor="text1"/>
          <w:sz w:val="28"/>
          <w:szCs w:val="28"/>
          <w:lang w:eastAsia="zh-CN"/>
        </w:rPr>
        <w:t>исполнительного органа</w:t>
      </w:r>
      <w:r w:rsidR="00AE6C42"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органа местного самоуправления, Государственной корпорации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или Государственной корпорации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части </w:t>
      </w:r>
      <w:r w:rsidR="00F35890" w:rsidRPr="00C02314">
        <w:rPr>
          <w:rFonts w:ascii="Times New Roman" w:eastAsia="Times New Roman" w:hAnsi="Times New Roman" w:cs="Times New Roman"/>
          <w:color w:val="000000" w:themeColor="text1"/>
          <w:sz w:val="28"/>
          <w:szCs w:val="28"/>
          <w:lang w:eastAsia="zh-CN"/>
        </w:rPr>
        <w:t>5 статьи 52 Градостроительного К</w:t>
      </w:r>
      <w:r w:rsidRPr="00C02314">
        <w:rPr>
          <w:rFonts w:ascii="Times New Roman" w:eastAsia="Times New Roman" w:hAnsi="Times New Roman" w:cs="Times New Roman"/>
          <w:color w:val="000000" w:themeColor="text1"/>
          <w:sz w:val="28"/>
          <w:szCs w:val="28"/>
          <w:lang w:eastAsia="zh-CN"/>
        </w:rPr>
        <w:t>одекса Российской Федерации, в случае, если внесение изменений в разрешение на строительство связано с продлением срока дейст</w:t>
      </w:r>
      <w:r w:rsidR="00F35890" w:rsidRPr="00C02314">
        <w:rPr>
          <w:rFonts w:ascii="Times New Roman" w:eastAsia="Times New Roman" w:hAnsi="Times New Roman" w:cs="Times New Roman"/>
          <w:color w:val="000000" w:themeColor="text1"/>
          <w:sz w:val="28"/>
          <w:szCs w:val="28"/>
          <w:lang w:eastAsia="zh-CN"/>
        </w:rPr>
        <w:t>вия разрешения на строительство. В этом случае уполномоченные на выдачу разрешений на строительство федеральный орган исполнительной власти, исполнительный орган субъекта Российской Федерации, орган местного самоуправления обязаны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2494636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14:paraId="6BB52F84" w14:textId="4D782FE2" w:rsidR="0092239F" w:rsidRPr="00C02314" w:rsidRDefault="00F35890"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 xml:space="preserve">.16.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w:t>
      </w:r>
      <w:r w:rsidR="002D24A4" w:rsidRPr="00C02314">
        <w:rPr>
          <w:rFonts w:ascii="Times New Roman" w:eastAsia="Times New Roman" w:hAnsi="Times New Roman" w:cs="Times New Roman"/>
          <w:color w:val="000000" w:themeColor="text1"/>
          <w:sz w:val="28"/>
          <w:szCs w:val="28"/>
          <w:lang w:eastAsia="zh-CN"/>
        </w:rPr>
        <w:t>исполнительным органом</w:t>
      </w:r>
      <w:r w:rsidRPr="00C02314">
        <w:rPr>
          <w:rFonts w:ascii="Times New Roman" w:eastAsia="Times New Roman" w:hAnsi="Times New Roman" w:cs="Times New Roman"/>
          <w:color w:val="000000" w:themeColor="text1"/>
          <w:sz w:val="28"/>
          <w:szCs w:val="28"/>
          <w:lang w:eastAsia="zh-CN"/>
        </w:rPr>
        <w:t xml:space="preserve"> </w:t>
      </w:r>
      <w:r w:rsidR="0092239F"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органом местного самоуправления, Государственной корпорацией по атомной энергии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или Государственной корпорацией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указанные органы, организация, государственная корпорация уведомляют о таком решении или таких изменениях:</w:t>
      </w:r>
    </w:p>
    <w:p w14:paraId="20ECCC66" w14:textId="12CC11B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федеральный</w:t>
      </w:r>
      <w:r w:rsidR="00F35890" w:rsidRPr="00C02314">
        <w:rPr>
          <w:rFonts w:ascii="Times New Roman" w:eastAsia="Times New Roman" w:hAnsi="Times New Roman" w:cs="Times New Roman"/>
          <w:color w:val="000000" w:themeColor="text1"/>
          <w:sz w:val="28"/>
          <w:szCs w:val="28"/>
          <w:lang w:eastAsia="zh-CN"/>
        </w:rPr>
        <w:t xml:space="preserve"> орган</w:t>
      </w:r>
      <w:r w:rsidRPr="00C02314">
        <w:rPr>
          <w:rFonts w:ascii="Times New Roman" w:eastAsia="Times New Roman" w:hAnsi="Times New Roman" w:cs="Times New Roman"/>
          <w:color w:val="000000" w:themeColor="text1"/>
          <w:sz w:val="28"/>
          <w:szCs w:val="28"/>
          <w:lang w:eastAsia="zh-CN"/>
        </w:rPr>
        <w:t xml:space="preserve"> </w:t>
      </w:r>
      <w:r w:rsidR="00F35890" w:rsidRPr="00C02314">
        <w:rPr>
          <w:rFonts w:ascii="Times New Roman" w:eastAsia="Times New Roman" w:hAnsi="Times New Roman" w:cs="Times New Roman"/>
          <w:color w:val="000000" w:themeColor="text1"/>
          <w:sz w:val="28"/>
          <w:szCs w:val="28"/>
          <w:lang w:eastAsia="zh-CN"/>
        </w:rPr>
        <w:t xml:space="preserve">исполнительной власти </w:t>
      </w:r>
      <w:r w:rsidRPr="00C02314">
        <w:rPr>
          <w:rFonts w:ascii="Times New Roman" w:eastAsia="Times New Roman" w:hAnsi="Times New Roman" w:cs="Times New Roman"/>
          <w:color w:val="000000" w:themeColor="text1"/>
          <w:sz w:val="28"/>
          <w:szCs w:val="28"/>
          <w:lang w:eastAsia="zh-CN"/>
        </w:rPr>
        <w:t xml:space="preserve">или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F35890"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в разрешение, на строительство которого внесено изменение;</w:t>
      </w:r>
    </w:p>
    <w:p w14:paraId="376A18D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орган регистрации прав;</w:t>
      </w:r>
    </w:p>
    <w:p w14:paraId="7C476A8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застройщика в случае внесения изменений в разрешение на строительство.</w:t>
      </w:r>
    </w:p>
    <w:p w14:paraId="5ACFDF37" w14:textId="53A66ECA" w:rsidR="0092239F" w:rsidRPr="00C02314" w:rsidRDefault="00F35890"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.17. В случае,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p w14:paraId="73B33724" w14:textId="000D2693" w:rsidR="0092239F" w:rsidRPr="00C02314" w:rsidRDefault="00F35890"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18</w:t>
      </w:r>
      <w:r w:rsidR="0092239F" w:rsidRPr="00C02314">
        <w:rPr>
          <w:rFonts w:ascii="Times New Roman" w:eastAsia="Times New Roman" w:hAnsi="Times New Roman" w:cs="Times New Roman"/>
          <w:color w:val="000000" w:themeColor="text1"/>
          <w:sz w:val="28"/>
          <w:szCs w:val="28"/>
          <w:lang w:eastAsia="zh-CN"/>
        </w:rPr>
        <w:t>.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w:t>
      </w:r>
    </w:p>
    <w:p w14:paraId="3D574B1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58E8006D" w14:textId="534DD687" w:rsidR="0092239F" w:rsidRPr="00C02314" w:rsidRDefault="0092239F" w:rsidP="001B6DA9">
      <w:pPr>
        <w:pStyle w:val="3"/>
        <w:jc w:val="both"/>
        <w:rPr>
          <w:rFonts w:cs="Times New Roman"/>
          <w:szCs w:val="28"/>
        </w:rPr>
      </w:pPr>
      <w:bookmarkStart w:id="194" w:name="_Toc228885781"/>
      <w:r w:rsidRPr="00C02314">
        <w:rPr>
          <w:rFonts w:cs="Times New Roman"/>
          <w:szCs w:val="28"/>
        </w:rPr>
        <w:t xml:space="preserve">Статья </w:t>
      </w:r>
      <w:r w:rsidR="00792130" w:rsidRPr="00C02314">
        <w:rPr>
          <w:rFonts w:cs="Times New Roman"/>
          <w:szCs w:val="28"/>
        </w:rPr>
        <w:t>30</w:t>
      </w:r>
      <w:r w:rsidRPr="00C02314">
        <w:rPr>
          <w:rFonts w:cs="Times New Roman"/>
          <w:szCs w:val="28"/>
        </w:rPr>
        <w:t>. Выдача уведомления о планируемых строительстве или реконструкции объекта индивидуального жилищного строительства или садового дома</w:t>
      </w:r>
      <w:bookmarkEnd w:id="194"/>
    </w:p>
    <w:p w14:paraId="6215B39F" w14:textId="6431EBC8"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w:t>
      </w:r>
      <w:r w:rsidR="00E109C5" w:rsidRPr="00C02314">
        <w:rPr>
          <w:rFonts w:ascii="Times New Roman" w:eastAsia="Times New Roman" w:hAnsi="Times New Roman" w:cs="Times New Roman"/>
          <w:color w:val="000000" w:themeColor="text1"/>
          <w:sz w:val="28"/>
          <w:szCs w:val="28"/>
          <w:lang w:eastAsia="zh-CN"/>
        </w:rPr>
        <w:t xml:space="preserve">В целях строительства,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w:t>
      </w:r>
      <w:r w:rsidR="00FF3633">
        <w:rPr>
          <w:rFonts w:ascii="Times New Roman" w:eastAsia="Times New Roman" w:hAnsi="Times New Roman" w:cs="Times New Roman"/>
          <w:color w:val="000000" w:themeColor="text1"/>
          <w:sz w:val="28"/>
          <w:szCs w:val="28"/>
          <w:lang w:eastAsia="zh-CN"/>
        </w:rPr>
        <w:t>«</w:t>
      </w:r>
      <w:r w:rsidR="00E109C5" w:rsidRPr="00C02314">
        <w:rPr>
          <w:rFonts w:ascii="Times New Roman" w:eastAsia="Times New Roman" w:hAnsi="Times New Roman" w:cs="Times New Roman"/>
          <w:color w:val="000000" w:themeColor="text1"/>
          <w:sz w:val="28"/>
          <w:szCs w:val="28"/>
          <w:lang w:eastAsia="zh-CN"/>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00E109C5" w:rsidRPr="00C02314">
        <w:rPr>
          <w:rFonts w:ascii="Times New Roman" w:eastAsia="Times New Roman" w:hAnsi="Times New Roman" w:cs="Times New Roman"/>
          <w:color w:val="000000" w:themeColor="text1"/>
          <w:sz w:val="28"/>
          <w:szCs w:val="28"/>
          <w:lang w:eastAsia="zh-CN"/>
        </w:rPr>
        <w:t xml:space="preserve">)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F35890" w:rsidRPr="00C02314">
        <w:rPr>
          <w:rFonts w:ascii="Times New Roman" w:eastAsia="Times New Roman" w:hAnsi="Times New Roman" w:cs="Times New Roman"/>
          <w:color w:val="000000" w:themeColor="text1"/>
          <w:sz w:val="28"/>
          <w:szCs w:val="28"/>
          <w:lang w:eastAsia="zh-CN"/>
        </w:rPr>
        <w:t xml:space="preserve"> </w:t>
      </w:r>
      <w:r w:rsidR="00E109C5" w:rsidRPr="00C02314">
        <w:rPr>
          <w:rFonts w:ascii="Times New Roman" w:eastAsia="Times New Roman" w:hAnsi="Times New Roman" w:cs="Times New Roman"/>
          <w:color w:val="000000" w:themeColor="text1"/>
          <w:sz w:val="28"/>
          <w:szCs w:val="28"/>
          <w:lang w:eastAsia="zh-CN"/>
        </w:rPr>
        <w:t>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14:paraId="7598CC0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фамилия, имя, отчество (при наличии), место жительства застройщика, реквизиты документа, удостоверяющего личность (для физического лица);</w:t>
      </w:r>
    </w:p>
    <w:p w14:paraId="01D9012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95" w:name="dst2582"/>
      <w:bookmarkEnd w:id="195"/>
      <w:r w:rsidRPr="00C02314">
        <w:rPr>
          <w:rFonts w:ascii="Times New Roman" w:eastAsia="Times New Roman" w:hAnsi="Times New Roman" w:cs="Times New Roman"/>
          <w:color w:val="000000" w:themeColor="text1"/>
          <w:sz w:val="28"/>
          <w:szCs w:val="28"/>
          <w:lang w:eastAsia="zh-CN"/>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7D0D83A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96" w:name="dst2583"/>
      <w:bookmarkEnd w:id="196"/>
      <w:r w:rsidRPr="00C02314">
        <w:rPr>
          <w:rFonts w:ascii="Times New Roman" w:eastAsia="Times New Roman" w:hAnsi="Times New Roman" w:cs="Times New Roman"/>
          <w:color w:val="000000" w:themeColor="text1"/>
          <w:sz w:val="28"/>
          <w:szCs w:val="28"/>
          <w:lang w:eastAsia="zh-CN"/>
        </w:rPr>
        <w:t>3) кадастровый номер земельного участка (при его наличии), адрес или описание местоположения земельного участка;</w:t>
      </w:r>
    </w:p>
    <w:p w14:paraId="0A8001F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97" w:name="dst2584"/>
      <w:bookmarkEnd w:id="197"/>
      <w:r w:rsidRPr="00C02314">
        <w:rPr>
          <w:rFonts w:ascii="Times New Roman" w:eastAsia="Times New Roman" w:hAnsi="Times New Roman" w:cs="Times New Roman"/>
          <w:color w:val="000000" w:themeColor="text1"/>
          <w:sz w:val="28"/>
          <w:szCs w:val="28"/>
          <w:lang w:eastAsia="zh-CN"/>
        </w:rPr>
        <w:t>4) сведения о праве застройщика на земельный участок, а также сведения о наличии прав иных лиц на земельный участок (при наличии таких лиц);</w:t>
      </w:r>
    </w:p>
    <w:p w14:paraId="6BD789E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98" w:name="dst2585"/>
      <w:bookmarkEnd w:id="198"/>
      <w:r w:rsidRPr="00C02314">
        <w:rPr>
          <w:rFonts w:ascii="Times New Roman" w:eastAsia="Times New Roman" w:hAnsi="Times New Roman" w:cs="Times New Roman"/>
          <w:color w:val="000000" w:themeColor="text1"/>
          <w:sz w:val="28"/>
          <w:szCs w:val="28"/>
          <w:lang w:eastAsia="zh-CN"/>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14:paraId="46D1B5A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99" w:name="dst2586"/>
      <w:bookmarkEnd w:id="199"/>
      <w:r w:rsidRPr="00C02314">
        <w:rPr>
          <w:rFonts w:ascii="Times New Roman" w:eastAsia="Times New Roman" w:hAnsi="Times New Roman" w:cs="Times New Roman"/>
          <w:color w:val="000000" w:themeColor="text1"/>
          <w:sz w:val="28"/>
          <w:szCs w:val="28"/>
          <w:lang w:eastAsia="zh-CN"/>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14:paraId="7632F95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00" w:name="dst2587"/>
      <w:bookmarkEnd w:id="200"/>
      <w:r w:rsidRPr="00C02314">
        <w:rPr>
          <w:rFonts w:ascii="Times New Roman" w:eastAsia="Times New Roman" w:hAnsi="Times New Roman" w:cs="Times New Roman"/>
          <w:color w:val="000000" w:themeColor="text1"/>
          <w:sz w:val="28"/>
          <w:szCs w:val="28"/>
          <w:lang w:eastAsia="zh-CN"/>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14:paraId="1C93B25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01" w:name="dst2588"/>
      <w:bookmarkEnd w:id="201"/>
      <w:r w:rsidRPr="00C02314">
        <w:rPr>
          <w:rFonts w:ascii="Times New Roman" w:eastAsia="Times New Roman" w:hAnsi="Times New Roman" w:cs="Times New Roman"/>
          <w:color w:val="000000" w:themeColor="text1"/>
          <w:sz w:val="28"/>
          <w:szCs w:val="28"/>
          <w:lang w:eastAsia="zh-CN"/>
        </w:rPr>
        <w:t>8) почтовый адрес и (или) адрес электронной почты для связи с застройщиком;</w:t>
      </w:r>
    </w:p>
    <w:p w14:paraId="692D1DF3" w14:textId="2A4E161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02" w:name="dst2589"/>
      <w:bookmarkEnd w:id="202"/>
      <w:r w:rsidRPr="00C02314">
        <w:rPr>
          <w:rFonts w:ascii="Times New Roman" w:eastAsia="Times New Roman" w:hAnsi="Times New Roman" w:cs="Times New Roman"/>
          <w:color w:val="000000" w:themeColor="text1"/>
          <w:sz w:val="28"/>
          <w:szCs w:val="28"/>
          <w:lang w:eastAsia="zh-CN"/>
        </w:rPr>
        <w:t>9) способ направления застройщику уведомлений, предусмотренных пунктом 2 части 7 и пунктом 3 части 8 настоящей статьи.</w:t>
      </w:r>
    </w:p>
    <w:p w14:paraId="10B292BA" w14:textId="1DF5E799" w:rsidR="00033F39" w:rsidRPr="00C02314" w:rsidRDefault="00033F39"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 В случае, если уполномоченным на выдачу разрешения на строительство органом является федеральный орган исполнительной власти в сфере государственной охраны, уведомление о планируемом строительстве подается на бумажном носителе посредством личного обращения в указанный орган либо направляется посредством почтового отправления с уведомлением о вручении.</w:t>
      </w:r>
    </w:p>
    <w:p w14:paraId="02E2E087" w14:textId="4B463737" w:rsidR="0092239F" w:rsidRPr="00C02314" w:rsidRDefault="00033F39"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w:t>
      </w:r>
      <w:r w:rsidR="0092239F" w:rsidRPr="00C02314">
        <w:rPr>
          <w:rFonts w:ascii="Times New Roman" w:eastAsia="Times New Roman" w:hAnsi="Times New Roman" w:cs="Times New Roman"/>
          <w:color w:val="000000" w:themeColor="text1"/>
          <w:sz w:val="28"/>
          <w:szCs w:val="28"/>
          <w:lang w:eastAsia="zh-CN"/>
        </w:rPr>
        <w:t>. Уведомление о планируемом строительстве, в том числе с приложением к нему предусмотренных частью 3 настоящей статьи документов, наряду со способами, предусмотренными частью 1</w:t>
      </w:r>
      <w:r w:rsidRPr="00C02314">
        <w:rPr>
          <w:rFonts w:ascii="Times New Roman" w:eastAsia="Times New Roman" w:hAnsi="Times New Roman" w:cs="Times New Roman"/>
          <w:color w:val="000000" w:themeColor="text1"/>
          <w:sz w:val="28"/>
          <w:szCs w:val="28"/>
          <w:lang w:eastAsia="zh-CN"/>
        </w:rPr>
        <w:t xml:space="preserve"> и 1.1</w:t>
      </w:r>
      <w:r w:rsidR="0092239F" w:rsidRPr="00C02314">
        <w:rPr>
          <w:rFonts w:ascii="Times New Roman" w:eastAsia="Times New Roman" w:hAnsi="Times New Roman" w:cs="Times New Roman"/>
          <w:color w:val="000000" w:themeColor="text1"/>
          <w:sz w:val="28"/>
          <w:szCs w:val="28"/>
          <w:lang w:eastAsia="zh-CN"/>
        </w:rPr>
        <w:t xml:space="preserve"> настоящей статьи, может быть подано:</w:t>
      </w:r>
    </w:p>
    <w:p w14:paraId="54CC481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3BF5E11D" w14:textId="28184F0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r w:rsidR="00FF3633">
        <w:rPr>
          <w:rFonts w:ascii="Times New Roman" w:eastAsia="Times New Roman" w:hAnsi="Times New Roman" w:cs="Times New Roman"/>
          <w:color w:val="000000" w:themeColor="text1"/>
          <w:sz w:val="28"/>
          <w:szCs w:val="28"/>
          <w:lang w:eastAsia="zh-CN"/>
        </w:rPr>
        <w:t>»</w:t>
      </w:r>
      <w:r w:rsidR="007C6306">
        <w:rPr>
          <w:rFonts w:ascii="Times New Roman" w:eastAsia="Times New Roman" w:hAnsi="Times New Roman" w:cs="Times New Roman"/>
          <w:color w:val="000000" w:themeColor="text1"/>
          <w:sz w:val="28"/>
          <w:szCs w:val="28"/>
          <w:lang w:eastAsia="zh-CN"/>
        </w:rPr>
        <w:t xml:space="preserve"> (Примечание: с 1 сентября </w:t>
      </w:r>
      <w:r w:rsidRPr="00C02314">
        <w:rPr>
          <w:rFonts w:ascii="Times New Roman" w:eastAsia="Times New Roman" w:hAnsi="Times New Roman" w:cs="Times New Roman"/>
          <w:color w:val="000000" w:themeColor="text1"/>
          <w:sz w:val="28"/>
          <w:szCs w:val="28"/>
          <w:lang w:eastAsia="zh-CN"/>
        </w:rPr>
        <w:t>2021 года соглас</w:t>
      </w:r>
      <w:r w:rsidR="007C6306">
        <w:rPr>
          <w:rFonts w:ascii="Times New Roman" w:eastAsia="Times New Roman" w:hAnsi="Times New Roman" w:cs="Times New Roman"/>
          <w:color w:val="000000" w:themeColor="text1"/>
          <w:sz w:val="28"/>
          <w:szCs w:val="28"/>
          <w:lang w:eastAsia="zh-CN"/>
        </w:rPr>
        <w:t xml:space="preserve">но Федерального закона от 1 июля </w:t>
      </w:r>
      <w:r w:rsidRPr="00C02314">
        <w:rPr>
          <w:rFonts w:ascii="Times New Roman" w:eastAsia="Times New Roman" w:hAnsi="Times New Roman" w:cs="Times New Roman"/>
          <w:color w:val="000000" w:themeColor="text1"/>
          <w:sz w:val="28"/>
          <w:szCs w:val="28"/>
          <w:lang w:eastAsia="zh-CN"/>
        </w:rPr>
        <w:t xml:space="preserve">2021 N 275-ФЗ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внесении изменений в Градостроительный кодекс Российской Федерации и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пункт 1.1 вступает в силу).</w:t>
      </w:r>
    </w:p>
    <w:p w14:paraId="62C9E8B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76F1330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К уведомлению о планируемом строительстве прилагаются:</w:t>
      </w:r>
    </w:p>
    <w:p w14:paraId="1E408EF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03" w:name="dst2592"/>
      <w:bookmarkEnd w:id="203"/>
      <w:r w:rsidRPr="00C02314">
        <w:rPr>
          <w:rFonts w:ascii="Times New Roman" w:eastAsia="Times New Roman" w:hAnsi="Times New Roman" w:cs="Times New Roman"/>
          <w:color w:val="000000" w:themeColor="text1"/>
          <w:sz w:val="28"/>
          <w:szCs w:val="28"/>
          <w:lang w:eastAsia="zh-CN"/>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14:paraId="2DBA066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04" w:name="dst2593"/>
      <w:bookmarkEnd w:id="204"/>
      <w:r w:rsidRPr="00C02314">
        <w:rPr>
          <w:rFonts w:ascii="Times New Roman" w:eastAsia="Times New Roman" w:hAnsi="Times New Roman" w:cs="Times New Roman"/>
          <w:color w:val="000000" w:themeColor="text1"/>
          <w:sz w:val="28"/>
          <w:szCs w:val="28"/>
          <w:lang w:eastAsia="zh-CN"/>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14:paraId="54957C3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05" w:name="dst2594"/>
      <w:bookmarkEnd w:id="205"/>
      <w:r w:rsidRPr="00C02314">
        <w:rPr>
          <w:rFonts w:ascii="Times New Roman" w:eastAsia="Times New Roman" w:hAnsi="Times New Roman" w:cs="Times New Roman"/>
          <w:color w:val="000000" w:themeColor="text1"/>
          <w:sz w:val="28"/>
          <w:szCs w:val="28"/>
          <w:lang w:eastAsia="zh-CN"/>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14:paraId="05CBCE3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06" w:name="dst2595"/>
      <w:bookmarkEnd w:id="206"/>
      <w:r w:rsidRPr="00C02314">
        <w:rPr>
          <w:rFonts w:ascii="Times New Roman" w:eastAsia="Times New Roman" w:hAnsi="Times New Roman" w:cs="Times New Roman"/>
          <w:color w:val="000000" w:themeColor="text1"/>
          <w:sz w:val="28"/>
          <w:szCs w:val="28"/>
          <w:lang w:eastAsia="zh-CN"/>
        </w:rPr>
        <w:t>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14:paraId="76B29AD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Документы (их копии или сведения, содержащиеся в них), указанные в пункте 1 части 3 настоящей статьи, запрашиваются органами, указанными в абзаце первом части 1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3CEC5220" w14:textId="6249C0B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 73-ФЗ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объектах культурного наследия (памятниках истории и культуры) народов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14:paraId="51176BDE" w14:textId="0631DCB8"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 В случае отсутствия в уведомлении о планируемом строительстве сведений, предусмотренных частью 1 настоящей статьи, или документов, предусмотренных пунктами 2 - 4 части 3 настоящей статьи,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504344"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14:paraId="0A92001D" w14:textId="1E949DD2"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504344"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 за исключением случая, предусмотренного частью 8 настоящей статьи:</w:t>
      </w:r>
    </w:p>
    <w:p w14:paraId="1E1B118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14:paraId="0F7D573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686CE23" w14:textId="15E576A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8.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504344"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или орган местного самоуправления:</w:t>
      </w:r>
    </w:p>
    <w:p w14:paraId="0C9EFEAB" w14:textId="27C49F1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в срок не более чем три рабочих дня со дня поступления этого уведомления при отсутствии оснований для его возврата, предусмотренных частью 6 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504344"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уполномоченный в области охраны объектов культурного наследия;</w:t>
      </w:r>
    </w:p>
    <w:p w14:paraId="4A9C937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07" w:name="dst2604"/>
      <w:bookmarkEnd w:id="207"/>
      <w:r w:rsidRPr="00C02314">
        <w:rPr>
          <w:rFonts w:ascii="Times New Roman" w:eastAsia="Times New Roman" w:hAnsi="Times New Roman" w:cs="Times New Roman"/>
          <w:color w:val="000000" w:themeColor="text1"/>
          <w:sz w:val="28"/>
          <w:szCs w:val="28"/>
          <w:lang w:eastAsia="zh-CN"/>
        </w:rPr>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14:paraId="73D19ED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08" w:name="dst2605"/>
      <w:bookmarkEnd w:id="208"/>
      <w:r w:rsidRPr="00C02314">
        <w:rPr>
          <w:rFonts w:ascii="Times New Roman" w:eastAsia="Times New Roman" w:hAnsi="Times New Roman" w:cs="Times New Roman"/>
          <w:color w:val="000000" w:themeColor="text1"/>
          <w:sz w:val="28"/>
          <w:szCs w:val="28"/>
          <w:lang w:eastAsia="zh-CN"/>
        </w:rPr>
        <w:t>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пунктом 2 части 7 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4BC82FF8" w14:textId="61250AD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9.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504344"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w:t>
      </w:r>
      <w:r w:rsidR="00504344" w:rsidRPr="00C02314">
        <w:rPr>
          <w:rFonts w:ascii="Times New Roman" w:eastAsia="Times New Roman" w:hAnsi="Times New Roman" w:cs="Times New Roman"/>
          <w:color w:val="000000" w:themeColor="text1"/>
          <w:sz w:val="28"/>
          <w:szCs w:val="28"/>
          <w:lang w:eastAsia="zh-CN"/>
        </w:rPr>
        <w:t xml:space="preserve">ой власти, исполнительного органа </w:t>
      </w:r>
      <w:r w:rsidRPr="00C02314">
        <w:rPr>
          <w:rFonts w:ascii="Times New Roman" w:eastAsia="Times New Roman" w:hAnsi="Times New Roman" w:cs="Times New Roman"/>
          <w:color w:val="000000" w:themeColor="text1"/>
          <w:sz w:val="28"/>
          <w:szCs w:val="28"/>
          <w:lang w:eastAsia="zh-CN"/>
        </w:rPr>
        <w:t xml:space="preserve"> субъекта Российской Федерации или органа местного самоуправления уведомления о планируемом строительстве и предусмотренного пунктом 4 части 3 настоящей статьи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w:t>
      </w:r>
      <w:r w:rsidR="001B6DA9" w:rsidRPr="00C02314">
        <w:rPr>
          <w:rFonts w:ascii="Times New Roman" w:eastAsia="Times New Roman" w:hAnsi="Times New Roman" w:cs="Times New Roman"/>
          <w:color w:val="000000" w:themeColor="text1"/>
          <w:sz w:val="28"/>
          <w:szCs w:val="28"/>
          <w:lang w:eastAsia="zh-CN"/>
        </w:rPr>
        <w:t>не направления</w:t>
      </w:r>
      <w:r w:rsidRPr="00C02314">
        <w:rPr>
          <w:rFonts w:ascii="Times New Roman" w:eastAsia="Times New Roman" w:hAnsi="Times New Roman" w:cs="Times New Roman"/>
          <w:color w:val="000000" w:themeColor="text1"/>
          <w:sz w:val="28"/>
          <w:szCs w:val="28"/>
          <w:lang w:eastAsia="zh-CN"/>
        </w:rPr>
        <w:t xml:space="preserve">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14:paraId="59E5130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14:paraId="4418273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09" w:name="dst2608"/>
      <w:bookmarkEnd w:id="209"/>
      <w:r w:rsidRPr="00C02314">
        <w:rPr>
          <w:rFonts w:ascii="Times New Roman" w:eastAsia="Times New Roman" w:hAnsi="Times New Roman" w:cs="Times New Roman"/>
          <w:color w:val="000000" w:themeColor="text1"/>
          <w:sz w:val="28"/>
          <w:szCs w:val="28"/>
          <w:lang w:eastAsia="zh-CN"/>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уведомления о планируемом строительстве;</w:t>
      </w:r>
    </w:p>
    <w:p w14:paraId="6DA57F3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10" w:name="dst2609"/>
      <w:bookmarkEnd w:id="210"/>
      <w:r w:rsidRPr="00C02314">
        <w:rPr>
          <w:rFonts w:ascii="Times New Roman" w:eastAsia="Times New Roman" w:hAnsi="Times New Roman" w:cs="Times New Roman"/>
          <w:color w:val="000000" w:themeColor="text1"/>
          <w:sz w:val="28"/>
          <w:szCs w:val="28"/>
          <w:lang w:eastAsia="zh-CN"/>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14:paraId="010E1BB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11" w:name="dst2610"/>
      <w:bookmarkEnd w:id="211"/>
      <w:r w:rsidRPr="00C02314">
        <w:rPr>
          <w:rFonts w:ascii="Times New Roman" w:eastAsia="Times New Roman" w:hAnsi="Times New Roman" w:cs="Times New Roman"/>
          <w:color w:val="000000" w:themeColor="text1"/>
          <w:sz w:val="28"/>
          <w:szCs w:val="28"/>
          <w:lang w:eastAsia="zh-CN"/>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14:paraId="154A71A2" w14:textId="1235570A"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12" w:name="dst2611"/>
      <w:bookmarkEnd w:id="212"/>
      <w:r w:rsidRPr="00C02314">
        <w:rPr>
          <w:rFonts w:ascii="Times New Roman" w:eastAsia="Times New Roman" w:hAnsi="Times New Roman" w:cs="Times New Roman"/>
          <w:color w:val="000000" w:themeColor="text1"/>
          <w:sz w:val="28"/>
          <w:szCs w:val="28"/>
          <w:lang w:eastAsia="zh-CN"/>
        </w:rPr>
        <w:t xml:space="preserve">4) в срок, указанный в части 9 настоящей </w:t>
      </w:r>
      <w:r w:rsidR="00504344" w:rsidRPr="00C02314">
        <w:rPr>
          <w:rFonts w:ascii="Times New Roman" w:eastAsia="Times New Roman" w:hAnsi="Times New Roman" w:cs="Times New Roman"/>
          <w:color w:val="000000" w:themeColor="text1"/>
          <w:sz w:val="28"/>
          <w:szCs w:val="28"/>
          <w:lang w:eastAsia="zh-CN"/>
        </w:rPr>
        <w:t>статьи, от о исполнительного органа</w:t>
      </w:r>
      <w:r w:rsidRPr="00C02314">
        <w:rPr>
          <w:rFonts w:ascii="Times New Roman" w:eastAsia="Times New Roman" w:hAnsi="Times New Roman" w:cs="Times New Roman"/>
          <w:color w:val="000000" w:themeColor="text1"/>
          <w:sz w:val="28"/>
          <w:szCs w:val="28"/>
          <w:lang w:eastAsia="zh-CN"/>
        </w:rPr>
        <w:t xml:space="preserve">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63F61D2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 пунктом 4 части 10 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73C8790D" w14:textId="14E4A9D1"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12.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504344"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или орган местного самоуправления в сроки, указанные в части 7 или пункте 3 части 8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6CD8EC32" w14:textId="6EAFB4D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13" w:name="dst2614"/>
      <w:bookmarkEnd w:id="213"/>
      <w:r w:rsidRPr="00C02314">
        <w:rPr>
          <w:rFonts w:ascii="Times New Roman" w:eastAsia="Times New Roman" w:hAnsi="Times New Roman" w:cs="Times New Roman"/>
          <w:color w:val="000000" w:themeColor="text1"/>
          <w:sz w:val="28"/>
          <w:szCs w:val="28"/>
          <w:lang w:eastAsia="zh-CN"/>
        </w:rPr>
        <w:t xml:space="preserve">1) в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504344"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пунктом 1 части 10 настоящей статьи;</w:t>
      </w:r>
    </w:p>
    <w:p w14:paraId="58EA196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14" w:name="dst2615"/>
      <w:bookmarkEnd w:id="214"/>
      <w:r w:rsidRPr="00C02314">
        <w:rPr>
          <w:rFonts w:ascii="Times New Roman" w:eastAsia="Times New Roman" w:hAnsi="Times New Roman" w:cs="Times New Roman"/>
          <w:color w:val="000000" w:themeColor="text1"/>
          <w:sz w:val="28"/>
          <w:szCs w:val="28"/>
          <w:lang w:eastAsia="zh-CN"/>
        </w:rPr>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пунктом 2 или 3 части 10 настоящей статьи;</w:t>
      </w:r>
    </w:p>
    <w:p w14:paraId="27DD32CD" w14:textId="20C1F9C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15" w:name="dst2616"/>
      <w:bookmarkEnd w:id="215"/>
      <w:r w:rsidRPr="00C02314">
        <w:rPr>
          <w:rFonts w:ascii="Times New Roman" w:eastAsia="Times New Roman" w:hAnsi="Times New Roman" w:cs="Times New Roman"/>
          <w:color w:val="000000" w:themeColor="text1"/>
          <w:sz w:val="28"/>
          <w:szCs w:val="28"/>
          <w:lang w:eastAsia="zh-CN"/>
        </w:rPr>
        <w:t xml:space="preserve">3) в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504344"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 пунктом 4 части 10 настоящей статьи.</w:t>
      </w:r>
    </w:p>
    <w:p w14:paraId="6BF2A6A8" w14:textId="4E8A6FA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13.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w:t>
      </w:r>
      <w:r w:rsidR="00504344" w:rsidRPr="00C02314">
        <w:rPr>
          <w:rFonts w:ascii="Times New Roman" w:eastAsia="Times New Roman" w:hAnsi="Times New Roman" w:cs="Times New Roman"/>
          <w:color w:val="000000" w:themeColor="text1"/>
          <w:sz w:val="28"/>
          <w:szCs w:val="28"/>
          <w:lang w:eastAsia="zh-CN"/>
        </w:rPr>
        <w:t xml:space="preserve">исполнительного органа </w:t>
      </w:r>
      <w:r w:rsidRPr="00C02314">
        <w:rPr>
          <w:rFonts w:ascii="Times New Roman" w:eastAsia="Times New Roman" w:hAnsi="Times New Roman" w:cs="Times New Roman"/>
          <w:color w:val="000000" w:themeColor="text1"/>
          <w:sz w:val="28"/>
          <w:szCs w:val="28"/>
          <w:lang w:eastAsia="zh-CN"/>
        </w:rPr>
        <w:t>субъекта Российской Федерации или органа местного самоуправления либо не</w:t>
      </w:r>
      <w:r w:rsidR="001B6DA9">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направление указанными органами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частью 1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пунктами 1 - 3 части 21.1 статьи 51 Градостроительн</w:t>
      </w:r>
      <w:r w:rsidR="00504344" w:rsidRPr="00C02314">
        <w:rPr>
          <w:rFonts w:ascii="Times New Roman" w:eastAsia="Times New Roman" w:hAnsi="Times New Roman" w:cs="Times New Roman"/>
          <w:color w:val="000000" w:themeColor="text1"/>
          <w:sz w:val="28"/>
          <w:szCs w:val="28"/>
          <w:lang w:eastAsia="zh-CN"/>
        </w:rPr>
        <w:t>ого Кодекса РФ</w:t>
      </w:r>
      <w:r w:rsidRPr="00C02314">
        <w:rPr>
          <w:rFonts w:ascii="Times New Roman" w:eastAsia="Times New Roman" w:hAnsi="Times New Roman" w:cs="Times New Roman"/>
          <w:color w:val="000000" w:themeColor="text1"/>
          <w:sz w:val="28"/>
          <w:szCs w:val="28"/>
          <w:lang w:eastAsia="zh-CN"/>
        </w:rPr>
        <w:t>. При этом направление нового уведомления о планируемом строительстве не требуется.</w:t>
      </w:r>
    </w:p>
    <w:p w14:paraId="56F0601C" w14:textId="387B3841"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14.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части 1 настоящей статьи, уведомление об этом в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504344"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или орган местного самоуправления с указанием изменяемых параметров. Рассмотрение указанного уведомления осуществляется в соответствии с частями 4 - 13 настоящей статьи.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EA3ED5C" w14:textId="6B1ECFDA"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15.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w:t>
      </w:r>
      <w:r w:rsidR="00504344" w:rsidRPr="00C02314">
        <w:rPr>
          <w:rFonts w:ascii="Times New Roman" w:eastAsia="Times New Roman" w:hAnsi="Times New Roman" w:cs="Times New Roman"/>
          <w:color w:val="000000" w:themeColor="text1"/>
          <w:sz w:val="28"/>
          <w:szCs w:val="28"/>
          <w:lang w:eastAsia="zh-CN"/>
        </w:rPr>
        <w:t xml:space="preserve">исполнительного органа </w:t>
      </w:r>
      <w:r w:rsidRPr="00C02314">
        <w:rPr>
          <w:rFonts w:ascii="Times New Roman" w:eastAsia="Times New Roman" w:hAnsi="Times New Roman" w:cs="Times New Roman"/>
          <w:color w:val="000000" w:themeColor="text1"/>
          <w:sz w:val="28"/>
          <w:szCs w:val="28"/>
          <w:lang w:eastAsia="zh-CN"/>
        </w:rPr>
        <w:t>субъекта Российской Федерации или органа местного самоуправления либо не</w:t>
      </w:r>
      <w:r w:rsidR="001B6DA9">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направления указанными органами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 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51D5BE6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p>
    <w:p w14:paraId="0FF78444" w14:textId="68E9D266" w:rsidR="0092239F" w:rsidRPr="00C02314" w:rsidRDefault="0092239F" w:rsidP="00ED3BCB">
      <w:pPr>
        <w:pStyle w:val="3"/>
        <w:rPr>
          <w:rFonts w:cs="Times New Roman"/>
          <w:szCs w:val="28"/>
        </w:rPr>
      </w:pPr>
      <w:bookmarkStart w:id="216" w:name="_Toc228885782"/>
      <w:r w:rsidRPr="00C02314">
        <w:rPr>
          <w:rFonts w:cs="Times New Roman"/>
          <w:szCs w:val="28"/>
        </w:rPr>
        <w:t>Статья 3</w:t>
      </w:r>
      <w:r w:rsidR="00792130" w:rsidRPr="00C02314">
        <w:rPr>
          <w:rFonts w:cs="Times New Roman"/>
          <w:szCs w:val="28"/>
        </w:rPr>
        <w:t>1</w:t>
      </w:r>
      <w:r w:rsidRPr="00C02314">
        <w:rPr>
          <w:rFonts w:cs="Times New Roman"/>
          <w:szCs w:val="28"/>
        </w:rPr>
        <w:t>. Выдача разрешения на ввод объекта в эксплуатацию</w:t>
      </w:r>
      <w:bookmarkEnd w:id="216"/>
    </w:p>
    <w:p w14:paraId="194C56C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14:paraId="20AA5C1A" w14:textId="4BEF2C8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w:t>
      </w:r>
      <w:r w:rsidR="00E75545" w:rsidRPr="00C02314">
        <w:rPr>
          <w:rFonts w:ascii="Times New Roman" w:eastAsia="Times New Roman" w:hAnsi="Times New Roman" w:cs="Times New Roman"/>
          <w:color w:val="000000" w:themeColor="text1"/>
          <w:sz w:val="28"/>
          <w:szCs w:val="28"/>
          <w:lang w:eastAsia="zh-CN"/>
        </w:rPr>
        <w:t xml:space="preserve">Для ввода объекта в эксплуатацию застройщик обращается в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8541D5" w:rsidRPr="00C02314">
        <w:rPr>
          <w:rFonts w:ascii="Times New Roman" w:eastAsia="Times New Roman" w:hAnsi="Times New Roman" w:cs="Times New Roman"/>
          <w:color w:val="000000" w:themeColor="text1"/>
          <w:sz w:val="28"/>
          <w:szCs w:val="28"/>
          <w:lang w:eastAsia="zh-CN"/>
        </w:rPr>
        <w:t xml:space="preserve"> </w:t>
      </w:r>
      <w:r w:rsidR="00E75545"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Государственную корпорацию по атомной энергии </w:t>
      </w:r>
      <w:r w:rsidR="00FF3633">
        <w:rPr>
          <w:rFonts w:ascii="Times New Roman" w:eastAsia="Times New Roman" w:hAnsi="Times New Roman" w:cs="Times New Roman"/>
          <w:color w:val="000000" w:themeColor="text1"/>
          <w:sz w:val="28"/>
          <w:szCs w:val="28"/>
          <w:lang w:eastAsia="zh-CN"/>
        </w:rPr>
        <w:t>«</w:t>
      </w:r>
      <w:r w:rsidR="00E75545"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E75545" w:rsidRPr="00C02314">
        <w:rPr>
          <w:rFonts w:ascii="Times New Roman" w:eastAsia="Times New Roman" w:hAnsi="Times New Roman" w:cs="Times New Roman"/>
          <w:color w:val="000000" w:themeColor="text1"/>
          <w:sz w:val="28"/>
          <w:szCs w:val="28"/>
          <w:lang w:eastAsia="zh-CN"/>
        </w:rPr>
        <w:t xml:space="preserve"> или Государственную корпорацию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E75545"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E75545" w:rsidRPr="00C02314">
        <w:rPr>
          <w:rFonts w:ascii="Times New Roman" w:eastAsia="Times New Roman" w:hAnsi="Times New Roman" w:cs="Times New Roman"/>
          <w:color w:val="000000" w:themeColor="text1"/>
          <w:sz w:val="28"/>
          <w:szCs w:val="28"/>
          <w:lang w:eastAsia="zh-CN"/>
        </w:rPr>
        <w:t>, выдавшие разрешение на строительство.</w:t>
      </w:r>
    </w:p>
    <w:p w14:paraId="429C0752" w14:textId="330F20E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2.1.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8541D5"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или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частью 12 статьи 51 и частью 3.3 статьи 52 Градостроительного Кодекса</w:t>
      </w:r>
      <w:r w:rsidR="008541D5" w:rsidRPr="00C02314">
        <w:rPr>
          <w:rFonts w:ascii="Times New Roman" w:eastAsia="Times New Roman" w:hAnsi="Times New Roman" w:cs="Times New Roman"/>
          <w:color w:val="000000" w:themeColor="text1"/>
          <w:sz w:val="28"/>
          <w:szCs w:val="28"/>
          <w:lang w:eastAsia="zh-CN"/>
        </w:rPr>
        <w:t xml:space="preserve"> РФ</w:t>
      </w:r>
      <w:r w:rsidRPr="00C02314">
        <w:rPr>
          <w:rFonts w:ascii="Times New Roman" w:eastAsia="Times New Roman" w:hAnsi="Times New Roman" w:cs="Times New Roman"/>
          <w:color w:val="000000" w:themeColor="text1"/>
          <w:sz w:val="28"/>
          <w:szCs w:val="28"/>
          <w:lang w:eastAsia="zh-CN"/>
        </w:rPr>
        <w:t>.</w:t>
      </w:r>
    </w:p>
    <w:p w14:paraId="76D19F4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2.2.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информирование о порядке и ходе предоставления услуги и выдача указанного разрешения могут осуществляться:</w:t>
      </w:r>
    </w:p>
    <w:p w14:paraId="62D7E2AC" w14:textId="7B68CE2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17" w:name="dst100128"/>
      <w:bookmarkEnd w:id="217"/>
      <w:r w:rsidRPr="00C02314">
        <w:rPr>
          <w:rFonts w:ascii="Times New Roman" w:eastAsia="Times New Roman" w:hAnsi="Times New Roman" w:cs="Times New Roman"/>
          <w:color w:val="000000" w:themeColor="text1"/>
          <w:sz w:val="28"/>
          <w:szCs w:val="28"/>
          <w:lang w:eastAsia="zh-CN"/>
        </w:rPr>
        <w:t xml:space="preserve">1) непосредственно уполномоченными на выдачу разрешений на строительство в соответствии с частями 4 - 6 статьи 51 </w:t>
      </w:r>
      <w:r w:rsidR="00E6658B" w:rsidRPr="00C02314">
        <w:rPr>
          <w:rFonts w:ascii="Times New Roman" w:eastAsia="Times New Roman" w:hAnsi="Times New Roman" w:cs="Times New Roman"/>
          <w:color w:val="000000" w:themeColor="text1"/>
          <w:sz w:val="28"/>
          <w:szCs w:val="28"/>
          <w:lang w:eastAsia="zh-CN"/>
        </w:rPr>
        <w:t xml:space="preserve">Градостроительного Кодекса РФ </w:t>
      </w:r>
      <w:r w:rsidRPr="00C02314">
        <w:rPr>
          <w:rFonts w:ascii="Times New Roman" w:eastAsia="Times New Roman" w:hAnsi="Times New Roman" w:cs="Times New Roman"/>
          <w:color w:val="000000" w:themeColor="text1"/>
          <w:sz w:val="28"/>
          <w:szCs w:val="28"/>
          <w:lang w:eastAsia="zh-CN"/>
        </w:rPr>
        <w:t xml:space="preserve">федеральным органом исполнительной власти, </w:t>
      </w:r>
      <w:r w:rsidR="002D24A4" w:rsidRPr="00C02314">
        <w:rPr>
          <w:rFonts w:ascii="Times New Roman" w:eastAsia="Times New Roman" w:hAnsi="Times New Roman" w:cs="Times New Roman"/>
          <w:color w:val="000000" w:themeColor="text1"/>
          <w:sz w:val="28"/>
          <w:szCs w:val="28"/>
          <w:lang w:eastAsia="zh-CN"/>
        </w:rPr>
        <w:t>исполнительным органом</w:t>
      </w:r>
      <w:r w:rsidR="008541D5"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органом местного самоуправления, Государственной корпорацией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Государственной корпорацией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0F1FBAC7" w14:textId="55B0D78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18" w:name="dst100129"/>
      <w:bookmarkEnd w:id="218"/>
      <w:r w:rsidRPr="00C02314">
        <w:rPr>
          <w:rFonts w:ascii="Times New Roman" w:eastAsia="Times New Roman" w:hAnsi="Times New Roman" w:cs="Times New Roman"/>
          <w:color w:val="000000" w:themeColor="text1"/>
          <w:sz w:val="28"/>
          <w:szCs w:val="28"/>
          <w:lang w:eastAsia="zh-CN"/>
        </w:rPr>
        <w:t xml:space="preserve">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частями 4 - 6 статьи 51 </w:t>
      </w:r>
      <w:r w:rsidR="00E6658B" w:rsidRPr="00C02314">
        <w:rPr>
          <w:rFonts w:ascii="Times New Roman" w:eastAsia="Times New Roman" w:hAnsi="Times New Roman" w:cs="Times New Roman"/>
          <w:color w:val="000000" w:themeColor="text1"/>
          <w:sz w:val="28"/>
          <w:szCs w:val="28"/>
          <w:lang w:eastAsia="zh-CN"/>
        </w:rPr>
        <w:t xml:space="preserve">Градостроительного Кодекса РФ </w:t>
      </w:r>
      <w:r w:rsidRPr="00C02314">
        <w:rPr>
          <w:rFonts w:ascii="Times New Roman" w:eastAsia="Times New Roman" w:hAnsi="Times New Roman" w:cs="Times New Roman"/>
          <w:color w:val="000000" w:themeColor="text1"/>
          <w:sz w:val="28"/>
          <w:szCs w:val="28"/>
          <w:lang w:eastAsia="zh-CN"/>
        </w:rPr>
        <w:t xml:space="preserve">федеральным органом исполнительной власти, </w:t>
      </w:r>
      <w:r w:rsidR="002D24A4" w:rsidRPr="00C02314">
        <w:rPr>
          <w:rFonts w:ascii="Times New Roman" w:eastAsia="Times New Roman" w:hAnsi="Times New Roman" w:cs="Times New Roman"/>
          <w:color w:val="000000" w:themeColor="text1"/>
          <w:sz w:val="28"/>
          <w:szCs w:val="28"/>
          <w:lang w:eastAsia="zh-CN"/>
        </w:rPr>
        <w:t>исполнительным органом</w:t>
      </w:r>
      <w:r w:rsidR="008541D5"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органом местного самоуправления, организацией;</w:t>
      </w:r>
    </w:p>
    <w:p w14:paraId="4F4D130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19" w:name="dst100130"/>
      <w:bookmarkEnd w:id="219"/>
      <w:r w:rsidRPr="00C02314">
        <w:rPr>
          <w:rFonts w:ascii="Times New Roman" w:eastAsia="Times New Roman" w:hAnsi="Times New Roman" w:cs="Times New Roman"/>
          <w:color w:val="000000" w:themeColor="text1"/>
          <w:sz w:val="28"/>
          <w:szCs w:val="28"/>
          <w:lang w:eastAsia="zh-CN"/>
        </w:rPr>
        <w:t>3) с использованием единого портала государственных и муниципальных услуг или региональных порталов государственных и муниципальных услуг;</w:t>
      </w:r>
    </w:p>
    <w:p w14:paraId="5AE09A6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20" w:name="dst100131"/>
      <w:bookmarkEnd w:id="220"/>
      <w:r w:rsidRPr="00C02314">
        <w:rPr>
          <w:rFonts w:ascii="Times New Roman" w:eastAsia="Times New Roman" w:hAnsi="Times New Roman" w:cs="Times New Roman"/>
          <w:color w:val="000000" w:themeColor="text1"/>
          <w:sz w:val="28"/>
          <w:szCs w:val="28"/>
          <w:lang w:eastAsia="zh-CN"/>
        </w:rPr>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758F986F" w14:textId="4B5AF446"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21" w:name="dst100132"/>
      <w:bookmarkEnd w:id="221"/>
      <w:r w:rsidRPr="00C02314">
        <w:rPr>
          <w:rFonts w:ascii="Times New Roman" w:eastAsia="Times New Roman" w:hAnsi="Times New Roman" w:cs="Times New Roman"/>
          <w:color w:val="000000" w:themeColor="text1"/>
          <w:sz w:val="28"/>
          <w:szCs w:val="28"/>
          <w:lang w:eastAsia="zh-CN"/>
        </w:rPr>
        <w:t xml:space="preserve">5) для застройщиков, наименования которых содержат слова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специализированный застройщик</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наряду со способами, указанными в пунктах 1 - 4 настоящей части, с использованием единой информационной системы жилищного строительства, предусмотренной Федеральным </w:t>
      </w:r>
      <w:hyperlink r:id="rId44" w:anchor="dst0" w:history="1">
        <w:r w:rsidRPr="00C02314">
          <w:rPr>
            <w:rFonts w:ascii="Times New Roman" w:eastAsia="Times New Roman" w:hAnsi="Times New Roman" w:cs="Times New Roman"/>
            <w:color w:val="000000" w:themeColor="text1"/>
            <w:sz w:val="28"/>
            <w:szCs w:val="28"/>
            <w:lang w:eastAsia="zh-CN"/>
          </w:rPr>
          <w:t>законом</w:t>
        </w:r>
      </w:hyperlink>
      <w:r w:rsidRPr="00C02314">
        <w:rPr>
          <w:rFonts w:ascii="Times New Roman" w:eastAsia="Times New Roman" w:hAnsi="Times New Roman" w:cs="Times New Roman"/>
          <w:color w:val="000000" w:themeColor="text1"/>
          <w:sz w:val="28"/>
          <w:szCs w:val="28"/>
          <w:lang w:eastAsia="zh-CN"/>
        </w:rPr>
        <w:t xml:space="preserve"> от 30 декабря 2004 года N 214-ФЗ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w:t>
      </w:r>
      <w:r w:rsidR="007C6306">
        <w:rPr>
          <w:rFonts w:ascii="Times New Roman" w:eastAsia="Times New Roman" w:hAnsi="Times New Roman" w:cs="Times New Roman"/>
          <w:color w:val="000000" w:themeColor="text1"/>
          <w:sz w:val="28"/>
          <w:szCs w:val="28"/>
          <w:lang w:eastAsia="zh-CN"/>
        </w:rPr>
        <w:t xml:space="preserve"> строительства. (Примечание: с 1 сентября </w:t>
      </w:r>
      <w:r w:rsidRPr="00C02314">
        <w:rPr>
          <w:rFonts w:ascii="Times New Roman" w:eastAsia="Times New Roman" w:hAnsi="Times New Roman" w:cs="Times New Roman"/>
          <w:color w:val="000000" w:themeColor="text1"/>
          <w:sz w:val="28"/>
          <w:szCs w:val="28"/>
          <w:lang w:eastAsia="zh-CN"/>
        </w:rPr>
        <w:t>2021 года с</w:t>
      </w:r>
      <w:r w:rsidR="007C6306">
        <w:rPr>
          <w:rFonts w:ascii="Times New Roman" w:eastAsia="Times New Roman" w:hAnsi="Times New Roman" w:cs="Times New Roman"/>
          <w:color w:val="000000" w:themeColor="text1"/>
          <w:sz w:val="28"/>
          <w:szCs w:val="28"/>
          <w:lang w:eastAsia="zh-CN"/>
        </w:rPr>
        <w:t xml:space="preserve">огласно Федерального закона от 1 июля </w:t>
      </w:r>
      <w:r w:rsidRPr="00C02314">
        <w:rPr>
          <w:rFonts w:ascii="Times New Roman" w:eastAsia="Times New Roman" w:hAnsi="Times New Roman" w:cs="Times New Roman"/>
          <w:color w:val="000000" w:themeColor="text1"/>
          <w:sz w:val="28"/>
          <w:szCs w:val="28"/>
          <w:lang w:eastAsia="zh-CN"/>
        </w:rPr>
        <w:t xml:space="preserve">2021 N 275-ФЗ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внесении изменений в Градостроительный кодекс Российской Федерации и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часть 2.2 вступает в силу).</w:t>
      </w:r>
    </w:p>
    <w:p w14:paraId="20D7DDAD" w14:textId="5B51B96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w:t>
      </w:r>
      <w:r w:rsidR="00E534F5" w:rsidRPr="00C02314">
        <w:rPr>
          <w:rFonts w:ascii="Times New Roman" w:eastAsia="Times New Roman" w:hAnsi="Times New Roman" w:cs="Times New Roman"/>
          <w:color w:val="000000" w:themeColor="text1"/>
          <w:sz w:val="28"/>
          <w:szCs w:val="28"/>
          <w:lang w:eastAsia="zh-CN"/>
        </w:rPr>
        <w:t>К заявлению о выдаче разрешения на ввод объекта капитального строительства в эксплуатацию застройщиком прилагаются следующие документы и сведения:</w:t>
      </w:r>
    </w:p>
    <w:p w14:paraId="519C2781" w14:textId="77777777" w:rsidR="00E534F5" w:rsidRPr="00C02314" w:rsidRDefault="0092239F" w:rsidP="00E534F5">
      <w:pPr>
        <w:autoSpaceDE w:val="0"/>
        <w:autoSpaceDN w:val="0"/>
        <w:adjustRightInd w:val="0"/>
        <w:spacing w:after="0" w:line="240" w:lineRule="auto"/>
        <w:ind w:firstLine="709"/>
        <w:jc w:val="both"/>
        <w:rPr>
          <w:rFonts w:ascii="Times New Roman" w:hAnsi="Times New Roman" w:cs="Times New Roman"/>
          <w:sz w:val="28"/>
          <w:szCs w:val="28"/>
        </w:rPr>
      </w:pPr>
      <w:r w:rsidRPr="00C02314">
        <w:rPr>
          <w:rFonts w:ascii="Times New Roman" w:eastAsia="Times New Roman" w:hAnsi="Times New Roman" w:cs="Times New Roman"/>
          <w:color w:val="000000" w:themeColor="text1"/>
          <w:sz w:val="28"/>
          <w:szCs w:val="28"/>
          <w:lang w:eastAsia="zh-CN"/>
        </w:rPr>
        <w:t xml:space="preserve">1) </w:t>
      </w:r>
      <w:r w:rsidR="00E534F5" w:rsidRPr="00C02314">
        <w:rPr>
          <w:rFonts w:ascii="Times New Roman" w:hAnsi="Times New Roman" w:cs="Times New Roman"/>
          <w:sz w:val="28"/>
          <w:szCs w:val="28"/>
        </w:rPr>
        <w:t>правоустанавливающие документы на земельный участок, права на который не зарегистрированы в Едином государственном реестре недвижимости, в том числе соглашение об установлении сервитута, реквизиты решения об установлении публичного сервитута;</w:t>
      </w:r>
    </w:p>
    <w:p w14:paraId="5865D8D2" w14:textId="601535C9" w:rsidR="0092239F" w:rsidRPr="00C02314" w:rsidRDefault="009059B8" w:rsidP="009059B8">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разрешение на строительство;</w:t>
      </w:r>
    </w:p>
    <w:p w14:paraId="114BFDC4" w14:textId="265AFAFB" w:rsidR="00EA70CA" w:rsidRPr="00C02314" w:rsidRDefault="00EA70CA"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14:paraId="2A688A0E" w14:textId="1D93DB2D" w:rsidR="00EA70CA" w:rsidRPr="00C02314" w:rsidRDefault="00EA70CA"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14:paraId="167DE569" w14:textId="3468A24E" w:rsidR="00EA70CA" w:rsidRPr="00C02314" w:rsidRDefault="00EA70CA"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реквизиты заключения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о соответствии построенного, реконструированного объекта капитального строительства указанным в пункте 1 части 5 статьи 49 Градостроительного Кодекса требованиям проектной документации (в том числе с учетом изменений, внесенных в рабочую документацию и являющихся в соответствии с частью 1.3 статьи 52 Градостроительного Кодекса частью такой проектной документации), реквизиты заключения уполномоченного на осуществление федерального государственного экологического контроля (надзора) федерального органа исполнительной власти (далее - орган федерального государственного экологического контроля (надзора)), выдаваемого в случаях, предусмотренных частью 5 статьи 54 Градостроительного Кодекса;</w:t>
      </w:r>
    </w:p>
    <w:p w14:paraId="26A299FB" w14:textId="495117C3" w:rsidR="00EA70CA" w:rsidRPr="00C02314" w:rsidRDefault="00EA70CA"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 реквизиты акта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объектах культурного наследия (памятниках истории и культуры) народов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при проведении реставрации, консервации, ремонта этого объекта и его приспособления для современного использования;</w:t>
      </w:r>
    </w:p>
    <w:p w14:paraId="01169A95" w14:textId="4A01B124" w:rsidR="00EA70CA" w:rsidRPr="00C02314" w:rsidRDefault="00EA70CA"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 технический план объекта капитального строительства, подготовленный в соответствии с Федеральным законом от 13 июля 2015 года N 218-ФЗ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государственной регистрации недвижимости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за исключением ввода в эксплуатацию объекта капитального строительства, в отношении которого в соответствии с Федеральным законом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особенностях оформления прав на отдельные виды объектов недвижимости и о внесении изменений в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государственный кадастровый учет и (или) государственная регистрация прав не осуществляются;</w:t>
      </w:r>
    </w:p>
    <w:p w14:paraId="0000FF3F" w14:textId="6CE9CB18" w:rsidR="0092239F" w:rsidRPr="00C02314" w:rsidRDefault="00EA70CA"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8) подтверждение соответствия условиям застройки, предусмотренным статьей 10 Федерального закона от 27 декабря 2019 года N 468-ФЗ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виноградарстве и виноделии в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в случае, если строительство осуществляется на земельных участках из земель сельскохозяйственного назначения, в том числе на сельскохозяйственных угодьях, и на земельных участках в составе зон сельскохозяйственного использования, в том числе зон сельскохозяйственных угодий, в населенных пунктах, принадлежащих на праве собственности, аренды или ином законном основании винодельческим хозяйствам или виноградарским хозяйствам.</w:t>
      </w:r>
    </w:p>
    <w:p w14:paraId="398ECC3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3.1. Указанные в пунктах </w:t>
      </w:r>
      <w:r w:rsidR="004C001A" w:rsidRPr="00C02314">
        <w:rPr>
          <w:rFonts w:ascii="Times New Roman" w:eastAsia="Times New Roman" w:hAnsi="Times New Roman" w:cs="Times New Roman"/>
          <w:color w:val="000000" w:themeColor="text1"/>
          <w:sz w:val="28"/>
          <w:szCs w:val="28"/>
          <w:lang w:eastAsia="zh-CN"/>
        </w:rPr>
        <w:t>6</w:t>
      </w:r>
      <w:r w:rsidRPr="00C02314">
        <w:rPr>
          <w:rFonts w:ascii="Times New Roman" w:eastAsia="Times New Roman" w:hAnsi="Times New Roman" w:cs="Times New Roman"/>
          <w:color w:val="000000" w:themeColor="text1"/>
          <w:sz w:val="28"/>
          <w:szCs w:val="28"/>
          <w:lang w:eastAsia="zh-CN"/>
        </w:rPr>
        <w:t xml:space="preserve"> и </w:t>
      </w:r>
      <w:r w:rsidR="004C001A" w:rsidRPr="00C02314">
        <w:rPr>
          <w:rFonts w:ascii="Times New Roman" w:eastAsia="Times New Roman" w:hAnsi="Times New Roman" w:cs="Times New Roman"/>
          <w:color w:val="000000" w:themeColor="text1"/>
          <w:sz w:val="28"/>
          <w:szCs w:val="28"/>
          <w:lang w:eastAsia="zh-CN"/>
        </w:rPr>
        <w:t>9</w:t>
      </w:r>
      <w:r w:rsidRPr="00C02314">
        <w:rPr>
          <w:rFonts w:ascii="Times New Roman" w:eastAsia="Times New Roman" w:hAnsi="Times New Roman" w:cs="Times New Roman"/>
          <w:color w:val="000000" w:themeColor="text1"/>
          <w:sz w:val="28"/>
          <w:szCs w:val="28"/>
          <w:lang w:eastAsia="zh-CN"/>
        </w:rPr>
        <w:t xml:space="preserve"> части 3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p w14:paraId="5130D33C" w14:textId="77777777" w:rsidR="00EA70CA" w:rsidRPr="00C02314" w:rsidRDefault="0092239F"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3.2. </w:t>
      </w:r>
      <w:r w:rsidR="00EA70CA" w:rsidRPr="00C02314">
        <w:rPr>
          <w:rFonts w:ascii="Times New Roman" w:eastAsia="Times New Roman" w:hAnsi="Times New Roman" w:cs="Times New Roman"/>
          <w:color w:val="000000" w:themeColor="text1"/>
          <w:sz w:val="28"/>
          <w:szCs w:val="28"/>
          <w:lang w:eastAsia="zh-CN"/>
        </w:rPr>
        <w:t>Органы, указанные в части 2 настоящей статьи, запрашивают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следующие документы (их копии или сведения, содержащиеся в них):</w:t>
      </w:r>
    </w:p>
    <w:p w14:paraId="592493B1" w14:textId="77777777" w:rsidR="00EA70CA" w:rsidRPr="00C02314" w:rsidRDefault="00EA70CA"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правоустанавливающие документы на земельный участок, права на который зарегистрированы в Едином государственном реестре недвижимости, в том числе соглашение об установлении сервитута, решение об установлении публичного сервитута;</w:t>
      </w:r>
    </w:p>
    <w:p w14:paraId="6B42C08B" w14:textId="77777777" w:rsidR="00EA70CA" w:rsidRPr="00C02314" w:rsidRDefault="00EA70CA"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разрешение на строительство;</w:t>
      </w:r>
    </w:p>
    <w:p w14:paraId="7AE18D21" w14:textId="6E39AEB8" w:rsidR="00EA70CA" w:rsidRPr="00C02314" w:rsidRDefault="00EA70CA"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w:t>
      </w:r>
      <w:r w:rsidR="004C07E2" w:rsidRPr="00C02314">
        <w:rPr>
          <w:rFonts w:ascii="Times New Roman" w:eastAsia="Times New Roman" w:hAnsi="Times New Roman" w:cs="Times New Roman"/>
          <w:color w:val="000000" w:themeColor="text1"/>
          <w:sz w:val="28"/>
          <w:szCs w:val="28"/>
          <w:lang w:eastAsia="zh-CN"/>
        </w:rPr>
        <w:t>Градостроительного</w:t>
      </w:r>
      <w:r w:rsidRPr="00C02314">
        <w:rPr>
          <w:rFonts w:ascii="Times New Roman" w:eastAsia="Times New Roman" w:hAnsi="Times New Roman" w:cs="Times New Roman"/>
          <w:color w:val="000000" w:themeColor="text1"/>
          <w:sz w:val="28"/>
          <w:szCs w:val="28"/>
          <w:lang w:eastAsia="zh-CN"/>
        </w:rPr>
        <w:t xml:space="preserve"> Кодекса) о соответствии построенного, реконструированного объекта капитального строительства указанным в пункте 1 части 5 статьи 49 Градостроительного Кодекса требованиям проектной документации (в том числе с учетом изменений, внесенных в рабочую документацию и являющихся в соответствии с частью 1.3 статьи 52 Градостроительного Кодекса частью такой проектной документации), заключение органа федерального государственного экологического контроля (надзора), выдаваемое в случаях, предусмотренных частью 5 статьи 54 Градостроительного Кодекса;</w:t>
      </w:r>
    </w:p>
    <w:p w14:paraId="363C9F8A" w14:textId="0B225A44" w:rsidR="0092239F" w:rsidRPr="00C02314" w:rsidRDefault="00EA70CA"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объектах культурного наследия (памятниках истории и культуры) народов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при проведении реставрации, консервации, ремонта этого объекта и его приспособления для современного использования.</w:t>
      </w:r>
    </w:p>
    <w:p w14:paraId="346E8E3D" w14:textId="0E349E90" w:rsidR="00EA70CA" w:rsidRPr="00C02314" w:rsidRDefault="00EA70CA"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3.2-1. Застройщик вправе представить документы, указанные в части 3.2 настоящей статьи, по собственной инициативе.</w:t>
      </w:r>
    </w:p>
    <w:p w14:paraId="4EC130E5" w14:textId="785420C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3.3. Док</w:t>
      </w:r>
      <w:r w:rsidR="00FD414E" w:rsidRPr="00C02314">
        <w:rPr>
          <w:rFonts w:ascii="Times New Roman" w:eastAsia="Times New Roman" w:hAnsi="Times New Roman" w:cs="Times New Roman"/>
          <w:color w:val="000000" w:themeColor="text1"/>
          <w:sz w:val="28"/>
          <w:szCs w:val="28"/>
          <w:lang w:eastAsia="zh-CN"/>
        </w:rPr>
        <w:t>ументы, указанные в пунктах 1, 2 и 3</w:t>
      </w:r>
      <w:r w:rsidRPr="00C02314">
        <w:rPr>
          <w:rFonts w:ascii="Times New Roman" w:eastAsia="Times New Roman" w:hAnsi="Times New Roman" w:cs="Times New Roman"/>
          <w:color w:val="000000" w:themeColor="text1"/>
          <w:sz w:val="28"/>
          <w:szCs w:val="28"/>
          <w:lang w:eastAsia="zh-CN"/>
        </w:rPr>
        <w:t xml:space="preserve"> части 3 настоящей статьи,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части 2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14:paraId="647DB12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3.4. По межведомственным запросам органов, указанных в части 2 настоящей статьи, документы (их копии или сведения, содержащиеся в них), предусмотренные частью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14:paraId="45014D6D" w14:textId="44332BE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3.5.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w:t>
      </w:r>
      <w:r w:rsidR="00FD414E" w:rsidRPr="00C02314">
        <w:rPr>
          <w:rFonts w:ascii="Times New Roman" w:eastAsia="Times New Roman" w:hAnsi="Times New Roman" w:cs="Times New Roman"/>
          <w:color w:val="000000" w:themeColor="text1"/>
          <w:sz w:val="28"/>
          <w:szCs w:val="28"/>
          <w:lang w:eastAsia="zh-CN"/>
        </w:rPr>
        <w:t>документы, указанные в пунктах 5, 6 и 7</w:t>
      </w:r>
      <w:r w:rsidRPr="00C02314">
        <w:rPr>
          <w:rFonts w:ascii="Times New Roman" w:eastAsia="Times New Roman" w:hAnsi="Times New Roman" w:cs="Times New Roman"/>
          <w:color w:val="000000" w:themeColor="text1"/>
          <w:sz w:val="28"/>
          <w:szCs w:val="28"/>
          <w:lang w:eastAsia="zh-CN"/>
        </w:rPr>
        <w:t xml:space="preserve"> части 3 настоящей статьи,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14:paraId="5E0433E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Правительством Российской Федерации могут устанавливаться помимо предусмотренных частью 3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14:paraId="6247EE92" w14:textId="08CE033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4.1. Для получения разрешения на ввод объекта в эксплуатацию разрешается требовать только указанные в частях 3 и 4 настоящей статьи документы. Документы, предусмотренные частями 3 и 4 настоящей статьи, могут быть направлены в электронной форме. Разрешение на ввод объекта в эксплуатацию выдается в форме электронного документа, подписанного электронной подписью, в случае, если это указано в заявлении о выдаче разрешения на ввод объекта в эксплуатацию.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 случаи,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 Порядок 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или Государственную корпорацию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в электронной форме устанавливается Правительством Российской Федерации.</w:t>
      </w:r>
    </w:p>
    <w:p w14:paraId="7C984614" w14:textId="064F1A1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Орган,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или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части 3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Градостроительного кодекса Российской Федерации, осмотр такого объекта органом, выдавшим разрешение на строительство, не проводится.</w:t>
      </w:r>
    </w:p>
    <w:p w14:paraId="78C574C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p>
    <w:p w14:paraId="4A1F19A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5.2. Обязательным приложением к указанному в </w:t>
      </w:r>
      <w:hyperlink r:id="rId45" w:anchor="dst3808" w:history="1">
        <w:r w:rsidRPr="00C02314">
          <w:rPr>
            <w:rFonts w:ascii="Times New Roman" w:eastAsia="Times New Roman" w:hAnsi="Times New Roman" w:cs="Times New Roman"/>
            <w:color w:val="000000" w:themeColor="text1"/>
            <w:sz w:val="28"/>
            <w:szCs w:val="28"/>
            <w:lang w:eastAsia="zh-CN"/>
          </w:rPr>
          <w:t>части 5.1</w:t>
        </w:r>
      </w:hyperlink>
      <w:r w:rsidRPr="00C02314">
        <w:rPr>
          <w:rFonts w:ascii="Times New Roman" w:eastAsia="Times New Roman" w:hAnsi="Times New Roman" w:cs="Times New Roman"/>
          <w:color w:val="000000" w:themeColor="text1"/>
          <w:sz w:val="28"/>
          <w:szCs w:val="28"/>
          <w:lang w:eastAsia="zh-CN"/>
        </w:rPr>
        <w:t> настоящей статьи заявлению является технический план объекта капитального строительства. Застройщик также представляет иные документы, предусмотренные </w:t>
      </w:r>
      <w:hyperlink r:id="rId46" w:anchor="dst278" w:history="1">
        <w:r w:rsidRPr="00C02314">
          <w:rPr>
            <w:rFonts w:ascii="Times New Roman" w:eastAsia="Times New Roman" w:hAnsi="Times New Roman" w:cs="Times New Roman"/>
            <w:color w:val="000000" w:themeColor="text1"/>
            <w:sz w:val="28"/>
            <w:szCs w:val="28"/>
            <w:lang w:eastAsia="zh-CN"/>
          </w:rPr>
          <w:t>частью 3</w:t>
        </w:r>
      </w:hyperlink>
      <w:r w:rsidRPr="00C02314">
        <w:rPr>
          <w:rFonts w:ascii="Times New Roman" w:eastAsia="Times New Roman" w:hAnsi="Times New Roman" w:cs="Times New Roman"/>
          <w:color w:val="000000" w:themeColor="text1"/>
          <w:sz w:val="28"/>
          <w:szCs w:val="28"/>
          <w:lang w:eastAsia="zh-CN"/>
        </w:rPr>
        <w:t> настоящей статьи, если в такие документы внесены изменения в связи с подготовкой технического плана объекта капитального строительства в соответствии с </w:t>
      </w:r>
      <w:hyperlink r:id="rId47" w:anchor="dst3808" w:history="1">
        <w:r w:rsidRPr="00C02314">
          <w:rPr>
            <w:rFonts w:ascii="Times New Roman" w:eastAsia="Times New Roman" w:hAnsi="Times New Roman" w:cs="Times New Roman"/>
            <w:color w:val="000000" w:themeColor="text1"/>
            <w:sz w:val="28"/>
            <w:szCs w:val="28"/>
            <w:lang w:eastAsia="zh-CN"/>
          </w:rPr>
          <w:t>частью 5.1</w:t>
        </w:r>
      </w:hyperlink>
      <w:r w:rsidRPr="00C02314">
        <w:rPr>
          <w:rFonts w:ascii="Times New Roman" w:eastAsia="Times New Roman" w:hAnsi="Times New Roman" w:cs="Times New Roman"/>
          <w:color w:val="000000" w:themeColor="text1"/>
          <w:sz w:val="28"/>
          <w:szCs w:val="28"/>
          <w:lang w:eastAsia="zh-CN"/>
        </w:rPr>
        <w:t> настоящей статьи.</w:t>
      </w:r>
    </w:p>
    <w:p w14:paraId="26288153" w14:textId="3DD8A80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5.3. 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830347"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или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выдавшие разрешение на ввод объекта капитального строительства в эксплуатацию,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 разрешение с указанием причин отказа.</w:t>
      </w:r>
    </w:p>
    <w:p w14:paraId="0CB021E0" w14:textId="308F050A" w:rsidR="00830347" w:rsidRPr="00C02314" w:rsidRDefault="00830347"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5.4. Уполномоченные на выдачу разрешений на ввод объектов в эксплуатацию федеральный орган исполнительной власти,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до выдачи разрешения на ввод объекта в эксплуатацию в течение срока, указанного в части 5 настоящей статьи, обеспечивают включение сведений о таком разрешении в единую информационную систему, за исключением случаев, если документы, необходимые для выдачи разрешения на ввод объекта в эксплуатацию, содержат сведения, составляющие государственную тайну.</w:t>
      </w:r>
    </w:p>
    <w:p w14:paraId="651251A9" w14:textId="74D2FE4E" w:rsidR="003857BC" w:rsidRPr="00C02314" w:rsidRDefault="003857B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5.5. Уполномоченные на выдачу разрешений на ввод объектов в эксплуатацию исполнительный орган субъекта Российской Федерации, орган местного самоуправления до выдачи разрешения на ввод объекта в эксплуатацию в течение срока, указанного в части 5 настоящей статьи, обеспечивают включение сведений о таком разрешении в государственные информационные системы обеспечения градостроительной деятельности субъектов Российской Федерации, за исключением случаев, если документы, необходимые для выдачи разрешения на ввод объекта в эксплуатацию, содержат сведения, составляющие государственную тайну.</w:t>
      </w:r>
    </w:p>
    <w:p w14:paraId="7AF61C9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Основанием для отказа в выдаче разрешения на ввод объекта в эксплуатацию является:</w:t>
      </w:r>
    </w:p>
    <w:p w14:paraId="4EB321E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отсутствие документов, указанных в частях 3 и 4 настоящей статьи;</w:t>
      </w:r>
    </w:p>
    <w:p w14:paraId="4929319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4C5FC23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настоящей статьи;</w:t>
      </w:r>
    </w:p>
    <w:p w14:paraId="10ABCFA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настоящей статьи; </w:t>
      </w:r>
    </w:p>
    <w:p w14:paraId="2A4A925D" w14:textId="1980293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w:t>
      </w:r>
      <w:r w:rsidR="003857BC" w:rsidRPr="00C02314">
        <w:rPr>
          <w:rFonts w:ascii="Times New Roman" w:eastAsia="Times New Roman" w:hAnsi="Times New Roman" w:cs="Times New Roman"/>
          <w:color w:val="000000" w:themeColor="text1"/>
          <w:sz w:val="28"/>
          <w:szCs w:val="28"/>
          <w:lang w:eastAsia="zh-CN"/>
        </w:rPr>
        <w:t>7 статьи 51 Градостроительного Кодекса РФ</w:t>
      </w:r>
      <w:r w:rsidRPr="00C02314">
        <w:rPr>
          <w:rFonts w:ascii="Times New Roman" w:eastAsia="Times New Roman" w:hAnsi="Times New Roman" w:cs="Times New Roman"/>
          <w:color w:val="000000" w:themeColor="text1"/>
          <w:sz w:val="28"/>
          <w:szCs w:val="28"/>
          <w:lang w:eastAsia="zh-CN"/>
        </w:rPr>
        <w:t>,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09DDB8F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6.1. Неполучение (несвоевременное получение) документов, запрошенных в соответствии с частями 3.2 и 3.3 настоящей статьи, не может являться основанием для отказа в выдаче разрешения на ввод объекта в эксплуатацию.</w:t>
      </w:r>
    </w:p>
    <w:p w14:paraId="1A0D20D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6.2. Различие данных об указанной в техническом плане площади объекта капитального строительства, не являющегося линейным объектом,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машино-мест (при наличии) проектной документации и (или) разрешению на строительство.</w:t>
      </w:r>
      <w:r w:rsidRPr="00C02314">
        <w:rPr>
          <w:rFonts w:ascii="Times New Roman" w:hAnsi="Times New Roman" w:cs="Times New Roman"/>
          <w:color w:val="000000" w:themeColor="text1"/>
          <w:sz w:val="28"/>
          <w:szCs w:val="28"/>
        </w:rPr>
        <w:t xml:space="preserve"> </w:t>
      </w:r>
      <w:r w:rsidRPr="00C02314">
        <w:rPr>
          <w:rFonts w:ascii="Times New Roman" w:eastAsia="Times New Roman" w:hAnsi="Times New Roman" w:cs="Times New Roman"/>
          <w:color w:val="000000" w:themeColor="text1"/>
          <w:sz w:val="28"/>
          <w:szCs w:val="28"/>
          <w:lang w:eastAsia="zh-CN"/>
        </w:rPr>
        <w:t>Различие данных об указанной в техническом плане протяженности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 не является основанием для отказа в выдаче разрешения на ввод объекта в эксплуатацию</w:t>
      </w:r>
      <w:r w:rsidR="00651893" w:rsidRPr="00C02314">
        <w:rPr>
          <w:rFonts w:ascii="Times New Roman" w:eastAsia="Times New Roman" w:hAnsi="Times New Roman" w:cs="Times New Roman"/>
          <w:color w:val="000000" w:themeColor="text1"/>
          <w:sz w:val="28"/>
          <w:szCs w:val="28"/>
          <w:lang w:eastAsia="zh-CN"/>
        </w:rPr>
        <w:t>.</w:t>
      </w:r>
    </w:p>
    <w:p w14:paraId="2B97D58B" w14:textId="294EB18C" w:rsidR="0092239F" w:rsidRPr="00C02314" w:rsidRDefault="000261A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w:t>
      </w:r>
      <w:r w:rsidR="0092239F" w:rsidRPr="00C02314">
        <w:rPr>
          <w:rFonts w:ascii="Times New Roman" w:eastAsia="Times New Roman" w:hAnsi="Times New Roman" w:cs="Times New Roman"/>
          <w:color w:val="000000" w:themeColor="text1"/>
          <w:sz w:val="28"/>
          <w:szCs w:val="28"/>
          <w:lang w:eastAsia="zh-CN"/>
        </w:rPr>
        <w:t>. Отказ в выдаче разрешения на ввод объекта в эксплуатацию может быть оспорен в судебном порядке.</w:t>
      </w:r>
    </w:p>
    <w:p w14:paraId="7AE7F4F5" w14:textId="46768E7D" w:rsidR="0092239F" w:rsidRPr="00C02314" w:rsidRDefault="000261A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w:t>
      </w:r>
      <w:r w:rsidR="0092239F" w:rsidRPr="00C02314">
        <w:rPr>
          <w:rFonts w:ascii="Times New Roman" w:eastAsia="Times New Roman" w:hAnsi="Times New Roman" w:cs="Times New Roman"/>
          <w:color w:val="000000" w:themeColor="text1"/>
          <w:sz w:val="28"/>
          <w:szCs w:val="28"/>
          <w:lang w:eastAsia="zh-CN"/>
        </w:rPr>
        <w:t xml:space="preserve">.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Pr="00C02314">
        <w:rPr>
          <w:rFonts w:ascii="Times New Roman" w:eastAsia="Times New Roman" w:hAnsi="Times New Roman" w:cs="Times New Roman"/>
          <w:color w:val="000000" w:themeColor="text1"/>
          <w:sz w:val="28"/>
          <w:szCs w:val="28"/>
          <w:lang w:eastAsia="zh-CN"/>
        </w:rPr>
        <w:t xml:space="preserve"> </w:t>
      </w:r>
      <w:r w:rsidR="0092239F"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Государственную корпорацию по атомной энергии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или Государственную корпорацию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14:paraId="27B37C09" w14:textId="440B54A2" w:rsidR="0092239F" w:rsidRPr="00C02314" w:rsidRDefault="00DE4117"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w:t>
      </w:r>
      <w:r w:rsidR="0092239F" w:rsidRPr="00C02314">
        <w:rPr>
          <w:rFonts w:ascii="Times New Roman" w:eastAsia="Times New Roman" w:hAnsi="Times New Roman" w:cs="Times New Roman"/>
          <w:color w:val="000000" w:themeColor="text1"/>
          <w:sz w:val="28"/>
          <w:szCs w:val="28"/>
          <w:lang w:eastAsia="zh-CN"/>
        </w:rPr>
        <w:t>.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для внесения изменений в документы государственного учета реконструированного объекта капитального строительства.</w:t>
      </w:r>
    </w:p>
    <w:p w14:paraId="2BAA30A6" w14:textId="08B14BC3" w:rsidR="0092239F" w:rsidRPr="00C02314" w:rsidRDefault="00DE4117"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w:t>
      </w:r>
      <w:r w:rsidR="0092239F" w:rsidRPr="00C02314">
        <w:rPr>
          <w:rFonts w:ascii="Times New Roman" w:eastAsia="Times New Roman" w:hAnsi="Times New Roman" w:cs="Times New Roman"/>
          <w:color w:val="000000" w:themeColor="text1"/>
          <w:sz w:val="28"/>
          <w:szCs w:val="28"/>
          <w:lang w:eastAsia="zh-CN"/>
        </w:rPr>
        <w:t xml:space="preserve">.1.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законом от 13 июля 2015 года № 218-ФЗ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О государственной регистрации недвижимости</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w:t>
      </w:r>
    </w:p>
    <w:p w14:paraId="4DE5F0F6" w14:textId="5858D1A8"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DE4117" w:rsidRPr="00C02314">
        <w:rPr>
          <w:rFonts w:ascii="Times New Roman" w:eastAsia="Times New Roman" w:hAnsi="Times New Roman" w:cs="Times New Roman"/>
          <w:color w:val="000000" w:themeColor="text1"/>
          <w:sz w:val="28"/>
          <w:szCs w:val="28"/>
          <w:lang w:eastAsia="zh-CN"/>
        </w:rPr>
        <w:t>0</w:t>
      </w:r>
      <w:r w:rsidRPr="00C02314">
        <w:rPr>
          <w:rFonts w:ascii="Times New Roman" w:eastAsia="Times New Roman" w:hAnsi="Times New Roman" w:cs="Times New Roman"/>
          <w:color w:val="000000" w:themeColor="text1"/>
          <w:sz w:val="28"/>
          <w:szCs w:val="28"/>
          <w:lang w:eastAsia="zh-CN"/>
        </w:rPr>
        <w:t xml:space="preserve">.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законом от 13 июля 2015 года № 218-ФЗ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государственной регистрации недвижимости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требованиям к составу сведений в графической и текстовой частях технического плана.</w:t>
      </w:r>
    </w:p>
    <w:p w14:paraId="0959E004" w14:textId="7A58A97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DE4117" w:rsidRPr="00C02314">
        <w:rPr>
          <w:rFonts w:ascii="Times New Roman" w:eastAsia="Times New Roman" w:hAnsi="Times New Roman" w:cs="Times New Roman"/>
          <w:color w:val="000000" w:themeColor="text1"/>
          <w:sz w:val="28"/>
          <w:szCs w:val="28"/>
          <w:lang w:eastAsia="zh-CN"/>
        </w:rPr>
        <w:t>0</w:t>
      </w:r>
      <w:r w:rsidRPr="00C02314">
        <w:rPr>
          <w:rFonts w:ascii="Times New Roman" w:eastAsia="Times New Roman" w:hAnsi="Times New Roman" w:cs="Times New Roman"/>
          <w:color w:val="000000" w:themeColor="text1"/>
          <w:sz w:val="28"/>
          <w:szCs w:val="28"/>
          <w:lang w:eastAsia="zh-CN"/>
        </w:rPr>
        <w:t xml:space="preserve">.1. </w:t>
      </w:r>
      <w:r w:rsidR="008957B9" w:rsidRPr="00C02314">
        <w:rPr>
          <w:rFonts w:ascii="Times New Roman" w:eastAsia="Times New Roman" w:hAnsi="Times New Roman" w:cs="Times New Roman"/>
          <w:color w:val="000000" w:themeColor="text1"/>
          <w:sz w:val="28"/>
          <w:szCs w:val="28"/>
          <w:lang w:eastAsia="zh-CN"/>
        </w:rPr>
        <w:t>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исполнительную документацию.</w:t>
      </w:r>
    </w:p>
    <w:p w14:paraId="57F3BA57" w14:textId="560763CF"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DE4117" w:rsidRPr="00C02314">
        <w:rPr>
          <w:rFonts w:ascii="Times New Roman" w:eastAsia="Times New Roman" w:hAnsi="Times New Roman" w:cs="Times New Roman"/>
          <w:color w:val="000000" w:themeColor="text1"/>
          <w:sz w:val="28"/>
          <w:szCs w:val="28"/>
          <w:lang w:eastAsia="zh-CN"/>
        </w:rPr>
        <w:t>0</w:t>
      </w:r>
      <w:r w:rsidRPr="00C02314">
        <w:rPr>
          <w:rFonts w:ascii="Times New Roman" w:eastAsia="Times New Roman" w:hAnsi="Times New Roman" w:cs="Times New Roman"/>
          <w:color w:val="000000" w:themeColor="text1"/>
          <w:sz w:val="28"/>
          <w:szCs w:val="28"/>
          <w:lang w:eastAsia="zh-CN"/>
        </w:rPr>
        <w:t>.2.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 законодательством Российской Федерации об охране объектов культурного наследия.</w:t>
      </w:r>
    </w:p>
    <w:p w14:paraId="3C4080FC" w14:textId="5914BCA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DE4117" w:rsidRPr="00C02314">
        <w:rPr>
          <w:rFonts w:ascii="Times New Roman" w:eastAsia="Times New Roman" w:hAnsi="Times New Roman" w:cs="Times New Roman"/>
          <w:color w:val="000000" w:themeColor="text1"/>
          <w:sz w:val="28"/>
          <w:szCs w:val="28"/>
          <w:lang w:eastAsia="zh-CN"/>
        </w:rPr>
        <w:t>1</w:t>
      </w:r>
      <w:r w:rsidRPr="00C02314">
        <w:rPr>
          <w:rFonts w:ascii="Times New Roman" w:eastAsia="Times New Roman" w:hAnsi="Times New Roman" w:cs="Times New Roman"/>
          <w:color w:val="000000" w:themeColor="text1"/>
          <w:sz w:val="28"/>
          <w:szCs w:val="28"/>
          <w:lang w:eastAsia="zh-CN"/>
        </w:rPr>
        <w:t>.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14:paraId="11A1142C" w14:textId="78302112"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3E75DC" w:rsidRPr="00C02314">
        <w:rPr>
          <w:rFonts w:ascii="Times New Roman" w:eastAsia="Times New Roman" w:hAnsi="Times New Roman" w:cs="Times New Roman"/>
          <w:color w:val="000000" w:themeColor="text1"/>
          <w:sz w:val="28"/>
          <w:szCs w:val="28"/>
          <w:lang w:eastAsia="zh-CN"/>
        </w:rPr>
        <w:t>2</w:t>
      </w:r>
      <w:r w:rsidRPr="00C02314">
        <w:rPr>
          <w:rFonts w:ascii="Times New Roman" w:eastAsia="Times New Roman" w:hAnsi="Times New Roman" w:cs="Times New Roman"/>
          <w:color w:val="000000" w:themeColor="text1"/>
          <w:sz w:val="28"/>
          <w:szCs w:val="28"/>
          <w:lang w:eastAsia="zh-CN"/>
        </w:rPr>
        <w:t xml:space="preserve">.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пункте 5.1 статьи 6 Градостроительного кодекса Российской Федерации, или в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DE4117"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14:paraId="6B8FA08B" w14:textId="49B75CA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3E75DC" w:rsidRPr="00C02314">
        <w:rPr>
          <w:rFonts w:ascii="Times New Roman" w:eastAsia="Times New Roman" w:hAnsi="Times New Roman" w:cs="Times New Roman"/>
          <w:color w:val="000000" w:themeColor="text1"/>
          <w:sz w:val="28"/>
          <w:szCs w:val="28"/>
          <w:lang w:eastAsia="zh-CN"/>
        </w:rPr>
        <w:t>3</w:t>
      </w:r>
      <w:r w:rsidR="00172519" w:rsidRPr="00C02314">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В случаях, предусмотренных пунктом 9 части 7 статьи 51 Градостроительного кодекса Российской Федерации, в течение трех рабочих дней со дня выдачи разрешения на ввод объекта в эксплуатацию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3E75DC"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или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14:paraId="000ED60F" w14:textId="6270A76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8C42D2" w:rsidRPr="00C02314">
        <w:rPr>
          <w:rFonts w:ascii="Times New Roman" w:eastAsia="Times New Roman" w:hAnsi="Times New Roman" w:cs="Times New Roman"/>
          <w:color w:val="000000" w:themeColor="text1"/>
          <w:sz w:val="28"/>
          <w:szCs w:val="28"/>
          <w:lang w:eastAsia="zh-CN"/>
        </w:rPr>
        <w:t>4</w:t>
      </w:r>
      <w:r w:rsidRPr="00C02314">
        <w:rPr>
          <w:rFonts w:ascii="Times New Roman" w:eastAsia="Times New Roman" w:hAnsi="Times New Roman" w:cs="Times New Roman"/>
          <w:color w:val="000000" w:themeColor="text1"/>
          <w:sz w:val="28"/>
          <w:szCs w:val="28"/>
          <w:lang w:eastAsia="zh-CN"/>
        </w:rPr>
        <w:t>. Разрешение на ввод объекта в эксплуатацию не требуется в случае, если в соответствии с частью 1</w:t>
      </w:r>
      <w:r w:rsidR="008C42D2" w:rsidRPr="00C02314">
        <w:rPr>
          <w:rFonts w:ascii="Times New Roman" w:eastAsia="Times New Roman" w:hAnsi="Times New Roman" w:cs="Times New Roman"/>
          <w:color w:val="000000" w:themeColor="text1"/>
          <w:sz w:val="28"/>
          <w:szCs w:val="28"/>
          <w:lang w:eastAsia="zh-CN"/>
        </w:rPr>
        <w:t>7 статьи 51 Градостроительного Кодекса РФ</w:t>
      </w:r>
      <w:r w:rsidRPr="00C02314">
        <w:rPr>
          <w:rFonts w:ascii="Times New Roman" w:eastAsia="Times New Roman" w:hAnsi="Times New Roman" w:cs="Times New Roman"/>
          <w:color w:val="000000" w:themeColor="text1"/>
          <w:sz w:val="28"/>
          <w:szCs w:val="28"/>
          <w:lang w:eastAsia="zh-CN"/>
        </w:rPr>
        <w:t xml:space="preserve"> для строительства или реконструкции объекта не требуется выдача разрешения на строительство.</w:t>
      </w:r>
    </w:p>
    <w:p w14:paraId="54369DBE" w14:textId="2AA763D1"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8C42D2" w:rsidRPr="00C02314">
        <w:rPr>
          <w:rFonts w:ascii="Times New Roman" w:eastAsia="Times New Roman" w:hAnsi="Times New Roman" w:cs="Times New Roman"/>
          <w:color w:val="000000" w:themeColor="text1"/>
          <w:sz w:val="28"/>
          <w:szCs w:val="28"/>
          <w:lang w:eastAsia="zh-CN"/>
        </w:rPr>
        <w:t>5</w:t>
      </w:r>
      <w:r w:rsidRPr="00C02314">
        <w:rPr>
          <w:rFonts w:ascii="Times New Roman" w:eastAsia="Times New Roman" w:hAnsi="Times New Roman" w:cs="Times New Roman"/>
          <w:color w:val="000000" w:themeColor="text1"/>
          <w:sz w:val="28"/>
          <w:szCs w:val="28"/>
          <w:lang w:eastAsia="zh-CN"/>
        </w:rPr>
        <w:t xml:space="preserve">.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8C42D2"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пунктами 1 - 5, 7 и 8 части 1 </w:t>
      </w:r>
      <w:r w:rsidR="008C42D2" w:rsidRPr="00C02314">
        <w:rPr>
          <w:rFonts w:ascii="Times New Roman" w:eastAsia="Times New Roman" w:hAnsi="Times New Roman" w:cs="Times New Roman"/>
          <w:color w:val="000000" w:themeColor="text1"/>
          <w:sz w:val="28"/>
          <w:szCs w:val="28"/>
          <w:lang w:eastAsia="zh-CN"/>
        </w:rPr>
        <w:t>статьи 51.1 Градостроительного Кодекса РФ</w:t>
      </w:r>
      <w:r w:rsidRPr="00C02314">
        <w:rPr>
          <w:rFonts w:ascii="Times New Roman" w:eastAsia="Times New Roman" w:hAnsi="Times New Roman" w:cs="Times New Roman"/>
          <w:color w:val="000000" w:themeColor="text1"/>
          <w:sz w:val="28"/>
          <w:szCs w:val="28"/>
          <w:lang w:eastAsia="zh-CN"/>
        </w:rPr>
        <w:t xml:space="preserve">, а также сведения </w:t>
      </w:r>
      <w:r w:rsidR="008C42D2" w:rsidRPr="00C02314">
        <w:rPr>
          <w:rFonts w:ascii="Times New Roman" w:eastAsia="Times New Roman" w:hAnsi="Times New Roman" w:cs="Times New Roman"/>
          <w:color w:val="000000" w:themeColor="text1"/>
          <w:sz w:val="28"/>
          <w:szCs w:val="28"/>
          <w:lang w:eastAsia="zh-CN"/>
        </w:rPr>
        <w:t>о параметрах,</w:t>
      </w:r>
      <w:r w:rsidRPr="00C02314">
        <w:rPr>
          <w:rFonts w:ascii="Times New Roman" w:eastAsia="Times New Roman" w:hAnsi="Times New Roman" w:cs="Times New Roman"/>
          <w:color w:val="000000" w:themeColor="text1"/>
          <w:sz w:val="28"/>
          <w:szCs w:val="28"/>
          <w:lang w:eastAsia="zh-CN"/>
        </w:rPr>
        <w:t xml:space="preserve">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w:t>
      </w:r>
      <w:r w:rsidRPr="00C02314">
        <w:rPr>
          <w:rFonts w:ascii="Times New Roman" w:eastAsia="Times New Roman" w:hAnsi="Times New Roman" w:cs="Times New Roman"/>
          <w:sz w:val="28"/>
          <w:szCs w:val="28"/>
          <w:lang w:eastAsia="zh-CN"/>
        </w:rPr>
        <w:t xml:space="preserve">пунктом 5 части 18 </w:t>
      </w:r>
      <w:r w:rsidRPr="00C02314">
        <w:rPr>
          <w:rFonts w:ascii="Times New Roman" w:eastAsia="Times New Roman" w:hAnsi="Times New Roman" w:cs="Times New Roman"/>
          <w:color w:val="000000" w:themeColor="text1"/>
          <w:sz w:val="28"/>
          <w:szCs w:val="28"/>
          <w:lang w:eastAsia="zh-CN"/>
        </w:rPr>
        <w:t>настоящей статьи. К уведомлению об окончании строительства прилагаются:</w:t>
      </w:r>
    </w:p>
    <w:p w14:paraId="4E4E66E1" w14:textId="5D150908"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документы, предусмотренные пунктами 2 и 3 части 3 </w:t>
      </w:r>
      <w:r w:rsidR="008C42D2" w:rsidRPr="00C02314">
        <w:rPr>
          <w:rFonts w:ascii="Times New Roman" w:eastAsia="Times New Roman" w:hAnsi="Times New Roman" w:cs="Times New Roman"/>
          <w:color w:val="000000" w:themeColor="text1"/>
          <w:sz w:val="28"/>
          <w:szCs w:val="28"/>
          <w:lang w:eastAsia="zh-CN"/>
        </w:rPr>
        <w:t>статьи 51.1 Градостроительного Кодекса РФ</w:t>
      </w:r>
      <w:r w:rsidRPr="00C02314">
        <w:rPr>
          <w:rFonts w:ascii="Times New Roman" w:eastAsia="Times New Roman" w:hAnsi="Times New Roman" w:cs="Times New Roman"/>
          <w:color w:val="000000" w:themeColor="text1"/>
          <w:sz w:val="28"/>
          <w:szCs w:val="28"/>
          <w:lang w:eastAsia="zh-CN"/>
        </w:rPr>
        <w:t>;</w:t>
      </w:r>
    </w:p>
    <w:p w14:paraId="30CD999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22" w:name="dst2656"/>
      <w:bookmarkEnd w:id="222"/>
      <w:r w:rsidRPr="00C02314">
        <w:rPr>
          <w:rFonts w:ascii="Times New Roman" w:eastAsia="Times New Roman" w:hAnsi="Times New Roman" w:cs="Times New Roman"/>
          <w:color w:val="000000" w:themeColor="text1"/>
          <w:sz w:val="28"/>
          <w:szCs w:val="28"/>
          <w:lang w:eastAsia="zh-CN"/>
        </w:rPr>
        <w:t>2) технический план объекта индивидуального жилищного строительства или садового дома;</w:t>
      </w:r>
    </w:p>
    <w:p w14:paraId="5A89CCC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23" w:name="dst2657"/>
      <w:bookmarkEnd w:id="223"/>
      <w:r w:rsidRPr="00C02314">
        <w:rPr>
          <w:rFonts w:ascii="Times New Roman" w:eastAsia="Times New Roman" w:hAnsi="Times New Roman" w:cs="Times New Roman"/>
          <w:color w:val="000000" w:themeColor="text1"/>
          <w:sz w:val="28"/>
          <w:szCs w:val="28"/>
          <w:lang w:eastAsia="zh-CN"/>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14:paraId="738204D2" w14:textId="2A1AA964" w:rsidR="00172519" w:rsidRPr="00C02314" w:rsidRDefault="006B1F8D" w:rsidP="00172519">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15</w:t>
      </w:r>
      <w:r w:rsidR="00172519" w:rsidRPr="00C02314">
        <w:rPr>
          <w:rFonts w:ascii="Times New Roman" w:eastAsia="Times New Roman" w:hAnsi="Times New Roman" w:cs="Times New Roman"/>
          <w:color w:val="000000" w:themeColor="text1"/>
          <w:sz w:val="28"/>
          <w:szCs w:val="28"/>
          <w:lang w:eastAsia="zh-CN"/>
        </w:rPr>
        <w:t xml:space="preserve">.1. Подача уведомления об окончании строительства, в том числе с приложением </w:t>
      </w:r>
      <w:r w:rsidR="008C42D2" w:rsidRPr="00C02314">
        <w:rPr>
          <w:rFonts w:ascii="Times New Roman" w:eastAsia="Times New Roman" w:hAnsi="Times New Roman" w:cs="Times New Roman"/>
          <w:color w:val="000000" w:themeColor="text1"/>
          <w:sz w:val="28"/>
          <w:szCs w:val="28"/>
          <w:lang w:eastAsia="zh-CN"/>
        </w:rPr>
        <w:t>к нему предусмотренных частью 15</w:t>
      </w:r>
      <w:r w:rsidR="00172519" w:rsidRPr="00C02314">
        <w:rPr>
          <w:rFonts w:ascii="Times New Roman" w:eastAsia="Times New Roman" w:hAnsi="Times New Roman" w:cs="Times New Roman"/>
          <w:color w:val="000000" w:themeColor="text1"/>
          <w:sz w:val="28"/>
          <w:szCs w:val="28"/>
          <w:lang w:eastAsia="zh-CN"/>
        </w:rPr>
        <w:t xml:space="preserve"> настоящей статьи документов, наряду со спосо</w:t>
      </w:r>
      <w:r w:rsidR="008C42D2" w:rsidRPr="00C02314">
        <w:rPr>
          <w:rFonts w:ascii="Times New Roman" w:eastAsia="Times New Roman" w:hAnsi="Times New Roman" w:cs="Times New Roman"/>
          <w:color w:val="000000" w:themeColor="text1"/>
          <w:sz w:val="28"/>
          <w:szCs w:val="28"/>
          <w:lang w:eastAsia="zh-CN"/>
        </w:rPr>
        <w:t>бами, предусмотренными частью 15</w:t>
      </w:r>
      <w:r w:rsidR="00172519" w:rsidRPr="00C02314">
        <w:rPr>
          <w:rFonts w:ascii="Times New Roman" w:eastAsia="Times New Roman" w:hAnsi="Times New Roman" w:cs="Times New Roman"/>
          <w:color w:val="000000" w:themeColor="text1"/>
          <w:sz w:val="28"/>
          <w:szCs w:val="28"/>
          <w:lang w:eastAsia="zh-CN"/>
        </w:rPr>
        <w:t xml:space="preserve"> настоящей статьи, может осуществляться:</w:t>
      </w:r>
    </w:p>
    <w:p w14:paraId="5DFFE945" w14:textId="2D6E76EB" w:rsidR="00172519" w:rsidRPr="00C02314" w:rsidRDefault="00172519" w:rsidP="00172519">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с использованием единого портала государственных и муниципальных услуг или региональных порталов государственных и муниципальных услуг (за исключением случаев, если уполномоченным на выдачу разрешения на строительство органом является федеральный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8C42D2"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в сфере государственной охраны);</w:t>
      </w:r>
    </w:p>
    <w:p w14:paraId="3DA4D502" w14:textId="77777777" w:rsidR="00172519" w:rsidRPr="00C02314" w:rsidRDefault="00172519" w:rsidP="00172519">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778C7880" w14:textId="6ADB856F"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6B1F8D" w:rsidRPr="00C02314">
        <w:rPr>
          <w:rFonts w:ascii="Times New Roman" w:eastAsia="Times New Roman" w:hAnsi="Times New Roman" w:cs="Times New Roman"/>
          <w:color w:val="000000" w:themeColor="text1"/>
          <w:sz w:val="28"/>
          <w:szCs w:val="28"/>
          <w:lang w:eastAsia="zh-CN"/>
        </w:rPr>
        <w:t>6</w:t>
      </w:r>
      <w:r w:rsidRPr="00C02314">
        <w:rPr>
          <w:rFonts w:ascii="Times New Roman" w:eastAsia="Times New Roman" w:hAnsi="Times New Roman" w:cs="Times New Roman"/>
          <w:color w:val="000000" w:themeColor="text1"/>
          <w:sz w:val="28"/>
          <w:szCs w:val="28"/>
          <w:lang w:eastAsia="zh-CN"/>
        </w:rPr>
        <w:t>. В случае отсутствия в уведомлении об окончании строительства сведений, предусмотренных абзацем первым части 1</w:t>
      </w:r>
      <w:r w:rsidR="00363685" w:rsidRPr="00C02314">
        <w:rPr>
          <w:rFonts w:ascii="Times New Roman" w:eastAsia="Times New Roman" w:hAnsi="Times New Roman" w:cs="Times New Roman"/>
          <w:color w:val="000000" w:themeColor="text1"/>
          <w:sz w:val="28"/>
          <w:szCs w:val="28"/>
          <w:lang w:eastAsia="zh-CN"/>
        </w:rPr>
        <w:t>6</w:t>
      </w:r>
      <w:r w:rsidRPr="00C02314">
        <w:rPr>
          <w:rFonts w:ascii="Times New Roman" w:eastAsia="Times New Roman" w:hAnsi="Times New Roman" w:cs="Times New Roman"/>
          <w:color w:val="000000" w:themeColor="text1"/>
          <w:sz w:val="28"/>
          <w:szCs w:val="28"/>
          <w:lang w:eastAsia="zh-CN"/>
        </w:rPr>
        <w:t xml:space="preserve"> настоящей статьи, или отсутствия документов, прилагаемых к нему и предусмотренных пунктами 1 - 3 части 1</w:t>
      </w:r>
      <w:r w:rsidR="00363685" w:rsidRPr="00C02314">
        <w:rPr>
          <w:rFonts w:ascii="Times New Roman" w:eastAsia="Times New Roman" w:hAnsi="Times New Roman" w:cs="Times New Roman"/>
          <w:color w:val="000000" w:themeColor="text1"/>
          <w:sz w:val="28"/>
          <w:szCs w:val="28"/>
          <w:lang w:eastAsia="zh-CN"/>
        </w:rPr>
        <w:t>6</w:t>
      </w:r>
      <w:r w:rsidRPr="00C02314">
        <w:rPr>
          <w:rFonts w:ascii="Times New Roman" w:eastAsia="Times New Roman" w:hAnsi="Times New Roman" w:cs="Times New Roman"/>
          <w:color w:val="000000" w:themeColor="text1"/>
          <w:sz w:val="28"/>
          <w:szCs w:val="28"/>
          <w:lang w:eastAsia="zh-CN"/>
        </w:rPr>
        <w:t xml:space="preserve">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51.1 Градостроительного кодекса Российской Федерации),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68113E"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или орган местного самоуправления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14:paraId="62F7D157" w14:textId="209BB712"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6B1F8D" w:rsidRPr="00C02314">
        <w:rPr>
          <w:rFonts w:ascii="Times New Roman" w:eastAsia="Times New Roman" w:hAnsi="Times New Roman" w:cs="Times New Roman"/>
          <w:color w:val="000000" w:themeColor="text1"/>
          <w:sz w:val="28"/>
          <w:szCs w:val="28"/>
          <w:lang w:eastAsia="zh-CN"/>
        </w:rPr>
        <w:t>7</w:t>
      </w:r>
      <w:r w:rsidRPr="00C02314">
        <w:rPr>
          <w:rFonts w:ascii="Times New Roman" w:eastAsia="Times New Roman" w:hAnsi="Times New Roman" w:cs="Times New Roman"/>
          <w:color w:val="000000" w:themeColor="text1"/>
          <w:sz w:val="28"/>
          <w:szCs w:val="28"/>
          <w:lang w:eastAsia="zh-CN"/>
        </w:rPr>
        <w:t>. Форма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826E6C6" w14:textId="12D137B2"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6B1F8D" w:rsidRPr="00C02314">
        <w:rPr>
          <w:rFonts w:ascii="Times New Roman" w:eastAsia="Times New Roman" w:hAnsi="Times New Roman" w:cs="Times New Roman"/>
          <w:color w:val="000000" w:themeColor="text1"/>
          <w:sz w:val="28"/>
          <w:szCs w:val="28"/>
          <w:lang w:eastAsia="zh-CN"/>
        </w:rPr>
        <w:t>8</w:t>
      </w:r>
      <w:r w:rsidRPr="00C02314">
        <w:rPr>
          <w:rFonts w:ascii="Times New Roman" w:eastAsia="Times New Roman" w:hAnsi="Times New Roman" w:cs="Times New Roman"/>
          <w:color w:val="000000" w:themeColor="text1"/>
          <w:sz w:val="28"/>
          <w:szCs w:val="28"/>
          <w:lang w:eastAsia="zh-CN"/>
        </w:rPr>
        <w:t xml:space="preserve">.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68113E"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14:paraId="6770108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14:paraId="5137A3CC" w14:textId="3C44CC0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24" w:name="dst2662"/>
      <w:bookmarkEnd w:id="224"/>
      <w:r w:rsidRPr="00C02314">
        <w:rPr>
          <w:rFonts w:ascii="Times New Roman" w:eastAsia="Times New Roman" w:hAnsi="Times New Roman" w:cs="Times New Roman"/>
          <w:color w:val="000000" w:themeColor="text1"/>
          <w:sz w:val="28"/>
          <w:szCs w:val="28"/>
          <w:lang w:eastAsia="zh-CN"/>
        </w:rPr>
        <w:t xml:space="preserve">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w:t>
      </w:r>
      <w:r w:rsidR="0068113E" w:rsidRPr="00C02314">
        <w:rPr>
          <w:rFonts w:ascii="Times New Roman" w:eastAsia="Times New Roman" w:hAnsi="Times New Roman" w:cs="Times New Roman"/>
          <w:color w:val="000000" w:themeColor="text1"/>
          <w:sz w:val="28"/>
          <w:szCs w:val="28"/>
          <w:lang w:eastAsia="zh-CN"/>
        </w:rPr>
        <w:t>статьи 51.1 Градостроительного Кодекса РФ</w:t>
      </w:r>
      <w:r w:rsidRPr="00C02314">
        <w:rPr>
          <w:rFonts w:ascii="Times New Roman" w:eastAsia="Times New Roman" w:hAnsi="Times New Roman" w:cs="Times New Roman"/>
          <w:color w:val="000000" w:themeColor="text1"/>
          <w:sz w:val="28"/>
          <w:szCs w:val="28"/>
          <w:lang w:eastAsia="zh-CN"/>
        </w:rPr>
        <w:t xml:space="preserve">,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w:t>
      </w:r>
      <w:r w:rsidR="0068113E" w:rsidRPr="00C02314">
        <w:rPr>
          <w:rFonts w:ascii="Times New Roman" w:eastAsia="Times New Roman" w:hAnsi="Times New Roman" w:cs="Times New Roman"/>
          <w:color w:val="000000" w:themeColor="text1"/>
          <w:sz w:val="28"/>
          <w:szCs w:val="28"/>
          <w:lang w:eastAsia="zh-CN"/>
        </w:rPr>
        <w:t>статьи 51.1 Градостроительного Кодекса РФ</w:t>
      </w:r>
      <w:r w:rsidRPr="00C02314">
        <w:rPr>
          <w:rFonts w:ascii="Times New Roman" w:eastAsia="Times New Roman" w:hAnsi="Times New Roman" w:cs="Times New Roman"/>
          <w:color w:val="000000" w:themeColor="text1"/>
          <w:sz w:val="28"/>
          <w:szCs w:val="28"/>
          <w:lang w:eastAsia="zh-CN"/>
        </w:rPr>
        <w:t>),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5E93BA4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25" w:name="dst2663"/>
      <w:bookmarkEnd w:id="225"/>
      <w:r w:rsidRPr="00C02314">
        <w:rPr>
          <w:rFonts w:ascii="Times New Roman" w:eastAsia="Times New Roman" w:hAnsi="Times New Roman" w:cs="Times New Roman"/>
          <w:color w:val="000000" w:themeColor="text1"/>
          <w:sz w:val="28"/>
          <w:szCs w:val="28"/>
          <w:lang w:eastAsia="zh-CN"/>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645D0DB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26" w:name="dst2664"/>
      <w:bookmarkEnd w:id="226"/>
      <w:r w:rsidRPr="00C02314">
        <w:rPr>
          <w:rFonts w:ascii="Times New Roman" w:eastAsia="Times New Roman" w:hAnsi="Times New Roman" w:cs="Times New Roman"/>
          <w:color w:val="000000" w:themeColor="text1"/>
          <w:sz w:val="28"/>
          <w:szCs w:val="28"/>
          <w:lang w:eastAsia="zh-CN"/>
        </w:rPr>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60E488A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27" w:name="dst2665"/>
      <w:bookmarkEnd w:id="227"/>
      <w:r w:rsidRPr="00C02314">
        <w:rPr>
          <w:rFonts w:ascii="Times New Roman" w:eastAsia="Times New Roman" w:hAnsi="Times New Roman" w:cs="Times New Roman"/>
          <w:color w:val="000000" w:themeColor="text1"/>
          <w:sz w:val="28"/>
          <w:szCs w:val="28"/>
          <w:lang w:eastAsia="zh-CN"/>
        </w:rPr>
        <w:t>5)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3A5BB168" w14:textId="05B314D7" w:rsidR="0092239F" w:rsidRPr="00C02314" w:rsidRDefault="0068113E"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19</w:t>
      </w:r>
      <w:r w:rsidR="0092239F" w:rsidRPr="00C02314">
        <w:rPr>
          <w:rFonts w:ascii="Times New Roman" w:eastAsia="Times New Roman" w:hAnsi="Times New Roman" w:cs="Times New Roman"/>
          <w:color w:val="000000" w:themeColor="text1"/>
          <w:sz w:val="28"/>
          <w:szCs w:val="28"/>
          <w:lang w:eastAsia="zh-CN"/>
        </w:rPr>
        <w:t>.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14:paraId="6AB1BFD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28" w:name="dst2667"/>
      <w:bookmarkEnd w:id="228"/>
      <w:r w:rsidRPr="00C02314">
        <w:rPr>
          <w:rFonts w:ascii="Times New Roman" w:eastAsia="Times New Roman" w:hAnsi="Times New Roman" w:cs="Times New Roman"/>
          <w:color w:val="000000" w:themeColor="text1"/>
          <w:sz w:val="28"/>
          <w:szCs w:val="28"/>
          <w:lang w:eastAsia="zh-CN"/>
        </w:rPr>
        <w:t>1)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18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w:t>
      </w:r>
    </w:p>
    <w:p w14:paraId="40198BD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29" w:name="dst2668"/>
      <w:bookmarkEnd w:id="229"/>
      <w:r w:rsidRPr="00C02314">
        <w:rPr>
          <w:rFonts w:ascii="Times New Roman" w:eastAsia="Times New Roman" w:hAnsi="Times New Roman" w:cs="Times New Roman"/>
          <w:color w:val="000000" w:themeColor="text1"/>
          <w:sz w:val="28"/>
          <w:szCs w:val="28"/>
          <w:lang w:eastAsia="zh-CN"/>
        </w:rPr>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2F17D203" w14:textId="582D0F3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30" w:name="dst2669"/>
      <w:bookmarkEnd w:id="230"/>
      <w:r w:rsidRPr="00C02314">
        <w:rPr>
          <w:rFonts w:ascii="Times New Roman" w:eastAsia="Times New Roman" w:hAnsi="Times New Roman" w:cs="Times New Roman"/>
          <w:color w:val="000000" w:themeColor="text1"/>
          <w:sz w:val="28"/>
          <w:szCs w:val="28"/>
          <w:lang w:eastAsia="zh-CN"/>
        </w:rPr>
        <w:t xml:space="preserve">3) вид </w:t>
      </w:r>
      <w:r w:rsidR="0068113E" w:rsidRPr="00C02314">
        <w:rPr>
          <w:rFonts w:ascii="Times New Roman" w:eastAsia="Times New Roman" w:hAnsi="Times New Roman" w:cs="Times New Roman"/>
          <w:color w:val="000000" w:themeColor="text1"/>
          <w:sz w:val="28"/>
          <w:szCs w:val="28"/>
          <w:lang w:eastAsia="zh-CN"/>
        </w:rPr>
        <w:t>разрешенного использования,</w:t>
      </w:r>
      <w:r w:rsidRPr="00C02314">
        <w:rPr>
          <w:rFonts w:ascii="Times New Roman" w:eastAsia="Times New Roman" w:hAnsi="Times New Roman" w:cs="Times New Roman"/>
          <w:color w:val="000000" w:themeColor="text1"/>
          <w:sz w:val="28"/>
          <w:szCs w:val="28"/>
          <w:lang w:eastAsia="zh-CN"/>
        </w:rPr>
        <w:t xml:space="preserve"> построенного или </w:t>
      </w:r>
      <w:r w:rsidR="0068113E" w:rsidRPr="00C02314">
        <w:rPr>
          <w:rFonts w:ascii="Times New Roman" w:eastAsia="Times New Roman" w:hAnsi="Times New Roman" w:cs="Times New Roman"/>
          <w:color w:val="000000" w:themeColor="text1"/>
          <w:sz w:val="28"/>
          <w:szCs w:val="28"/>
          <w:lang w:eastAsia="zh-CN"/>
        </w:rPr>
        <w:t>реконструированного объекта капитального строительства,</w:t>
      </w:r>
      <w:r w:rsidRPr="00C02314">
        <w:rPr>
          <w:rFonts w:ascii="Times New Roman" w:eastAsia="Times New Roman" w:hAnsi="Times New Roman" w:cs="Times New Roman"/>
          <w:color w:val="000000" w:themeColor="text1"/>
          <w:sz w:val="28"/>
          <w:szCs w:val="28"/>
          <w:lang w:eastAsia="zh-CN"/>
        </w:rPr>
        <w:t xml:space="preserve">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3FE09B6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31" w:name="dst2670"/>
      <w:bookmarkEnd w:id="231"/>
      <w:r w:rsidRPr="00C02314">
        <w:rPr>
          <w:rFonts w:ascii="Times New Roman" w:eastAsia="Times New Roman" w:hAnsi="Times New Roman" w:cs="Times New Roman"/>
          <w:color w:val="000000" w:themeColor="text1"/>
          <w:sz w:val="28"/>
          <w:szCs w:val="28"/>
          <w:lang w:eastAsia="zh-CN"/>
        </w:rPr>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26B77260" w14:textId="4E8002B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w:t>
      </w:r>
      <w:r w:rsidR="0068113E" w:rsidRPr="00C02314">
        <w:rPr>
          <w:rFonts w:ascii="Times New Roman" w:eastAsia="Times New Roman" w:hAnsi="Times New Roman" w:cs="Times New Roman"/>
          <w:color w:val="000000" w:themeColor="text1"/>
          <w:sz w:val="28"/>
          <w:szCs w:val="28"/>
          <w:lang w:eastAsia="zh-CN"/>
        </w:rPr>
        <w:t>0</w:t>
      </w:r>
      <w:r w:rsidRPr="00C02314">
        <w:rPr>
          <w:rFonts w:ascii="Times New Roman" w:eastAsia="Times New Roman" w:hAnsi="Times New Roman" w:cs="Times New Roman"/>
          <w:color w:val="000000" w:themeColor="text1"/>
          <w:sz w:val="28"/>
          <w:szCs w:val="28"/>
          <w:lang w:eastAsia="zh-CN"/>
        </w:rPr>
        <w:t xml:space="preserve">.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части 18 настоящей статьи, уполномоченными на выдачу разрешений на строительство федеральным органом исполнительной власти, </w:t>
      </w:r>
      <w:r w:rsidR="002D24A4" w:rsidRPr="00C02314">
        <w:rPr>
          <w:rFonts w:ascii="Times New Roman" w:eastAsia="Times New Roman" w:hAnsi="Times New Roman" w:cs="Times New Roman"/>
          <w:color w:val="000000" w:themeColor="text1"/>
          <w:sz w:val="28"/>
          <w:szCs w:val="28"/>
          <w:lang w:eastAsia="zh-CN"/>
        </w:rPr>
        <w:t>исполнительным органом</w:t>
      </w:r>
      <w:r w:rsidR="0068113E"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или органом местного самоуправления в орган регистрации прав, а также:</w:t>
      </w:r>
    </w:p>
    <w:p w14:paraId="66AB952E" w14:textId="3118F782"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32" w:name="dst2672"/>
      <w:bookmarkEnd w:id="232"/>
      <w:r w:rsidRPr="00C02314">
        <w:rPr>
          <w:rFonts w:ascii="Times New Roman" w:eastAsia="Times New Roman" w:hAnsi="Times New Roman" w:cs="Times New Roman"/>
          <w:color w:val="000000" w:themeColor="text1"/>
          <w:sz w:val="28"/>
          <w:szCs w:val="28"/>
          <w:lang w:eastAsia="zh-CN"/>
        </w:rPr>
        <w:t xml:space="preserve">1) в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68113E"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w:t>
      </w:r>
      <w:r w:rsidR="0068113E" w:rsidRPr="00C02314">
        <w:rPr>
          <w:rFonts w:ascii="Times New Roman" w:eastAsia="Times New Roman" w:hAnsi="Times New Roman" w:cs="Times New Roman"/>
          <w:color w:val="000000" w:themeColor="text1"/>
          <w:sz w:val="28"/>
          <w:szCs w:val="28"/>
          <w:lang w:eastAsia="zh-CN"/>
        </w:rPr>
        <w:t>ренному пунктом 1 или 2 части 18</w:t>
      </w:r>
      <w:r w:rsidRPr="00C02314">
        <w:rPr>
          <w:rFonts w:ascii="Times New Roman" w:eastAsia="Times New Roman" w:hAnsi="Times New Roman" w:cs="Times New Roman"/>
          <w:color w:val="000000" w:themeColor="text1"/>
          <w:sz w:val="28"/>
          <w:szCs w:val="28"/>
          <w:lang w:eastAsia="zh-CN"/>
        </w:rPr>
        <w:t xml:space="preserve"> настоящей статьи;</w:t>
      </w:r>
    </w:p>
    <w:p w14:paraId="5F86EA6A" w14:textId="16F8DD0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33" w:name="dst2673"/>
      <w:bookmarkEnd w:id="233"/>
      <w:r w:rsidRPr="00C02314">
        <w:rPr>
          <w:rFonts w:ascii="Times New Roman" w:eastAsia="Times New Roman" w:hAnsi="Times New Roman" w:cs="Times New Roman"/>
          <w:color w:val="000000" w:themeColor="text1"/>
          <w:sz w:val="28"/>
          <w:szCs w:val="28"/>
          <w:lang w:eastAsia="zh-CN"/>
        </w:rPr>
        <w:t xml:space="preserve">2) в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68113E"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w:t>
      </w:r>
      <w:r w:rsidR="0068113E" w:rsidRPr="00C02314">
        <w:rPr>
          <w:rFonts w:ascii="Times New Roman" w:eastAsia="Times New Roman" w:hAnsi="Times New Roman" w:cs="Times New Roman"/>
          <w:color w:val="000000" w:themeColor="text1"/>
          <w:sz w:val="28"/>
          <w:szCs w:val="28"/>
          <w:lang w:eastAsia="zh-CN"/>
        </w:rPr>
        <w:t>дусмотренному пунктом 2 части 18</w:t>
      </w:r>
      <w:r w:rsidRPr="00C02314">
        <w:rPr>
          <w:rFonts w:ascii="Times New Roman" w:eastAsia="Times New Roman" w:hAnsi="Times New Roman" w:cs="Times New Roman"/>
          <w:color w:val="000000" w:themeColor="text1"/>
          <w:sz w:val="28"/>
          <w:szCs w:val="28"/>
          <w:lang w:eastAsia="zh-CN"/>
        </w:rPr>
        <w:t xml:space="preserve"> настоящей статьи;</w:t>
      </w:r>
    </w:p>
    <w:p w14:paraId="55DBC324" w14:textId="04B20FF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34" w:name="dst2674"/>
      <w:bookmarkEnd w:id="234"/>
      <w:r w:rsidRPr="00C02314">
        <w:rPr>
          <w:rFonts w:ascii="Times New Roman" w:eastAsia="Times New Roman" w:hAnsi="Times New Roman" w:cs="Times New Roman"/>
          <w:color w:val="000000" w:themeColor="text1"/>
          <w:sz w:val="28"/>
          <w:szCs w:val="28"/>
          <w:lang w:eastAsia="zh-CN"/>
        </w:rPr>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w:t>
      </w:r>
      <w:r w:rsidR="0068113E" w:rsidRPr="00C02314">
        <w:rPr>
          <w:rFonts w:ascii="Times New Roman" w:eastAsia="Times New Roman" w:hAnsi="Times New Roman" w:cs="Times New Roman"/>
          <w:color w:val="000000" w:themeColor="text1"/>
          <w:sz w:val="28"/>
          <w:szCs w:val="28"/>
          <w:lang w:eastAsia="zh-CN"/>
        </w:rPr>
        <w:t>ренному пунктом 3 или 4 части 19</w:t>
      </w:r>
      <w:r w:rsidRPr="00C02314">
        <w:rPr>
          <w:rFonts w:ascii="Times New Roman" w:eastAsia="Times New Roman" w:hAnsi="Times New Roman" w:cs="Times New Roman"/>
          <w:color w:val="000000" w:themeColor="text1"/>
          <w:sz w:val="28"/>
          <w:szCs w:val="28"/>
          <w:lang w:eastAsia="zh-CN"/>
        </w:rPr>
        <w:t xml:space="preserve"> настоящей статьи.</w:t>
      </w:r>
    </w:p>
    <w:p w14:paraId="4DE62EC1" w14:textId="540FA571" w:rsidR="0092239F" w:rsidRPr="00C02314" w:rsidRDefault="0092239F" w:rsidP="000F07BA">
      <w:pPr>
        <w:pStyle w:val="3"/>
        <w:jc w:val="both"/>
        <w:rPr>
          <w:rFonts w:cs="Times New Roman"/>
          <w:szCs w:val="28"/>
        </w:rPr>
      </w:pPr>
      <w:bookmarkStart w:id="235" w:name="_Toc228885783"/>
      <w:r w:rsidRPr="00C02314">
        <w:rPr>
          <w:rFonts w:cs="Times New Roman"/>
          <w:szCs w:val="28"/>
        </w:rPr>
        <w:t>Статья 3</w:t>
      </w:r>
      <w:r w:rsidR="00792130" w:rsidRPr="00C02314">
        <w:rPr>
          <w:rFonts w:cs="Times New Roman"/>
          <w:szCs w:val="28"/>
        </w:rPr>
        <w:t>2</w:t>
      </w:r>
      <w:r w:rsidRPr="00C02314">
        <w:rPr>
          <w:rFonts w:cs="Times New Roman"/>
          <w:szCs w:val="28"/>
        </w:rPr>
        <w:t>. Градостроительные планы земельных участков</w:t>
      </w:r>
      <w:bookmarkEnd w:id="235"/>
    </w:p>
    <w:p w14:paraId="1A293BD9"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3AE9AD4D" w14:textId="4D03081B"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085ACAF4" w14:textId="0CD62654" w:rsidR="00C07130" w:rsidRPr="00C02314" w:rsidRDefault="00C07130"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1.2. В случае, если земельный участок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 целях реализации решения о комплексном развитии территории и (или) договора о комплексном развитии территории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утвержденного в соответствии с решением о комплексном развитии территории и (или) договором о комплексном развитии территории проекта планировки территории, а также проекта межевания территории и (или) схемы расположения земельного участка или земельных участков на кадастровом плане территории. В указанном случае в целях получения градостроительного плана земельного участка в орган местного самоуправления по месту нахождения земельного участка вправе обратиться оператор комплексного развития территории или лицо, с которым заключен договор о комплексном развитии территории.</w:t>
      </w:r>
    </w:p>
    <w:p w14:paraId="31AA4907"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 xml:space="preserve">2. </w:t>
      </w:r>
      <w:r w:rsidR="001128C7" w:rsidRPr="00C02314">
        <w:rPr>
          <w:rFonts w:ascii="Times New Roman" w:eastAsia="Calibri" w:hAnsi="Times New Roman" w:cs="Times New Roman"/>
          <w:color w:val="000000" w:themeColor="text1"/>
          <w:sz w:val="28"/>
          <w:szCs w:val="28"/>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частью 7 настоящей статьи.</w:t>
      </w:r>
    </w:p>
    <w:p w14:paraId="6CC05427"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3. В градостроительном плане земельного участка содержится информация:</w:t>
      </w:r>
    </w:p>
    <w:p w14:paraId="2969485E"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4709FCB7" w14:textId="0B0B0D8E"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2) о границах земельного участка и о кадастровом номере земельного участка (при его наличии) или в случае, предусмотренном частью 1.1</w:t>
      </w:r>
      <w:r w:rsidR="006522E3" w:rsidRPr="00C02314">
        <w:rPr>
          <w:rFonts w:ascii="Times New Roman" w:eastAsia="Calibri" w:hAnsi="Times New Roman" w:cs="Times New Roman"/>
          <w:color w:val="000000" w:themeColor="text1"/>
          <w:sz w:val="28"/>
          <w:szCs w:val="28"/>
        </w:rPr>
        <w:t xml:space="preserve"> и 1.2</w:t>
      </w:r>
      <w:r w:rsidRPr="00C02314">
        <w:rPr>
          <w:rFonts w:ascii="Times New Roman" w:eastAsia="Calibri" w:hAnsi="Times New Roman" w:cs="Times New Roman"/>
          <w:color w:val="000000" w:themeColor="text1"/>
          <w:sz w:val="28"/>
          <w:szCs w:val="28"/>
        </w:rPr>
        <w:t xml:space="preserve">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6530C5A8"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14:paraId="1B1B9B52"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4) о минимальных отступах от границ земельного участка, в пределах которых разрешается строительство объектов капитального строительства;</w:t>
      </w:r>
    </w:p>
    <w:p w14:paraId="0D2251BD"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 xml:space="preserve">5) </w:t>
      </w:r>
      <w:r w:rsidRPr="00C02314">
        <w:rPr>
          <w:rFonts w:ascii="Times New Roman" w:eastAsia="Calibri" w:hAnsi="Times New Roman" w:cs="Times New Roman"/>
          <w:color w:val="000000" w:themeColor="text1"/>
          <w:spacing w:val="-2"/>
          <w:sz w:val="28"/>
          <w:szCs w:val="28"/>
        </w:rPr>
        <w:t xml:space="preserve">об основных, условно разрешенных и вспомогательных видах разрешенного использования земельного участка, установленных в соответствии с </w:t>
      </w:r>
      <w:r w:rsidRPr="00C02314">
        <w:rPr>
          <w:rFonts w:ascii="Times New Roman" w:eastAsia="Times New Roman" w:hAnsi="Times New Roman" w:cs="Times New Roman"/>
          <w:color w:val="000000" w:themeColor="text1"/>
          <w:spacing w:val="-2"/>
          <w:sz w:val="28"/>
          <w:szCs w:val="28"/>
          <w:lang w:eastAsia="zh-CN"/>
        </w:rPr>
        <w:t>Градостроительным кодексом РФ, иным федеральным законом</w:t>
      </w:r>
      <w:r w:rsidRPr="00C02314">
        <w:rPr>
          <w:rFonts w:ascii="Times New Roman" w:eastAsia="Calibri" w:hAnsi="Times New Roman" w:cs="Times New Roman"/>
          <w:color w:val="000000" w:themeColor="text1"/>
          <w:spacing w:val="-2"/>
          <w:sz w:val="28"/>
          <w:szCs w:val="28"/>
        </w:rPr>
        <w:t>;</w:t>
      </w:r>
    </w:p>
    <w:p w14:paraId="78A674EE"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24E0D449" w14:textId="45D253D4"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Times New Roman" w:hAnsi="Times New Roman" w:cs="Times New Roman"/>
          <w:color w:val="000000" w:themeColor="text1"/>
          <w:sz w:val="28"/>
          <w:szCs w:val="28"/>
          <w:lang w:eastAsia="zh-CN"/>
        </w:rPr>
        <w:t xml:space="preserve">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w:t>
      </w:r>
      <w:r w:rsidR="006522E3" w:rsidRPr="00C02314">
        <w:rPr>
          <w:rFonts w:ascii="Times New Roman" w:eastAsia="Times New Roman" w:hAnsi="Times New Roman" w:cs="Times New Roman"/>
          <w:color w:val="000000" w:themeColor="text1"/>
          <w:sz w:val="28"/>
          <w:szCs w:val="28"/>
          <w:lang w:eastAsia="zh-CN"/>
        </w:rPr>
        <w:t>7 статьи 36 Градостроительного К</w:t>
      </w:r>
      <w:r w:rsidRPr="00C02314">
        <w:rPr>
          <w:rFonts w:ascii="Times New Roman" w:eastAsia="Times New Roman" w:hAnsi="Times New Roman" w:cs="Times New Roman"/>
          <w:color w:val="000000" w:themeColor="text1"/>
          <w:sz w:val="28"/>
          <w:szCs w:val="28"/>
          <w:lang w:eastAsia="zh-CN"/>
        </w:rPr>
        <w:t>одекса РФ</w:t>
      </w:r>
      <w:r w:rsidRPr="00C02314">
        <w:rPr>
          <w:rFonts w:ascii="Times New Roman" w:eastAsia="Calibri" w:hAnsi="Times New Roman" w:cs="Times New Roman"/>
          <w:color w:val="000000" w:themeColor="text1"/>
          <w:sz w:val="28"/>
          <w:szCs w:val="28"/>
        </w:rPr>
        <w:t>,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
    <w:p w14:paraId="603CB7E1"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146717E5"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14:paraId="520C67E9"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40FB2691"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7E03691B"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11) о границах публичных сервитутов;</w:t>
      </w:r>
    </w:p>
    <w:p w14:paraId="63E4283E"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12) о номере и (или) наименовании элемента планировочной структуры, в границах которого расположен земельный участок;</w:t>
      </w:r>
    </w:p>
    <w:p w14:paraId="42E8C10B"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764299C3"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14) о наличии или отсутствии в границах земельного участка объектов культурного наследия, о границах территорий таких объектов;</w:t>
      </w:r>
    </w:p>
    <w:p w14:paraId="7411B4B7"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664EB974"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752D8369"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17) о красных линиях</w:t>
      </w:r>
      <w:r w:rsidR="001128C7" w:rsidRPr="00C02314">
        <w:rPr>
          <w:rFonts w:ascii="Times New Roman" w:eastAsia="Calibri" w:hAnsi="Times New Roman" w:cs="Times New Roman"/>
          <w:color w:val="000000" w:themeColor="text1"/>
          <w:sz w:val="28"/>
          <w:szCs w:val="28"/>
        </w:rPr>
        <w:t>;</w:t>
      </w:r>
    </w:p>
    <w:p w14:paraId="6E173F0A" w14:textId="578ECAC8" w:rsidR="001128C7" w:rsidRPr="00C02314" w:rsidRDefault="001128C7"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18) о требованиях к архитектурно-градостроительному облику объекта капитального строительства (при наличии).</w:t>
      </w:r>
    </w:p>
    <w:p w14:paraId="1C064C53" w14:textId="74FB9AD5" w:rsidR="006522E3" w:rsidRPr="00C02314" w:rsidRDefault="006522E3"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19) о расположении земельного участка в границах территории, в отношении которой принято решение о комплексном развитии территории и (или) заключен договор о комплексном развитии территории.</w:t>
      </w:r>
    </w:p>
    <w:p w14:paraId="0CDA520E"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3.1. 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ограниченного доступа.</w:t>
      </w:r>
    </w:p>
    <w:p w14:paraId="2E8A9A76"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 xml:space="preserve">4. </w:t>
      </w:r>
      <w:r w:rsidR="001128C7" w:rsidRPr="00C02314">
        <w:rPr>
          <w:rFonts w:ascii="Times New Roman" w:eastAsia="Calibri" w:hAnsi="Times New Roman" w:cs="Times New Roman"/>
          <w:color w:val="000000" w:themeColor="text1"/>
          <w:sz w:val="28"/>
          <w:szCs w:val="28"/>
        </w:rPr>
        <w:t>В случае, если в соответствии с настоящим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14:paraId="16545D43" w14:textId="774C19F9"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5. В целях получения градостроительного плана земельного участка правообладатель земельного участка, иное лицо в случае, предусмотренном частью 1.1</w:t>
      </w:r>
      <w:r w:rsidR="006522E3" w:rsidRPr="00C02314">
        <w:rPr>
          <w:rFonts w:ascii="Times New Roman" w:eastAsia="Calibri" w:hAnsi="Times New Roman" w:cs="Times New Roman"/>
          <w:color w:val="000000" w:themeColor="text1"/>
          <w:sz w:val="28"/>
          <w:szCs w:val="28"/>
        </w:rPr>
        <w:t xml:space="preserve"> и 1.2</w:t>
      </w:r>
      <w:r w:rsidRPr="00C02314">
        <w:rPr>
          <w:rFonts w:ascii="Times New Roman" w:eastAsia="Calibri" w:hAnsi="Times New Roman" w:cs="Times New Roman"/>
          <w:color w:val="000000" w:themeColor="text1"/>
          <w:sz w:val="28"/>
          <w:szCs w:val="28"/>
        </w:rPr>
        <w:t xml:space="preserve">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14:paraId="3D8A9640"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14:paraId="08B2F6F6"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14:paraId="54B8E972"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bookmarkStart w:id="236" w:name="dst100155"/>
      <w:bookmarkEnd w:id="236"/>
      <w:r w:rsidRPr="00C02314">
        <w:rPr>
          <w:rFonts w:ascii="Times New Roman" w:eastAsia="Calibri" w:hAnsi="Times New Roman" w:cs="Times New Roman"/>
          <w:color w:val="000000" w:themeColor="text1"/>
          <w:sz w:val="28"/>
          <w:szCs w:val="28"/>
        </w:rPr>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54E0AF73"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bookmarkStart w:id="237" w:name="dst100156"/>
      <w:bookmarkEnd w:id="237"/>
      <w:r w:rsidRPr="00C02314">
        <w:rPr>
          <w:rFonts w:ascii="Times New Roman" w:eastAsia="Calibri" w:hAnsi="Times New Roman" w:cs="Times New Roman"/>
          <w:color w:val="000000" w:themeColor="text1"/>
          <w:sz w:val="28"/>
          <w:szCs w:val="28"/>
        </w:rPr>
        <w:t xml:space="preserve">2) </w:t>
      </w:r>
      <w:r w:rsidR="001128C7" w:rsidRPr="00C02314">
        <w:rPr>
          <w:rFonts w:ascii="Times New Roman" w:eastAsia="Calibri" w:hAnsi="Times New Roman" w:cs="Times New Roman"/>
          <w:color w:val="000000" w:themeColor="text1"/>
          <w:sz w:val="28"/>
          <w:szCs w:val="28"/>
        </w:rPr>
        <w:t>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4AB7C457"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 xml:space="preserve">7. </w:t>
      </w:r>
      <w:r w:rsidR="001128C7" w:rsidRPr="00C02314">
        <w:rPr>
          <w:rFonts w:ascii="Times New Roman" w:eastAsia="Calibri" w:hAnsi="Times New Roman" w:cs="Times New Roman"/>
          <w:color w:val="000000" w:themeColor="text1"/>
          <w:sz w:val="28"/>
          <w:szCs w:val="28"/>
        </w:rPr>
        <w:t>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пунктом 15 части 3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14:paraId="06F41739" w14:textId="30032492" w:rsidR="001128C7" w:rsidRPr="00C02314" w:rsidRDefault="001128C7"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7.1. В сл</w:t>
      </w:r>
      <w:r w:rsidR="006522E3" w:rsidRPr="00C02314">
        <w:rPr>
          <w:rFonts w:ascii="Times New Roman" w:eastAsia="Calibri" w:hAnsi="Times New Roman" w:cs="Times New Roman"/>
          <w:color w:val="000000" w:themeColor="text1"/>
          <w:sz w:val="28"/>
          <w:szCs w:val="28"/>
        </w:rPr>
        <w:t>учаях, предусмотренных Градостроительным</w:t>
      </w:r>
      <w:r w:rsidRPr="00C02314">
        <w:rPr>
          <w:rFonts w:ascii="Times New Roman" w:eastAsia="Calibri" w:hAnsi="Times New Roman" w:cs="Times New Roman"/>
          <w:color w:val="000000" w:themeColor="text1"/>
          <w:sz w:val="28"/>
          <w:szCs w:val="28"/>
        </w:rPr>
        <w:t xml:space="preserve"> Кодексом</w:t>
      </w:r>
      <w:r w:rsidR="006522E3" w:rsidRPr="00C02314">
        <w:rPr>
          <w:rFonts w:ascii="Times New Roman" w:eastAsia="Calibri" w:hAnsi="Times New Roman" w:cs="Times New Roman"/>
          <w:color w:val="000000" w:themeColor="text1"/>
          <w:sz w:val="28"/>
          <w:szCs w:val="28"/>
        </w:rPr>
        <w:t xml:space="preserve"> или Земельным К</w:t>
      </w:r>
      <w:r w:rsidRPr="00C02314">
        <w:rPr>
          <w:rFonts w:ascii="Times New Roman" w:eastAsia="Calibri" w:hAnsi="Times New Roman" w:cs="Times New Roman"/>
          <w:color w:val="000000" w:themeColor="text1"/>
          <w:sz w:val="28"/>
          <w:szCs w:val="28"/>
        </w:rPr>
        <w:t>одексом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частью 7 настоящей статьи, в целях, не связанных с подготовкой градостроительного плана земельного участка.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кодексом Российской Федерации, в составе данной информации определяется в том 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пределах максимальной нагрузки в возможных точках подключения (технологического присоединения) 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Указанный срок не может составлять менее трех месяцев со дня представления правообладателем сети инженерно-технического обеспечения информации, предусмотренной пунктом 15 части 3 настоящей статьи.</w:t>
      </w:r>
    </w:p>
    <w:p w14:paraId="5D2BA279"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 и в документации по планировке территории (при наличии такой документации). 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землепользования и застройки, или сведения из правил землепользования и застройки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 указанного в части 7 настоящей статьи.</w:t>
      </w:r>
    </w:p>
    <w:p w14:paraId="6E04E1B5"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Times New Roman" w:hAnsi="Times New Roman" w:cs="Times New Roman"/>
          <w:color w:val="000000" w:themeColor="text1"/>
          <w:sz w:val="28"/>
          <w:szCs w:val="28"/>
          <w:lang w:eastAsia="zh-CN"/>
        </w:rPr>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14:paraId="4C53D038"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10.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16D978B3" w14:textId="4C367DFC" w:rsidR="0092239F" w:rsidRPr="00366D12" w:rsidRDefault="0092239F" w:rsidP="00366D12">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 xml:space="preserve">11. </w:t>
      </w:r>
      <w:r w:rsidR="001128C7" w:rsidRPr="00C02314">
        <w:rPr>
          <w:rFonts w:ascii="Times New Roman" w:eastAsia="Calibri" w:hAnsi="Times New Roman" w:cs="Times New Roman"/>
          <w:color w:val="000000" w:themeColor="text1"/>
          <w:sz w:val="28"/>
          <w:szCs w:val="28"/>
        </w:rPr>
        <w:t xml:space="preserve">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w:t>
      </w:r>
      <w:r w:rsidR="006522E3" w:rsidRPr="00C02314">
        <w:rPr>
          <w:rFonts w:ascii="Times New Roman" w:eastAsia="Calibri" w:hAnsi="Times New Roman" w:cs="Times New Roman"/>
          <w:color w:val="000000" w:themeColor="text1"/>
          <w:sz w:val="28"/>
          <w:szCs w:val="28"/>
        </w:rPr>
        <w:t>градостроительных планов,</w:t>
      </w:r>
      <w:r w:rsidR="001128C7" w:rsidRPr="00C02314">
        <w:rPr>
          <w:rFonts w:ascii="Times New Roman" w:eastAsia="Calibri" w:hAnsi="Times New Roman" w:cs="Times New Roman"/>
          <w:color w:val="000000" w:themeColor="text1"/>
          <w:sz w:val="28"/>
          <w:szCs w:val="28"/>
        </w:rPr>
        <w:t xml:space="preserve"> образованных и (или) измененных земельных участков не требуется. При осуществлении в течение срока, установленного частью 10 настоящей статьи, мероприятий, предусмотренных статьей 5.2 Градостроительного Кодекса, в указанном случае используется градостроительный план исходного земельного </w:t>
      </w:r>
      <w:r w:rsidR="002B5261" w:rsidRPr="00C02314">
        <w:rPr>
          <w:rFonts w:ascii="Times New Roman" w:eastAsia="Calibri" w:hAnsi="Times New Roman" w:cs="Times New Roman"/>
          <w:color w:val="000000" w:themeColor="text1"/>
          <w:sz w:val="28"/>
          <w:szCs w:val="28"/>
        </w:rPr>
        <w:t>участка.</w:t>
      </w:r>
      <w:r w:rsidR="00366D12">
        <w:rPr>
          <w:rFonts w:ascii="Times New Roman" w:eastAsia="Calibri" w:hAnsi="Times New Roman" w:cs="Times New Roman"/>
          <w:color w:val="000000" w:themeColor="text1"/>
          <w:sz w:val="28"/>
          <w:szCs w:val="28"/>
        </w:rPr>
        <w:t xml:space="preserve"> </w:t>
      </w:r>
    </w:p>
    <w:p w14:paraId="2FF81BCF" w14:textId="77777777" w:rsidR="0092239F" w:rsidRPr="00C02314" w:rsidRDefault="0092239F" w:rsidP="000F07BA">
      <w:pPr>
        <w:pStyle w:val="20"/>
        <w:jc w:val="center"/>
        <w:rPr>
          <w:rFonts w:cs="Times New Roman"/>
          <w:sz w:val="28"/>
        </w:rPr>
      </w:pPr>
      <w:bookmarkStart w:id="238" w:name="_Toc228885784"/>
      <w:r w:rsidRPr="00C02314">
        <w:rPr>
          <w:rFonts w:cs="Times New Roman"/>
          <w:sz w:val="28"/>
        </w:rPr>
        <w:t>Г</w:t>
      </w:r>
      <w:r w:rsidR="002B5261" w:rsidRPr="00C02314">
        <w:rPr>
          <w:rFonts w:cs="Times New Roman"/>
          <w:sz w:val="28"/>
        </w:rPr>
        <w:t>лава</w:t>
      </w:r>
      <w:r w:rsidRPr="00C02314">
        <w:rPr>
          <w:rFonts w:cs="Times New Roman"/>
          <w:sz w:val="28"/>
        </w:rPr>
        <w:t xml:space="preserve"> </w:t>
      </w:r>
      <w:r w:rsidR="002B5261" w:rsidRPr="00C02314">
        <w:rPr>
          <w:rFonts w:cs="Times New Roman"/>
          <w:sz w:val="28"/>
        </w:rPr>
        <w:t>7</w:t>
      </w:r>
      <w:r w:rsidRPr="00C02314">
        <w:rPr>
          <w:rFonts w:cs="Times New Roman"/>
          <w:sz w:val="28"/>
        </w:rPr>
        <w:t>. Снос объектов капитального строительства</w:t>
      </w:r>
      <w:bookmarkEnd w:id="238"/>
    </w:p>
    <w:p w14:paraId="7381D918" w14:textId="681E5B9D" w:rsidR="0092239F" w:rsidRPr="00C02314" w:rsidRDefault="0092239F" w:rsidP="000F07BA">
      <w:pPr>
        <w:pStyle w:val="3"/>
        <w:jc w:val="both"/>
        <w:rPr>
          <w:rFonts w:cs="Times New Roman"/>
          <w:szCs w:val="28"/>
        </w:rPr>
      </w:pPr>
      <w:bookmarkStart w:id="239" w:name="_Toc228885785"/>
      <w:r w:rsidRPr="00C02314">
        <w:rPr>
          <w:rFonts w:cs="Times New Roman"/>
          <w:szCs w:val="28"/>
        </w:rPr>
        <w:t>Статья 3</w:t>
      </w:r>
      <w:r w:rsidR="00792130" w:rsidRPr="00C02314">
        <w:rPr>
          <w:rFonts w:cs="Times New Roman"/>
          <w:szCs w:val="28"/>
        </w:rPr>
        <w:t>3</w:t>
      </w:r>
      <w:r w:rsidRPr="00C02314">
        <w:rPr>
          <w:rFonts w:cs="Times New Roman"/>
          <w:szCs w:val="28"/>
        </w:rPr>
        <w:t>. Общие положения о сносе объектов капитального строительства</w:t>
      </w:r>
      <w:bookmarkEnd w:id="239"/>
    </w:p>
    <w:p w14:paraId="577254D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Снос объекта капитального строительства осуществляется на основании решения собственника объекта капитального строительства или застройщика либо в случаях, предусмотренных настоящим Кодексом, другими федеральными законами, на основании решения суда или органа местного самоуправления.</w:t>
      </w:r>
    </w:p>
    <w:p w14:paraId="582CD3B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В целях сноса объекта капитального строительства застройщик или технический заказчик обеспечивает подготовку проекта организации работ по сносу объекта капитального строительства в качестве самостоятельного документа, за исключением случаев, предусмотренных частями 3 и 8 настоящей статьи. Подготовка проекта организации работ по сносу объекта капитального строительства осуществляется специалистом по организации архитектурно-строительного проектирования, сведения о котором включены в национальный реестр специалистов в области архитектурно-строительного проектирования.</w:t>
      </w:r>
    </w:p>
    <w:p w14:paraId="4AC385CC" w14:textId="71B7AD5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Подготовка проекта организации работ по сносу объекта капитального строительства не требуется для сноса объектов, указанных в пунктах 1 - 3 части 17 статьи 51 </w:t>
      </w:r>
      <w:r w:rsidR="00E6658B" w:rsidRPr="00C02314">
        <w:rPr>
          <w:rFonts w:ascii="Times New Roman" w:eastAsia="Times New Roman" w:hAnsi="Times New Roman" w:cs="Times New Roman"/>
          <w:color w:val="000000" w:themeColor="text1"/>
          <w:sz w:val="28"/>
          <w:szCs w:val="28"/>
          <w:lang w:eastAsia="zh-CN"/>
        </w:rPr>
        <w:t>Градостроительного Кодекса РФ</w:t>
      </w:r>
      <w:r w:rsidRPr="00C02314">
        <w:rPr>
          <w:rFonts w:ascii="Times New Roman" w:eastAsia="Times New Roman" w:hAnsi="Times New Roman" w:cs="Times New Roman"/>
          <w:color w:val="000000" w:themeColor="text1"/>
          <w:sz w:val="28"/>
          <w:szCs w:val="28"/>
          <w:lang w:eastAsia="zh-CN"/>
        </w:rPr>
        <w:t>. В этом случае застройщик по собственной инициативе вправе обеспечить подготовку проекта организации работ по сносу таких объектов капитального строительства.</w:t>
      </w:r>
    </w:p>
    <w:p w14:paraId="49F0CD4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Подготовка проекта организации работ по сносу объекта капитального строительства осуществляется на основании результатов и материалов обследования объекта капитального строительства в соответствии с требованиями технических регламентов, санитарно-эпидемиологическими требованиями, требованиями в области охраны окружающей среды, требованиями безопасности деятельности в области использования атомной энергии, требованиями к осуществлению деятельности в области промышленной безопасности.</w:t>
      </w:r>
    </w:p>
    <w:p w14:paraId="36002BC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Требования к составу и содержанию проекта организации работ по сносу объекта капитального строительства устанавливаются Правительством Российской Федерации.</w:t>
      </w:r>
    </w:p>
    <w:p w14:paraId="3F9B7AD5" w14:textId="47E93B7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 В случае, если снос объекта капитального строительства планируется осуществлять с привлечением средств бюджетов бюджетной системы Российской Федерации, средств лиц, указанных в части 2 статьи 8.3 </w:t>
      </w:r>
      <w:r w:rsidR="00E6658B" w:rsidRPr="00C02314">
        <w:rPr>
          <w:rFonts w:ascii="Times New Roman" w:eastAsia="Times New Roman" w:hAnsi="Times New Roman" w:cs="Times New Roman"/>
          <w:color w:val="000000" w:themeColor="text1"/>
          <w:sz w:val="28"/>
          <w:szCs w:val="28"/>
          <w:lang w:eastAsia="zh-CN"/>
        </w:rPr>
        <w:t>Градостроительного Кодекса РФ</w:t>
      </w:r>
      <w:r w:rsidRPr="00C02314">
        <w:rPr>
          <w:rFonts w:ascii="Times New Roman" w:eastAsia="Times New Roman" w:hAnsi="Times New Roman" w:cs="Times New Roman"/>
          <w:color w:val="000000" w:themeColor="text1"/>
          <w:sz w:val="28"/>
          <w:szCs w:val="28"/>
          <w:lang w:eastAsia="zh-CN"/>
        </w:rPr>
        <w:t>, застройщик или технический заказчик обеспечивает подготовку сметы на снос объекта капитального строительства.</w:t>
      </w:r>
    </w:p>
    <w:p w14:paraId="4AC4108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В случае, если снос объекта капитального строительства, расположенного на земельном участке, находящемся в государственной или муниципальной собственности и не предоставленном в пользование и (или) во владение гражданам или юридическим лицам, в соответствии с настоящим Кодексом, другими федеральными законами обеспечивается органом государственной власти или органом местного самоуправления, функции застройщика выполняют указанные органы или лица, с которыми указанными органами заключен договор о сносе указанного объекта капитального строительства.</w:t>
      </w:r>
    </w:p>
    <w:p w14:paraId="5EBBBC86" w14:textId="447378F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8. Положения настоящей главы не распространяются на случаи сноса объекта капитального строительства в целях строительства нового объекта капитального строительства, реконструкции объекта капитального строительства. Снос объекта капитального строительства осуществляется в порядке, установленном главой 6 </w:t>
      </w:r>
      <w:r w:rsidR="00E6658B" w:rsidRPr="00C02314">
        <w:rPr>
          <w:rFonts w:ascii="Times New Roman" w:eastAsia="Times New Roman" w:hAnsi="Times New Roman" w:cs="Times New Roman"/>
          <w:color w:val="000000" w:themeColor="text1"/>
          <w:sz w:val="28"/>
          <w:szCs w:val="28"/>
          <w:lang w:eastAsia="zh-CN"/>
        </w:rPr>
        <w:t xml:space="preserve">Градостроительного Кодекса РФ </w:t>
      </w:r>
      <w:r w:rsidRPr="00C02314">
        <w:rPr>
          <w:rFonts w:ascii="Times New Roman" w:eastAsia="Times New Roman" w:hAnsi="Times New Roman" w:cs="Times New Roman"/>
          <w:color w:val="000000" w:themeColor="text1"/>
          <w:sz w:val="28"/>
          <w:szCs w:val="28"/>
          <w:lang w:eastAsia="zh-CN"/>
        </w:rPr>
        <w:t>для строительства объектов капитального строительства.</w:t>
      </w:r>
    </w:p>
    <w:p w14:paraId="633C4F9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p>
    <w:p w14:paraId="1BC58DA6" w14:textId="6E55D744" w:rsidR="0092239F" w:rsidRPr="00C02314" w:rsidRDefault="0092239F" w:rsidP="000F07BA">
      <w:pPr>
        <w:pStyle w:val="3"/>
        <w:jc w:val="both"/>
        <w:rPr>
          <w:rFonts w:cs="Times New Roman"/>
          <w:szCs w:val="28"/>
        </w:rPr>
      </w:pPr>
      <w:bookmarkStart w:id="240" w:name="_Toc228885786"/>
      <w:r w:rsidRPr="00C02314">
        <w:rPr>
          <w:rFonts w:cs="Times New Roman"/>
          <w:szCs w:val="28"/>
        </w:rPr>
        <w:t>Статья 3</w:t>
      </w:r>
      <w:r w:rsidR="00792130" w:rsidRPr="00C02314">
        <w:rPr>
          <w:rFonts w:cs="Times New Roman"/>
          <w:szCs w:val="28"/>
        </w:rPr>
        <w:t>4</w:t>
      </w:r>
      <w:r w:rsidRPr="00C02314">
        <w:rPr>
          <w:rFonts w:cs="Times New Roman"/>
          <w:szCs w:val="28"/>
        </w:rPr>
        <w:t>. Осуществление сноса объекта капитального строительства</w:t>
      </w:r>
      <w:bookmarkEnd w:id="240"/>
    </w:p>
    <w:p w14:paraId="04D7EB9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Снос объекта капитального строительства осуществляется в соответствии с проектом организации работ по сносу объекта капитального строительства после отключения объекта капитального строительства от сетей инженерно-технического обеспечения в соответствии с условиями отключения объекта капитального строительства от сетей инженерно-технического обеспечения, выданными организациями, осуществляющими эксплуатацию сетей инженерно-технического обеспечения, а также после вывода объекта капитального строительства из эксплуатации в случае, если это предусмотрено федеральными законами.</w:t>
      </w:r>
    </w:p>
    <w:p w14:paraId="6A75512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Условия отключения объекта капитального строительства от сетей инженерно-технического обеспечения выдаются организациями, осуществляющими эксплуатацию сетей инженерно-технического обеспечения, без взимания платы в течение не более чем десяти рабочих дней со дня поступления заявления о выдаче таких условий от застройщика, исполнительного органа государственной власти или органа местного самоуправления. Отключение объекта капитального строительства от сетей инженерно-технического обеспечения подтверждается актом, подписанным организацией, осуществляющей эксплуатацию соответствующих сетей инженерно-технического обеспечения. Порядок отключения объекта капитального строительства от сетей инженерно-технического обеспечения устанавливается Правительством Российской Федерации.</w:t>
      </w:r>
    </w:p>
    <w:p w14:paraId="31B7FEF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 процессе сноса объекта капитального строительства принимаются меры, направленные на предупреждение причинения вреда жизни или здоровью людей, имуществу физических или юридических лиц, государственному или муниципальному имуществу, окружающей среде, предусматривается устройство временных ограждений, подъездных путей, осуществляются мероприятия по утилизации строительного мусора.</w:t>
      </w:r>
    </w:p>
    <w:p w14:paraId="7ABD3ED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Работы по договорам подряда на осуществление сноса выполняются только индивидуальными предпринимателями или юридическими лицами, которые являются членами саморегулируемых организаций в области строительства, если иное не установлено настоящей статьей. Выполнение работ по сносу объектов капитального строительства по договорам подряда на осуществление сноса обеспечивается специалистами по организации строительства (главными инженерами проектов). Работы по договорам о сносе объектов капитального строительства, заключенным с лицами, не являющимися застройщиками, техническими заказчиками, лицами, ответственными за эксплуатацию здания, сооружения, могут выполняться индивидуальными предпринимателями или юридическими лицами, не являющимися членами таких саморегулируемых организаций.</w:t>
      </w:r>
    </w:p>
    <w:p w14:paraId="4920BAA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Индивидуальный предприниматель или юридическое лицо, не являющиеся членами саморегулируемых организаций в области строительства, может выполнять работы по договорам подряда на осуществление сноса в случае, если размер обязательств по каждому из таких договоров не превышает одного миллиона рублей.</w:t>
      </w:r>
    </w:p>
    <w:p w14:paraId="07A4D4D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Не требуется членство в саморегулируемых организациях в области строительства для выполнения работ по сносу объектов капитального строительства:</w:t>
      </w:r>
    </w:p>
    <w:p w14:paraId="5986C70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осуществление сноса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органами местного самоуправления,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14:paraId="228D24F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осуществление сноса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органами местного самоуправления, которые предусмотрены пунктом 1 настоящей части и в ведении которых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14:paraId="1BD0DD8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подряда на осуществление сноса в установленных сферах деятельности (в областях, для целей осуществления деятельности в которых созданы такие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осуществление сноса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14:paraId="36CF087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осуществление сноса с федеральными органами исполнительной власти, органами государственной власти субъектов Российской Федерации, органами местного самоуправления,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субъектов Российской Федерации, органов местного самоуправления,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строительного подряда с указанными федеральными органами исполнительной власти, органами государственной власти субъектов Российской Федерации, органами местного самоуправления,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органов местного самоуправления, юридических лиц;</w:t>
      </w:r>
    </w:p>
    <w:p w14:paraId="3F848C35" w14:textId="08C959B8"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лиц, осуществляющих снос объектов, указанных в пунктах 1 - 3 части 17 статьи 51 </w:t>
      </w:r>
      <w:r w:rsidR="00E6658B" w:rsidRPr="00C02314">
        <w:rPr>
          <w:rFonts w:ascii="Times New Roman" w:eastAsia="Times New Roman" w:hAnsi="Times New Roman" w:cs="Times New Roman"/>
          <w:color w:val="000000" w:themeColor="text1"/>
          <w:sz w:val="28"/>
          <w:szCs w:val="28"/>
          <w:lang w:eastAsia="zh-CN"/>
        </w:rPr>
        <w:t>Градостроительного Кодекса РФ</w:t>
      </w:r>
      <w:r w:rsidRPr="00C02314">
        <w:rPr>
          <w:rFonts w:ascii="Times New Roman" w:eastAsia="Times New Roman" w:hAnsi="Times New Roman" w:cs="Times New Roman"/>
          <w:color w:val="000000" w:themeColor="text1"/>
          <w:sz w:val="28"/>
          <w:szCs w:val="28"/>
          <w:lang w:eastAsia="zh-CN"/>
        </w:rPr>
        <w:t>.</w:t>
      </w:r>
    </w:p>
    <w:p w14:paraId="5B0391F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Лицом, осуществляющим снос объекта капитального строительства (далее - лицо, осуществляющее снос), может являться застройщик либо индивидуальный предприниматель или юридическое лицо, заключившие договор подряда на осуществление сноса. Лицо, осуществляющее снос, обеспечивает соблюдение требований проекта организации работ по сносу объекта капитального строительства, технических регламентов, техники безопасности в процессе выполнения работ по сносу объекта капитального строительства и несет ответственность за качество выполненных работ.</w:t>
      </w:r>
    </w:p>
    <w:p w14:paraId="330379D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Застройщик вправе осуществлять снос объектов капитального строительства самостоятельно при условии, что он является членом саморегулируемой организации в области строительства, если иное не предусмотрено настоящей статьей, либо с привлечением иных лиц по договору подряда на осуществление сноса.</w:t>
      </w:r>
    </w:p>
    <w:p w14:paraId="2766D18D" w14:textId="3F61F87F"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 В целях сноса объекта капитального строительства застройщик или технический заказчик подает на бумажном носителе посредством личного обращения в орган местного самоуправления поселения,</w:t>
      </w:r>
      <w:r w:rsidR="006531EA" w:rsidRPr="00C02314">
        <w:rPr>
          <w:rFonts w:ascii="Times New Roman" w:eastAsia="Times New Roman" w:hAnsi="Times New Roman" w:cs="Times New Roman"/>
          <w:color w:val="000000" w:themeColor="text1"/>
          <w:sz w:val="28"/>
          <w:szCs w:val="28"/>
          <w:lang w:eastAsia="zh-CN"/>
        </w:rPr>
        <w:t xml:space="preserve"> муниципального округа,</w:t>
      </w:r>
      <w:r w:rsidRPr="00C02314">
        <w:rPr>
          <w:rFonts w:ascii="Times New Roman" w:eastAsia="Times New Roman" w:hAnsi="Times New Roman" w:cs="Times New Roman"/>
          <w:color w:val="000000" w:themeColor="text1"/>
          <w:sz w:val="28"/>
          <w:szCs w:val="28"/>
          <w:lang w:eastAsia="zh-CN"/>
        </w:rPr>
        <w:t xml:space="preserve"> городского округа по месту нахождения объекта капитального строительства или в случае, если объект капитального строительства расположен на межселенной территории, в орган местного самоуправления муниципального района, в том числе через многофункциональный центр, либо направляет в соответствующий орган местного самоуправления посредством почтового отправления или единого портала государственных и муниципальных услуг уведомление о планируемом сносе объекта капитального строительства не позднее чем за семь рабочих дней до начала выполнения работ по сносу объекта капитального</w:t>
      </w:r>
      <w:r w:rsidR="00854685">
        <w:rPr>
          <w:rFonts w:ascii="Times New Roman" w:eastAsia="Times New Roman" w:hAnsi="Times New Roman" w:cs="Times New Roman"/>
          <w:color w:val="000000" w:themeColor="text1"/>
          <w:sz w:val="28"/>
          <w:szCs w:val="28"/>
          <w:lang w:eastAsia="zh-CN"/>
        </w:rPr>
        <w:t xml:space="preserve"> строительства. (Примечание: с 1 сентября </w:t>
      </w:r>
      <w:r w:rsidRPr="00C02314">
        <w:rPr>
          <w:rFonts w:ascii="Times New Roman" w:eastAsia="Times New Roman" w:hAnsi="Times New Roman" w:cs="Times New Roman"/>
          <w:color w:val="000000" w:themeColor="text1"/>
          <w:sz w:val="28"/>
          <w:szCs w:val="28"/>
          <w:lang w:eastAsia="zh-CN"/>
        </w:rPr>
        <w:t>2021 года соглас</w:t>
      </w:r>
      <w:r w:rsidR="00854685">
        <w:rPr>
          <w:rFonts w:ascii="Times New Roman" w:eastAsia="Times New Roman" w:hAnsi="Times New Roman" w:cs="Times New Roman"/>
          <w:color w:val="000000" w:themeColor="text1"/>
          <w:sz w:val="28"/>
          <w:szCs w:val="28"/>
          <w:lang w:eastAsia="zh-CN"/>
        </w:rPr>
        <w:t xml:space="preserve">но Федерального закона от 1 июля </w:t>
      </w:r>
      <w:r w:rsidRPr="00C02314">
        <w:rPr>
          <w:rFonts w:ascii="Times New Roman" w:eastAsia="Times New Roman" w:hAnsi="Times New Roman" w:cs="Times New Roman"/>
          <w:color w:val="000000" w:themeColor="text1"/>
          <w:sz w:val="28"/>
          <w:szCs w:val="28"/>
          <w:lang w:eastAsia="zh-CN"/>
        </w:rPr>
        <w:t>2021</w:t>
      </w:r>
      <w:r w:rsidR="00854685">
        <w:rPr>
          <w:rFonts w:ascii="Times New Roman" w:eastAsia="Times New Roman" w:hAnsi="Times New Roman" w:cs="Times New Roman"/>
          <w:color w:val="000000" w:themeColor="text1"/>
          <w:sz w:val="28"/>
          <w:szCs w:val="28"/>
          <w:lang w:eastAsia="zh-CN"/>
        </w:rPr>
        <w:t xml:space="preserve"> года</w:t>
      </w:r>
      <w:r w:rsidRPr="00C02314">
        <w:rPr>
          <w:rFonts w:ascii="Times New Roman" w:eastAsia="Times New Roman" w:hAnsi="Times New Roman" w:cs="Times New Roman"/>
          <w:color w:val="000000" w:themeColor="text1"/>
          <w:sz w:val="28"/>
          <w:szCs w:val="28"/>
          <w:lang w:eastAsia="zh-CN"/>
        </w:rPr>
        <w:t xml:space="preserve"> N 275-ФЗ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внесении изменений в Градостроительный кодекс Российской Федерации и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слова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или единого портала государственных и муниципальных услуг</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исключаются).</w:t>
      </w:r>
    </w:p>
    <w:p w14:paraId="2E81E5E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Указанное уведомление должно содержать следующие сведения:</w:t>
      </w:r>
    </w:p>
    <w:p w14:paraId="485D233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фамилия, имя, отчество (при наличии), место жительства застройщика, реквизиты документа, удостоверяющего личность (для физического лица);</w:t>
      </w:r>
    </w:p>
    <w:p w14:paraId="381D929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наименование и место нахождения застройщика или технического заказчика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618E2E0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кадастровый номер земельного участка (при наличии), адрес или описание местоположения земельного участка;</w:t>
      </w:r>
    </w:p>
    <w:p w14:paraId="2688CE1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сведения о праве застройщика на земельный участок, а также сведения о наличии прав иных лиц на земельный участок (при наличии таких лиц);</w:t>
      </w:r>
    </w:p>
    <w:p w14:paraId="6955F78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сведения о праве застройщика на объект капитального строительства, подлежащий сносу, а также сведения о наличии прав иных лиц на объект капитального строительства, подлежащий сносу (при наличии таких лиц);</w:t>
      </w:r>
    </w:p>
    <w:p w14:paraId="2205ED5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с земельным законодательством (при наличии таких решения либо обязательства);</w:t>
      </w:r>
    </w:p>
    <w:p w14:paraId="586E8FF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почтовый адрес и (или) адрес электронной почты для связи с застройщиком или техническим заказчиком.</w:t>
      </w:r>
    </w:p>
    <w:p w14:paraId="24952E5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9.1. Подача уведомления о планируемом сносе объекта капитального строительства наряду со способами, предусмотренными частью 9 настоящей статьи, может осуществляться:</w:t>
      </w:r>
    </w:p>
    <w:p w14:paraId="0A1FFAB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41" w:name="dst100145"/>
      <w:bookmarkEnd w:id="241"/>
      <w:r w:rsidRPr="00C02314">
        <w:rPr>
          <w:rFonts w:ascii="Times New Roman" w:eastAsia="Times New Roman" w:hAnsi="Times New Roman" w:cs="Times New Roman"/>
          <w:color w:val="000000" w:themeColor="text1"/>
          <w:sz w:val="28"/>
          <w:szCs w:val="28"/>
          <w:lang w:eastAsia="zh-CN"/>
        </w:rPr>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07E1943A" w14:textId="0FD1345D"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42" w:name="dst100146"/>
      <w:bookmarkEnd w:id="242"/>
      <w:r w:rsidRPr="00C02314">
        <w:rPr>
          <w:rFonts w:ascii="Times New Roman" w:eastAsia="Times New Roman" w:hAnsi="Times New Roman" w:cs="Times New Roman"/>
          <w:color w:val="000000" w:themeColor="text1"/>
          <w:sz w:val="28"/>
          <w:szCs w:val="28"/>
          <w:lang w:eastAsia="zh-CN"/>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r w:rsidRPr="00C02314">
        <w:rPr>
          <w:rFonts w:ascii="Times New Roman" w:hAnsi="Times New Roman" w:cs="Times New Roman"/>
          <w:color w:val="000000" w:themeColor="text1"/>
          <w:sz w:val="28"/>
          <w:szCs w:val="28"/>
        </w:rPr>
        <w:t xml:space="preserve"> </w:t>
      </w:r>
      <w:r w:rsidR="00854685">
        <w:rPr>
          <w:rFonts w:ascii="Times New Roman" w:eastAsia="Times New Roman" w:hAnsi="Times New Roman" w:cs="Times New Roman"/>
          <w:color w:val="000000" w:themeColor="text1"/>
          <w:sz w:val="28"/>
          <w:szCs w:val="28"/>
          <w:lang w:eastAsia="zh-CN"/>
        </w:rPr>
        <w:t xml:space="preserve">(Примечание: с 1 сентября </w:t>
      </w:r>
      <w:r w:rsidRPr="00C02314">
        <w:rPr>
          <w:rFonts w:ascii="Times New Roman" w:eastAsia="Times New Roman" w:hAnsi="Times New Roman" w:cs="Times New Roman"/>
          <w:color w:val="000000" w:themeColor="text1"/>
          <w:sz w:val="28"/>
          <w:szCs w:val="28"/>
          <w:lang w:eastAsia="zh-CN"/>
        </w:rPr>
        <w:t xml:space="preserve">2021 года </w:t>
      </w:r>
      <w:r w:rsidR="00BA5093" w:rsidRPr="00C02314">
        <w:rPr>
          <w:rFonts w:ascii="Times New Roman" w:eastAsia="Times New Roman" w:hAnsi="Times New Roman" w:cs="Times New Roman"/>
          <w:color w:val="000000" w:themeColor="text1"/>
          <w:sz w:val="28"/>
          <w:szCs w:val="28"/>
          <w:lang w:eastAsia="zh-CN"/>
        </w:rPr>
        <w:t>согласно Федеральному закону</w:t>
      </w:r>
      <w:r w:rsidR="000F07BA">
        <w:rPr>
          <w:rFonts w:ascii="Times New Roman" w:eastAsia="Times New Roman" w:hAnsi="Times New Roman" w:cs="Times New Roman"/>
          <w:color w:val="000000" w:themeColor="text1"/>
          <w:sz w:val="28"/>
          <w:szCs w:val="28"/>
          <w:lang w:eastAsia="zh-CN"/>
        </w:rPr>
        <w:t xml:space="preserve"> от 1 июля </w:t>
      </w:r>
      <w:r w:rsidRPr="00C02314">
        <w:rPr>
          <w:rFonts w:ascii="Times New Roman" w:eastAsia="Times New Roman" w:hAnsi="Times New Roman" w:cs="Times New Roman"/>
          <w:color w:val="000000" w:themeColor="text1"/>
          <w:sz w:val="28"/>
          <w:szCs w:val="28"/>
          <w:lang w:eastAsia="zh-CN"/>
        </w:rPr>
        <w:t xml:space="preserve">2021 N 275-ФЗ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внесении изменений в Градостроительный кодекс Российской Федерации и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часть 9.1 вступает в силу).</w:t>
      </w:r>
    </w:p>
    <w:p w14:paraId="74001776" w14:textId="636C6C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10. К уведомлению о планируемом сносе объекта капитального строительства, за исключением объектов, указанных в пунктах 1 - 3 части 17 статьи 51 </w:t>
      </w:r>
      <w:r w:rsidR="00E6658B" w:rsidRPr="00C02314">
        <w:rPr>
          <w:rFonts w:ascii="Times New Roman" w:eastAsia="Times New Roman" w:hAnsi="Times New Roman" w:cs="Times New Roman"/>
          <w:color w:val="000000" w:themeColor="text1"/>
          <w:sz w:val="28"/>
          <w:szCs w:val="28"/>
          <w:lang w:eastAsia="zh-CN"/>
        </w:rPr>
        <w:t>Градостроительного Кодекса РФ</w:t>
      </w:r>
      <w:r w:rsidRPr="00C02314">
        <w:rPr>
          <w:rFonts w:ascii="Times New Roman" w:eastAsia="Times New Roman" w:hAnsi="Times New Roman" w:cs="Times New Roman"/>
          <w:color w:val="000000" w:themeColor="text1"/>
          <w:sz w:val="28"/>
          <w:szCs w:val="28"/>
          <w:lang w:eastAsia="zh-CN"/>
        </w:rPr>
        <w:t>, прилагаются следующие документы:</w:t>
      </w:r>
    </w:p>
    <w:p w14:paraId="4290F20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результаты и материалы обследования объекта капитального строительства;</w:t>
      </w:r>
    </w:p>
    <w:p w14:paraId="4DA16FE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проект организации работ по сносу объекта капитального строительства.</w:t>
      </w:r>
    </w:p>
    <w:p w14:paraId="454DB7D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 Орган местного самоуправления, в который поступило уведомление о планируемом сносе объекта капитального строительства, в течение семи рабочих дней со дня поступления этого уведомления проводит проверку наличия документов, указанных в части 10 настоящей статьи, обеспечивает размещение этих уведомления и документов в информационной системе обеспечения градостроительной деятельности и уведомляет о таком размещении орган регионального государственного строительного надзора. В случае непредставления документов, указанных в части 10 настоящей статьи, данный орган местного самоуправления запрашивает их у заявителя.</w:t>
      </w:r>
    </w:p>
    <w:p w14:paraId="5192C0A5" w14:textId="733D778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 Застройщик или технический заказчик не позднее семи рабочих дней после завершения сноса объекта капитального строительства подает на бумажном носителе посредством личного обращения в орган местного самоуправления поселения,</w:t>
      </w:r>
      <w:r w:rsidR="006531EA" w:rsidRPr="00C02314">
        <w:rPr>
          <w:rFonts w:ascii="Times New Roman" w:eastAsia="Times New Roman" w:hAnsi="Times New Roman" w:cs="Times New Roman"/>
          <w:color w:val="000000" w:themeColor="text1"/>
          <w:sz w:val="28"/>
          <w:szCs w:val="28"/>
          <w:lang w:eastAsia="zh-CN"/>
        </w:rPr>
        <w:t xml:space="preserve"> муниципального округа,</w:t>
      </w:r>
      <w:r w:rsidRPr="00C02314">
        <w:rPr>
          <w:rFonts w:ascii="Times New Roman" w:eastAsia="Times New Roman" w:hAnsi="Times New Roman" w:cs="Times New Roman"/>
          <w:color w:val="000000" w:themeColor="text1"/>
          <w:sz w:val="28"/>
          <w:szCs w:val="28"/>
          <w:lang w:eastAsia="zh-CN"/>
        </w:rPr>
        <w:t xml:space="preserve"> городского округа по месту нахождения земельного участка, на котором располагался снесенный объект капитального строительства, или в случае, если такой земельный участок находится на межселенной территории, в орган местного самоуправления муниципального района, в том числе через многофункциональный центр, либо направляет в соответствующий орган местного самоуправления посредством почтового отправления или единого портала государственных и муниципальных услуг уведомление о завершении сноса объекта капитального строительства.</w:t>
      </w:r>
    </w:p>
    <w:p w14:paraId="05F5585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12.1. Подача уведомления о завершении сноса объекта капитального строительства наряду со способами, предусмотренными частью 12 настоящей статьи, может осуществляться:</w:t>
      </w:r>
    </w:p>
    <w:p w14:paraId="304B497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43" w:name="dst100150"/>
      <w:bookmarkEnd w:id="243"/>
      <w:r w:rsidRPr="00C02314">
        <w:rPr>
          <w:rFonts w:ascii="Times New Roman" w:eastAsia="Times New Roman" w:hAnsi="Times New Roman" w:cs="Times New Roman"/>
          <w:color w:val="000000" w:themeColor="text1"/>
          <w:sz w:val="28"/>
          <w:szCs w:val="28"/>
          <w:lang w:eastAsia="zh-CN"/>
        </w:rPr>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534D383C" w14:textId="181FF25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44" w:name="dst100151"/>
      <w:bookmarkEnd w:id="244"/>
      <w:r w:rsidRPr="00C02314">
        <w:rPr>
          <w:rFonts w:ascii="Times New Roman" w:eastAsia="Times New Roman" w:hAnsi="Times New Roman" w:cs="Times New Roman"/>
          <w:color w:val="000000" w:themeColor="text1"/>
          <w:sz w:val="28"/>
          <w:szCs w:val="28"/>
          <w:lang w:eastAsia="zh-CN"/>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54733AE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13. Формы уведомления о планируемом сносе объекта капитального строительства, уведомления о завершении сноса объекта капитального строительства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63A67E7C" w14:textId="120A16B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14. Орган местного самоуправления, в который поступило уведомление о завершении сноса объекта капитального строительства, в течение семи рабочих дней со дня поступления этого уведомления обеспечивает размещение этого уведомления в информационной системе обеспечения градостроительной деятельности и уведомляет об этом орган регионального государственного строительного надзора.</w:t>
      </w:r>
    </w:p>
    <w:p w14:paraId="194C2256" w14:textId="3D065AFC" w:rsidR="00B1415A" w:rsidRPr="00C02314" w:rsidRDefault="00B1415A" w:rsidP="000F07BA">
      <w:pPr>
        <w:pStyle w:val="20"/>
        <w:jc w:val="center"/>
        <w:rPr>
          <w:rFonts w:cs="Times New Roman"/>
          <w:sz w:val="28"/>
          <w:lang w:eastAsia="ru-RU"/>
        </w:rPr>
      </w:pPr>
      <w:bookmarkStart w:id="245" w:name="_Toc183782490"/>
      <w:bookmarkStart w:id="246" w:name="_Toc228885787"/>
      <w:r w:rsidRPr="00C02314">
        <w:rPr>
          <w:rFonts w:cs="Times New Roman"/>
          <w:sz w:val="28"/>
          <w:lang w:eastAsia="ru-RU"/>
        </w:rPr>
        <w:t>Глава 8. Архитектурно</w:t>
      </w:r>
      <w:r w:rsidR="009C1296" w:rsidRPr="00C02314">
        <w:rPr>
          <w:rFonts w:cs="Times New Roman"/>
          <w:sz w:val="28"/>
          <w:lang w:eastAsia="ru-RU"/>
        </w:rPr>
        <w:t>-</w:t>
      </w:r>
      <w:r w:rsidRPr="00C02314">
        <w:rPr>
          <w:rFonts w:cs="Times New Roman"/>
          <w:sz w:val="28"/>
          <w:lang w:eastAsia="ru-RU"/>
        </w:rPr>
        <w:t>градостроительный облик.</w:t>
      </w:r>
      <w:bookmarkEnd w:id="245"/>
      <w:bookmarkEnd w:id="246"/>
    </w:p>
    <w:p w14:paraId="2FBB12F7" w14:textId="77777777" w:rsidR="00B1415A" w:rsidRPr="00C02314" w:rsidRDefault="00B1415A" w:rsidP="000F07BA">
      <w:pPr>
        <w:pStyle w:val="3"/>
        <w:jc w:val="both"/>
        <w:rPr>
          <w:rFonts w:cs="Times New Roman"/>
          <w:szCs w:val="28"/>
          <w:lang w:eastAsia="ru-RU"/>
        </w:rPr>
      </w:pPr>
      <w:bookmarkStart w:id="247" w:name="_Toc183782491"/>
      <w:bookmarkStart w:id="248" w:name="_Toc228885788"/>
      <w:r w:rsidRPr="00C02314">
        <w:rPr>
          <w:rFonts w:cs="Times New Roman"/>
          <w:szCs w:val="28"/>
          <w:lang w:eastAsia="ru-RU"/>
        </w:rPr>
        <w:t xml:space="preserve">Статья 35. </w:t>
      </w:r>
      <w:bookmarkStart w:id="249" w:name="_Hlk219793777"/>
      <w:r w:rsidRPr="00C02314">
        <w:rPr>
          <w:rFonts w:cs="Times New Roman"/>
          <w:szCs w:val="28"/>
          <w:lang w:eastAsia="ru-RU"/>
        </w:rPr>
        <w:t>Требования к архитектурно-градостроительному облику объекта капитального строительства</w:t>
      </w:r>
      <w:bookmarkEnd w:id="249"/>
      <w:r w:rsidRPr="00C02314">
        <w:rPr>
          <w:rFonts w:cs="Times New Roman"/>
          <w:szCs w:val="28"/>
          <w:lang w:eastAsia="ru-RU"/>
        </w:rPr>
        <w:t>.</w:t>
      </w:r>
      <w:bookmarkEnd w:id="247"/>
      <w:bookmarkEnd w:id="248"/>
    </w:p>
    <w:p w14:paraId="36D35C08" w14:textId="05F49C3F" w:rsidR="00B1415A" w:rsidRPr="00C02314" w:rsidRDefault="00B1415A" w:rsidP="00B1415A">
      <w:pPr>
        <w:keepLines/>
        <w:overflowPunct w:val="0"/>
        <w:autoSpaceDE w:val="0"/>
        <w:autoSpaceDN w:val="0"/>
        <w:adjustRightInd w:val="0"/>
        <w:spacing w:after="0" w:line="240" w:lineRule="auto"/>
        <w:ind w:firstLine="680"/>
        <w:contextualSpacing/>
        <w:jc w:val="both"/>
        <w:rPr>
          <w:rFonts w:ascii="Times New Roman" w:eastAsia="Times New Roman" w:hAnsi="Times New Roman" w:cs="Times New Roman"/>
          <w:sz w:val="28"/>
          <w:szCs w:val="28"/>
          <w:lang w:eastAsia="ru-RU"/>
        </w:rPr>
      </w:pPr>
      <w:bookmarkStart w:id="250" w:name="_Hlk219793830"/>
      <w:r w:rsidRPr="00C02314">
        <w:rPr>
          <w:rFonts w:ascii="Times New Roman" w:eastAsia="Times New Roman" w:hAnsi="Times New Roman" w:cs="Times New Roman"/>
          <w:sz w:val="28"/>
          <w:szCs w:val="28"/>
          <w:lang w:eastAsia="ru-RU"/>
        </w:rPr>
        <w:t>1. В соответствии с Постановлением Правительств</w:t>
      </w:r>
      <w:r w:rsidR="00BA5093">
        <w:rPr>
          <w:rFonts w:ascii="Times New Roman" w:eastAsia="Times New Roman" w:hAnsi="Times New Roman" w:cs="Times New Roman"/>
          <w:sz w:val="28"/>
          <w:szCs w:val="28"/>
          <w:lang w:eastAsia="ru-RU"/>
        </w:rPr>
        <w:t xml:space="preserve">а Российской Федерации от 29 мая </w:t>
      </w:r>
      <w:r w:rsidRPr="00C02314">
        <w:rPr>
          <w:rFonts w:ascii="Times New Roman" w:eastAsia="Times New Roman" w:hAnsi="Times New Roman" w:cs="Times New Roman"/>
          <w:sz w:val="28"/>
          <w:szCs w:val="28"/>
          <w:lang w:eastAsia="ru-RU"/>
        </w:rPr>
        <w:t xml:space="preserve">2023 </w:t>
      </w:r>
      <w:r w:rsidR="00BA5093">
        <w:rPr>
          <w:rFonts w:ascii="Times New Roman" w:eastAsia="Times New Roman" w:hAnsi="Times New Roman" w:cs="Times New Roman"/>
          <w:sz w:val="28"/>
          <w:szCs w:val="28"/>
          <w:lang w:eastAsia="ru-RU"/>
        </w:rPr>
        <w:t xml:space="preserve">года </w:t>
      </w:r>
      <w:r w:rsidRPr="00C02314">
        <w:rPr>
          <w:rFonts w:ascii="Times New Roman" w:eastAsia="Times New Roman" w:hAnsi="Times New Roman" w:cs="Times New Roman"/>
          <w:sz w:val="28"/>
          <w:szCs w:val="28"/>
          <w:lang w:eastAsia="ru-RU"/>
        </w:rPr>
        <w:t xml:space="preserve">№ 857 </w:t>
      </w:r>
      <w:r w:rsidR="00FF3633">
        <w:rPr>
          <w:rFonts w:ascii="Times New Roman" w:eastAsia="Times New Roman" w:hAnsi="Times New Roman" w:cs="Times New Roman"/>
          <w:sz w:val="28"/>
          <w:szCs w:val="28"/>
          <w:lang w:eastAsia="ru-RU"/>
        </w:rPr>
        <w:t>«</w:t>
      </w:r>
      <w:r w:rsidRPr="00C02314">
        <w:rPr>
          <w:rFonts w:ascii="Times New Roman" w:eastAsia="Times New Roman" w:hAnsi="Times New Roman" w:cs="Times New Roman"/>
          <w:sz w:val="28"/>
          <w:szCs w:val="28"/>
          <w:lang w:eastAsia="ru-RU"/>
        </w:rPr>
        <w:t>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r w:rsidR="00FF3633">
        <w:rPr>
          <w:rFonts w:ascii="Times New Roman" w:eastAsia="Times New Roman" w:hAnsi="Times New Roman" w:cs="Times New Roman"/>
          <w:sz w:val="28"/>
          <w:szCs w:val="28"/>
          <w:lang w:eastAsia="ru-RU"/>
        </w:rPr>
        <w:t>»</w:t>
      </w:r>
      <w:r w:rsidRPr="00C02314">
        <w:rPr>
          <w:rFonts w:ascii="Times New Roman" w:eastAsia="Times New Roman" w:hAnsi="Times New Roman" w:cs="Times New Roman"/>
          <w:sz w:val="28"/>
          <w:szCs w:val="28"/>
          <w:lang w:eastAsia="ru-RU"/>
        </w:rPr>
        <w:t xml:space="preserve"> к архитектурно-градостроительному облику объекта капитального строительства устанавливаются следующие требования:</w:t>
      </w:r>
    </w:p>
    <w:p w14:paraId="657E71A0" w14:textId="77777777" w:rsidR="00B1415A" w:rsidRPr="00C02314" w:rsidRDefault="00B1415A" w:rsidP="00B1415A">
      <w:pPr>
        <w:keepLines/>
        <w:overflowPunct w:val="0"/>
        <w:autoSpaceDE w:val="0"/>
        <w:autoSpaceDN w:val="0"/>
        <w:adjustRightInd w:val="0"/>
        <w:spacing w:after="0" w:line="240" w:lineRule="auto"/>
        <w:ind w:firstLine="680"/>
        <w:contextualSpacing/>
        <w:jc w:val="both"/>
        <w:rPr>
          <w:rFonts w:ascii="Times New Roman" w:eastAsia="Times New Roman" w:hAnsi="Times New Roman" w:cs="Times New Roman"/>
          <w:sz w:val="28"/>
          <w:szCs w:val="28"/>
          <w:lang w:eastAsia="ru-RU"/>
        </w:rPr>
      </w:pPr>
      <w:r w:rsidRPr="00C02314">
        <w:rPr>
          <w:rFonts w:ascii="Times New Roman" w:eastAsia="Times New Roman" w:hAnsi="Times New Roman" w:cs="Times New Roman"/>
          <w:sz w:val="28"/>
          <w:szCs w:val="28"/>
          <w:lang w:eastAsia="ru-RU"/>
        </w:rPr>
        <w:t>а) требования к объемно-пространственным характеристикам объектов капитального строительства устанавливаются путем перечисления архитектурных решений объектов капитального строительства, определяющих их размер, форму, функциональное назначение и местоположение в границах земельного участка;</w:t>
      </w:r>
    </w:p>
    <w:p w14:paraId="3ED9F558" w14:textId="77777777" w:rsidR="00B1415A" w:rsidRPr="00C02314" w:rsidRDefault="00B1415A" w:rsidP="00B1415A">
      <w:pPr>
        <w:keepLines/>
        <w:overflowPunct w:val="0"/>
        <w:autoSpaceDE w:val="0"/>
        <w:autoSpaceDN w:val="0"/>
        <w:adjustRightInd w:val="0"/>
        <w:spacing w:after="0" w:line="240" w:lineRule="auto"/>
        <w:ind w:firstLine="680"/>
        <w:contextualSpacing/>
        <w:jc w:val="both"/>
        <w:rPr>
          <w:rFonts w:ascii="Times New Roman" w:eastAsia="Times New Roman" w:hAnsi="Times New Roman" w:cs="Times New Roman"/>
          <w:sz w:val="28"/>
          <w:szCs w:val="28"/>
          <w:lang w:eastAsia="ru-RU"/>
        </w:rPr>
      </w:pPr>
      <w:r w:rsidRPr="00C02314">
        <w:rPr>
          <w:rFonts w:ascii="Times New Roman" w:eastAsia="Times New Roman" w:hAnsi="Times New Roman" w:cs="Times New Roman"/>
          <w:sz w:val="28"/>
          <w:szCs w:val="28"/>
          <w:lang w:eastAsia="ru-RU"/>
        </w:rPr>
        <w:t>б) требования к архитектурно-стилистическим характеристикам объектов капитального строительства устанавливаются путем перечисления характеристик элементов фасадов, а также элементов иных наружных частей объектов капитального строительства и их характеристик;</w:t>
      </w:r>
    </w:p>
    <w:p w14:paraId="4AA6123A" w14:textId="77777777" w:rsidR="00B1415A" w:rsidRPr="00C02314" w:rsidRDefault="00B1415A" w:rsidP="00B1415A">
      <w:pPr>
        <w:keepLines/>
        <w:overflowPunct w:val="0"/>
        <w:autoSpaceDE w:val="0"/>
        <w:autoSpaceDN w:val="0"/>
        <w:adjustRightInd w:val="0"/>
        <w:spacing w:after="0" w:line="240" w:lineRule="auto"/>
        <w:ind w:firstLine="680"/>
        <w:contextualSpacing/>
        <w:jc w:val="both"/>
        <w:rPr>
          <w:rFonts w:ascii="Times New Roman" w:eastAsia="Times New Roman" w:hAnsi="Times New Roman" w:cs="Times New Roman"/>
          <w:sz w:val="28"/>
          <w:szCs w:val="28"/>
          <w:lang w:eastAsia="ru-RU"/>
        </w:rPr>
      </w:pPr>
      <w:r w:rsidRPr="00C02314">
        <w:rPr>
          <w:rFonts w:ascii="Times New Roman" w:eastAsia="Times New Roman" w:hAnsi="Times New Roman" w:cs="Times New Roman"/>
          <w:sz w:val="28"/>
          <w:szCs w:val="28"/>
          <w:lang w:eastAsia="ru-RU"/>
        </w:rPr>
        <w:t>в) требования к цветовым решениям объектов капитального строительства устанавливаются путем перечисления цветов и оттенков для отделки их фасадов с указанием палитры;</w:t>
      </w:r>
    </w:p>
    <w:p w14:paraId="60160C11" w14:textId="77777777" w:rsidR="00B1415A" w:rsidRPr="00C02314" w:rsidRDefault="00B1415A" w:rsidP="00B1415A">
      <w:pPr>
        <w:keepLines/>
        <w:overflowPunct w:val="0"/>
        <w:autoSpaceDE w:val="0"/>
        <w:autoSpaceDN w:val="0"/>
        <w:adjustRightInd w:val="0"/>
        <w:spacing w:after="0" w:line="240" w:lineRule="auto"/>
        <w:ind w:firstLine="680"/>
        <w:contextualSpacing/>
        <w:jc w:val="both"/>
        <w:rPr>
          <w:rFonts w:ascii="Times New Roman" w:eastAsia="Times New Roman" w:hAnsi="Times New Roman" w:cs="Times New Roman"/>
          <w:sz w:val="28"/>
          <w:szCs w:val="28"/>
          <w:lang w:eastAsia="ru-RU"/>
        </w:rPr>
      </w:pPr>
      <w:r w:rsidRPr="00C02314">
        <w:rPr>
          <w:rFonts w:ascii="Times New Roman" w:eastAsia="Times New Roman" w:hAnsi="Times New Roman" w:cs="Times New Roman"/>
          <w:sz w:val="28"/>
          <w:szCs w:val="28"/>
          <w:lang w:eastAsia="ru-RU"/>
        </w:rPr>
        <w:t>г) требования к отделочным и (или) строительным материалам объектов капитального строительства устанавливаются путем перечисления материалов для отделки фасадов и приемов улучшения декоративных качеств фасадов объектов капитального строительства;</w:t>
      </w:r>
    </w:p>
    <w:p w14:paraId="48D9CF94" w14:textId="77777777" w:rsidR="00B1415A" w:rsidRPr="00C02314" w:rsidRDefault="00B1415A" w:rsidP="00B1415A">
      <w:pPr>
        <w:keepLines/>
        <w:overflowPunct w:val="0"/>
        <w:autoSpaceDE w:val="0"/>
        <w:autoSpaceDN w:val="0"/>
        <w:adjustRightInd w:val="0"/>
        <w:spacing w:after="0" w:line="240" w:lineRule="auto"/>
        <w:ind w:firstLine="680"/>
        <w:contextualSpacing/>
        <w:jc w:val="both"/>
        <w:rPr>
          <w:rFonts w:ascii="Times New Roman" w:eastAsia="Times New Roman" w:hAnsi="Times New Roman" w:cs="Times New Roman"/>
          <w:sz w:val="28"/>
          <w:szCs w:val="28"/>
          <w:lang w:eastAsia="ru-RU"/>
        </w:rPr>
      </w:pPr>
      <w:r w:rsidRPr="00C02314">
        <w:rPr>
          <w:rFonts w:ascii="Times New Roman" w:eastAsia="Times New Roman" w:hAnsi="Times New Roman" w:cs="Times New Roman"/>
          <w:sz w:val="28"/>
          <w:szCs w:val="28"/>
          <w:lang w:eastAsia="ru-RU"/>
        </w:rPr>
        <w:t>д) требования к размещению технического и инженерного оборудования на фасадах и кровлях объектов капитального строительства устанавливаются путем перечисления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66FD2DB7" w14:textId="77777777" w:rsidR="00B1415A" w:rsidRPr="00C02314" w:rsidRDefault="00B1415A" w:rsidP="00B1415A">
      <w:pPr>
        <w:keepLines/>
        <w:overflowPunct w:val="0"/>
        <w:autoSpaceDE w:val="0"/>
        <w:autoSpaceDN w:val="0"/>
        <w:adjustRightInd w:val="0"/>
        <w:spacing w:after="0" w:line="240" w:lineRule="auto"/>
        <w:ind w:firstLine="680"/>
        <w:contextualSpacing/>
        <w:jc w:val="both"/>
        <w:rPr>
          <w:rFonts w:ascii="Times New Roman" w:eastAsia="Times New Roman" w:hAnsi="Times New Roman" w:cs="Times New Roman"/>
          <w:sz w:val="28"/>
          <w:szCs w:val="28"/>
          <w:lang w:eastAsia="ru-RU"/>
        </w:rPr>
      </w:pPr>
      <w:r w:rsidRPr="00C02314">
        <w:rPr>
          <w:rFonts w:ascii="Times New Roman" w:eastAsia="Times New Roman" w:hAnsi="Times New Roman" w:cs="Times New Roman"/>
          <w:sz w:val="28"/>
          <w:szCs w:val="28"/>
          <w:lang w:eastAsia="ru-RU"/>
        </w:rPr>
        <w:t>е) требования к подсветке фасадов объектов капитального строительства устанавливаются путем перечисления архитектурных приемов внешнего освещения их фасадов и цветов, а также оттенков такого освещения с указанием палитры.</w:t>
      </w:r>
    </w:p>
    <w:p w14:paraId="19CFB43A" w14:textId="573DB8A5" w:rsidR="00B1415A" w:rsidRPr="00C02314" w:rsidRDefault="00B1415A" w:rsidP="00B1415A">
      <w:pPr>
        <w:keepLines/>
        <w:overflowPunct w:val="0"/>
        <w:autoSpaceDE w:val="0"/>
        <w:autoSpaceDN w:val="0"/>
        <w:adjustRightInd w:val="0"/>
        <w:spacing w:after="0" w:line="240" w:lineRule="auto"/>
        <w:ind w:firstLine="680"/>
        <w:contextualSpacing/>
        <w:jc w:val="both"/>
        <w:rPr>
          <w:rFonts w:ascii="Times New Roman" w:eastAsia="Times New Roman" w:hAnsi="Times New Roman" w:cs="Times New Roman"/>
          <w:sz w:val="28"/>
          <w:szCs w:val="28"/>
          <w:lang w:eastAsia="ru-RU"/>
        </w:rPr>
      </w:pPr>
      <w:r w:rsidRPr="00C02314">
        <w:rPr>
          <w:rFonts w:ascii="Times New Roman" w:eastAsia="Times New Roman" w:hAnsi="Times New Roman" w:cs="Times New Roman"/>
          <w:sz w:val="28"/>
          <w:szCs w:val="28"/>
          <w:lang w:eastAsia="ru-RU"/>
        </w:rPr>
        <w:t xml:space="preserve">2. Требования к архитектурно-градостроительному облику объекта капитального строительства распространяются на следующие виды разрешенного использования, сгруппированные по функциональному признаку на </w:t>
      </w:r>
      <w:r w:rsidR="00FF3633">
        <w:rPr>
          <w:rFonts w:ascii="Times New Roman" w:eastAsia="Times New Roman" w:hAnsi="Times New Roman" w:cs="Times New Roman"/>
          <w:sz w:val="28"/>
          <w:szCs w:val="28"/>
          <w:lang w:eastAsia="ru-RU"/>
        </w:rPr>
        <w:t>«</w:t>
      </w:r>
      <w:r w:rsidRPr="00C02314">
        <w:rPr>
          <w:rFonts w:ascii="Times New Roman" w:eastAsia="Times New Roman" w:hAnsi="Times New Roman" w:cs="Times New Roman"/>
          <w:sz w:val="28"/>
          <w:szCs w:val="28"/>
          <w:lang w:eastAsia="ru-RU"/>
        </w:rPr>
        <w:t>Многоквартирные жилые</w:t>
      </w:r>
      <w:r w:rsidR="00FF3633">
        <w:rPr>
          <w:rFonts w:ascii="Times New Roman" w:eastAsia="Times New Roman" w:hAnsi="Times New Roman" w:cs="Times New Roman"/>
          <w:sz w:val="28"/>
          <w:szCs w:val="28"/>
          <w:lang w:eastAsia="ru-RU"/>
        </w:rPr>
        <w:t>»</w:t>
      </w:r>
      <w:r w:rsidRPr="00C02314">
        <w:rPr>
          <w:rFonts w:ascii="Times New Roman" w:eastAsia="Times New Roman" w:hAnsi="Times New Roman" w:cs="Times New Roman"/>
          <w:sz w:val="28"/>
          <w:szCs w:val="28"/>
          <w:lang w:eastAsia="ru-RU"/>
        </w:rPr>
        <w:t xml:space="preserve">, </w:t>
      </w:r>
      <w:r w:rsidR="00FF3633">
        <w:rPr>
          <w:rFonts w:ascii="Times New Roman" w:eastAsia="Times New Roman" w:hAnsi="Times New Roman" w:cs="Times New Roman"/>
          <w:sz w:val="28"/>
          <w:szCs w:val="28"/>
          <w:lang w:eastAsia="ru-RU"/>
        </w:rPr>
        <w:t>«</w:t>
      </w:r>
      <w:r w:rsidRPr="00C02314">
        <w:rPr>
          <w:rFonts w:ascii="Times New Roman" w:eastAsia="Times New Roman" w:hAnsi="Times New Roman" w:cs="Times New Roman"/>
          <w:sz w:val="28"/>
          <w:szCs w:val="28"/>
          <w:lang w:eastAsia="ru-RU"/>
        </w:rPr>
        <w:t>Социальные</w:t>
      </w:r>
      <w:r w:rsidR="00FF3633">
        <w:rPr>
          <w:rFonts w:ascii="Times New Roman" w:eastAsia="Times New Roman" w:hAnsi="Times New Roman" w:cs="Times New Roman"/>
          <w:sz w:val="28"/>
          <w:szCs w:val="28"/>
          <w:lang w:eastAsia="ru-RU"/>
        </w:rPr>
        <w:t>»</w:t>
      </w:r>
      <w:r w:rsidRPr="00C02314">
        <w:rPr>
          <w:rFonts w:ascii="Times New Roman" w:eastAsia="Times New Roman" w:hAnsi="Times New Roman" w:cs="Times New Roman"/>
          <w:sz w:val="28"/>
          <w:szCs w:val="28"/>
          <w:lang w:eastAsia="ru-RU"/>
        </w:rPr>
        <w:t xml:space="preserve">, </w:t>
      </w:r>
      <w:r w:rsidR="00FF3633">
        <w:rPr>
          <w:rFonts w:ascii="Times New Roman" w:eastAsia="Times New Roman" w:hAnsi="Times New Roman" w:cs="Times New Roman"/>
          <w:sz w:val="28"/>
          <w:szCs w:val="28"/>
          <w:lang w:eastAsia="ru-RU"/>
        </w:rPr>
        <w:t>«</w:t>
      </w:r>
      <w:r w:rsidRPr="00C02314">
        <w:rPr>
          <w:rFonts w:ascii="Times New Roman" w:eastAsia="Times New Roman" w:hAnsi="Times New Roman" w:cs="Times New Roman"/>
          <w:sz w:val="28"/>
          <w:szCs w:val="28"/>
          <w:lang w:eastAsia="ru-RU"/>
        </w:rPr>
        <w:t>Общественные</w:t>
      </w:r>
      <w:r w:rsidR="00FF3633">
        <w:rPr>
          <w:rFonts w:ascii="Times New Roman" w:eastAsia="Times New Roman" w:hAnsi="Times New Roman" w:cs="Times New Roman"/>
          <w:sz w:val="28"/>
          <w:szCs w:val="28"/>
          <w:lang w:eastAsia="ru-RU"/>
        </w:rPr>
        <w:t>»</w:t>
      </w:r>
      <w:r w:rsidRPr="00C02314">
        <w:rPr>
          <w:rFonts w:ascii="Times New Roman" w:eastAsia="Times New Roman" w:hAnsi="Times New Roman" w:cs="Times New Roman"/>
          <w:sz w:val="28"/>
          <w:szCs w:val="28"/>
          <w:lang w:eastAsia="ru-RU"/>
        </w:rPr>
        <w:t xml:space="preserve">,  </w:t>
      </w:r>
      <w:r w:rsidR="00FF3633">
        <w:rPr>
          <w:rFonts w:ascii="Times New Roman" w:eastAsia="Times New Roman" w:hAnsi="Times New Roman" w:cs="Times New Roman"/>
          <w:sz w:val="28"/>
          <w:szCs w:val="28"/>
          <w:lang w:eastAsia="ru-RU"/>
        </w:rPr>
        <w:t>«</w:t>
      </w:r>
      <w:r w:rsidRPr="00C02314">
        <w:rPr>
          <w:rFonts w:ascii="Times New Roman" w:eastAsia="Times New Roman" w:hAnsi="Times New Roman" w:cs="Times New Roman"/>
          <w:sz w:val="28"/>
          <w:szCs w:val="28"/>
          <w:lang w:eastAsia="ru-RU"/>
        </w:rPr>
        <w:t>Обслуживающие</w:t>
      </w:r>
      <w:r w:rsidR="00FF3633">
        <w:rPr>
          <w:rFonts w:ascii="Times New Roman" w:eastAsia="Times New Roman" w:hAnsi="Times New Roman" w:cs="Times New Roman"/>
          <w:sz w:val="28"/>
          <w:szCs w:val="28"/>
          <w:lang w:eastAsia="ru-RU"/>
        </w:rPr>
        <w:t>»</w:t>
      </w:r>
      <w:r w:rsidRPr="00C02314">
        <w:rPr>
          <w:rFonts w:ascii="Times New Roman" w:eastAsia="Times New Roman" w:hAnsi="Times New Roman" w:cs="Times New Roman"/>
          <w:sz w:val="28"/>
          <w:szCs w:val="28"/>
          <w:lang w:eastAsia="ru-RU"/>
        </w:rPr>
        <w:t>:</w:t>
      </w:r>
    </w:p>
    <w:tbl>
      <w:tblPr>
        <w:tblStyle w:val="44"/>
        <w:tblW w:w="5000" w:type="pct"/>
        <w:tblLook w:val="04A0" w:firstRow="1" w:lastRow="0" w:firstColumn="1" w:lastColumn="0" w:noHBand="0" w:noVBand="1"/>
      </w:tblPr>
      <w:tblGrid>
        <w:gridCol w:w="1756"/>
        <w:gridCol w:w="5076"/>
        <w:gridCol w:w="2796"/>
      </w:tblGrid>
      <w:tr w:rsidR="00B1415A" w:rsidRPr="00B1415A" w14:paraId="387A1698" w14:textId="77777777" w:rsidTr="00B1415A">
        <w:tc>
          <w:tcPr>
            <w:tcW w:w="912" w:type="pct"/>
          </w:tcPr>
          <w:p w14:paraId="5041DA61"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Код (числовое обозначение) вида разрешённого использования земельного участка</w:t>
            </w:r>
          </w:p>
        </w:tc>
        <w:tc>
          <w:tcPr>
            <w:tcW w:w="2636" w:type="pct"/>
          </w:tcPr>
          <w:p w14:paraId="096395C1"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Наименование вида разрешённого использования земельного участка </w:t>
            </w:r>
          </w:p>
        </w:tc>
        <w:tc>
          <w:tcPr>
            <w:tcW w:w="1452" w:type="pct"/>
          </w:tcPr>
          <w:p w14:paraId="4C74D0C6"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Группа вида разрешенного использования земельного участка</w:t>
            </w:r>
          </w:p>
        </w:tc>
      </w:tr>
      <w:tr w:rsidR="00B1415A" w:rsidRPr="00B1415A" w14:paraId="36CB9897" w14:textId="77777777" w:rsidTr="00B1415A">
        <w:tc>
          <w:tcPr>
            <w:tcW w:w="912" w:type="pct"/>
          </w:tcPr>
          <w:p w14:paraId="3EC196D1"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2.1.1</w:t>
            </w:r>
          </w:p>
        </w:tc>
        <w:tc>
          <w:tcPr>
            <w:tcW w:w="2636" w:type="pct"/>
            <w:vAlign w:val="center"/>
          </w:tcPr>
          <w:p w14:paraId="23C3A259"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Малоэтажная многоквартирная жилая застройка</w:t>
            </w:r>
          </w:p>
        </w:tc>
        <w:tc>
          <w:tcPr>
            <w:tcW w:w="1452" w:type="pct"/>
          </w:tcPr>
          <w:p w14:paraId="233802AE"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Многоквартирные жилые</w:t>
            </w:r>
          </w:p>
        </w:tc>
      </w:tr>
      <w:tr w:rsidR="00B1415A" w:rsidRPr="00B1415A" w14:paraId="6DAB8D2B" w14:textId="77777777" w:rsidTr="00B1415A">
        <w:tc>
          <w:tcPr>
            <w:tcW w:w="912" w:type="pct"/>
          </w:tcPr>
          <w:p w14:paraId="3BA9A85B"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2.2</w:t>
            </w:r>
          </w:p>
        </w:tc>
        <w:tc>
          <w:tcPr>
            <w:tcW w:w="2636" w:type="pct"/>
            <w:vAlign w:val="center"/>
          </w:tcPr>
          <w:p w14:paraId="76AC7A2E"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Для ведения личного подсобного хозяйства (приусадебный земельный участок)</w:t>
            </w:r>
          </w:p>
        </w:tc>
        <w:tc>
          <w:tcPr>
            <w:tcW w:w="1452" w:type="pct"/>
          </w:tcPr>
          <w:p w14:paraId="51D82FB8"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Индивидуальные жилые</w:t>
            </w:r>
          </w:p>
        </w:tc>
      </w:tr>
      <w:tr w:rsidR="00B1415A" w:rsidRPr="00B1415A" w14:paraId="64BB37C4" w14:textId="77777777" w:rsidTr="00B1415A">
        <w:tc>
          <w:tcPr>
            <w:tcW w:w="912" w:type="pct"/>
          </w:tcPr>
          <w:p w14:paraId="695396F7"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2.3</w:t>
            </w:r>
          </w:p>
        </w:tc>
        <w:tc>
          <w:tcPr>
            <w:tcW w:w="2636" w:type="pct"/>
            <w:vAlign w:val="center"/>
          </w:tcPr>
          <w:p w14:paraId="46D374BF"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Блокированная жилая застройка</w:t>
            </w:r>
          </w:p>
        </w:tc>
        <w:tc>
          <w:tcPr>
            <w:tcW w:w="1452" w:type="pct"/>
          </w:tcPr>
          <w:p w14:paraId="39329642"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Многоквартирные жилые</w:t>
            </w:r>
          </w:p>
        </w:tc>
      </w:tr>
      <w:tr w:rsidR="00B1415A" w:rsidRPr="00B1415A" w14:paraId="46F6AD46" w14:textId="77777777" w:rsidTr="00B1415A">
        <w:tc>
          <w:tcPr>
            <w:tcW w:w="912" w:type="pct"/>
          </w:tcPr>
          <w:p w14:paraId="7D57599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2.5</w:t>
            </w:r>
          </w:p>
        </w:tc>
        <w:tc>
          <w:tcPr>
            <w:tcW w:w="2636" w:type="pct"/>
            <w:vAlign w:val="center"/>
          </w:tcPr>
          <w:p w14:paraId="1B147AE1"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Среднеэтажная жилая застройка</w:t>
            </w:r>
          </w:p>
        </w:tc>
        <w:tc>
          <w:tcPr>
            <w:tcW w:w="1452" w:type="pct"/>
          </w:tcPr>
          <w:p w14:paraId="7BBAC3CE"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Многоквартирные жилые</w:t>
            </w:r>
          </w:p>
        </w:tc>
      </w:tr>
      <w:tr w:rsidR="00B1415A" w:rsidRPr="00B1415A" w14:paraId="0853337C" w14:textId="77777777" w:rsidTr="00B1415A">
        <w:tc>
          <w:tcPr>
            <w:tcW w:w="912" w:type="pct"/>
          </w:tcPr>
          <w:p w14:paraId="00621E97"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2.6</w:t>
            </w:r>
          </w:p>
        </w:tc>
        <w:tc>
          <w:tcPr>
            <w:tcW w:w="2636" w:type="pct"/>
            <w:vAlign w:val="center"/>
          </w:tcPr>
          <w:p w14:paraId="4F3C3742"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Многоэтажная жилая застройка (высотная застройка)</w:t>
            </w:r>
          </w:p>
        </w:tc>
        <w:tc>
          <w:tcPr>
            <w:tcW w:w="1452" w:type="pct"/>
          </w:tcPr>
          <w:p w14:paraId="5420C5DB"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Многоквартирные жилые</w:t>
            </w:r>
          </w:p>
        </w:tc>
      </w:tr>
      <w:tr w:rsidR="00B1415A" w:rsidRPr="00B1415A" w14:paraId="24974ACE" w14:textId="77777777" w:rsidTr="00B1415A">
        <w:tc>
          <w:tcPr>
            <w:tcW w:w="912" w:type="pct"/>
          </w:tcPr>
          <w:p w14:paraId="7AEAD61D"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2.7</w:t>
            </w:r>
          </w:p>
        </w:tc>
        <w:tc>
          <w:tcPr>
            <w:tcW w:w="2636" w:type="pct"/>
            <w:vAlign w:val="center"/>
          </w:tcPr>
          <w:p w14:paraId="1E250DF9"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Обслуживание жилой застройки</w:t>
            </w:r>
          </w:p>
        </w:tc>
        <w:tc>
          <w:tcPr>
            <w:tcW w:w="1452" w:type="pct"/>
          </w:tcPr>
          <w:p w14:paraId="0E95D19E"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Социальные</w:t>
            </w:r>
          </w:p>
        </w:tc>
      </w:tr>
      <w:tr w:rsidR="00B1415A" w:rsidRPr="00B1415A" w14:paraId="7C6D8471" w14:textId="77777777" w:rsidTr="00B1415A">
        <w:tc>
          <w:tcPr>
            <w:tcW w:w="912" w:type="pct"/>
          </w:tcPr>
          <w:p w14:paraId="5B1D8159"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2.7.1</w:t>
            </w:r>
          </w:p>
        </w:tc>
        <w:tc>
          <w:tcPr>
            <w:tcW w:w="2636" w:type="pct"/>
            <w:vAlign w:val="center"/>
          </w:tcPr>
          <w:p w14:paraId="15F81C3C"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Хранение автотранспорта</w:t>
            </w:r>
          </w:p>
        </w:tc>
        <w:tc>
          <w:tcPr>
            <w:tcW w:w="1452" w:type="pct"/>
          </w:tcPr>
          <w:p w14:paraId="6A5FE8A9"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Обслуживающие</w:t>
            </w:r>
          </w:p>
        </w:tc>
      </w:tr>
      <w:tr w:rsidR="00B1415A" w:rsidRPr="00B1415A" w14:paraId="552D5A7A" w14:textId="77777777" w:rsidTr="00B1415A">
        <w:tc>
          <w:tcPr>
            <w:tcW w:w="912" w:type="pct"/>
          </w:tcPr>
          <w:p w14:paraId="107ED638"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3.1.1</w:t>
            </w:r>
          </w:p>
        </w:tc>
        <w:tc>
          <w:tcPr>
            <w:tcW w:w="2636" w:type="pct"/>
            <w:vAlign w:val="center"/>
          </w:tcPr>
          <w:p w14:paraId="6CECDCDC"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Предоставление коммунальных услуг</w:t>
            </w:r>
          </w:p>
        </w:tc>
        <w:tc>
          <w:tcPr>
            <w:tcW w:w="1452" w:type="pct"/>
          </w:tcPr>
          <w:p w14:paraId="55E1DECE"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Обслуживающие</w:t>
            </w:r>
          </w:p>
        </w:tc>
      </w:tr>
      <w:tr w:rsidR="00B1415A" w:rsidRPr="00B1415A" w14:paraId="5C671845" w14:textId="77777777" w:rsidTr="00B1415A">
        <w:tc>
          <w:tcPr>
            <w:tcW w:w="912" w:type="pct"/>
          </w:tcPr>
          <w:p w14:paraId="47F4EBC3"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3.1.2</w:t>
            </w:r>
          </w:p>
        </w:tc>
        <w:tc>
          <w:tcPr>
            <w:tcW w:w="2636" w:type="pct"/>
            <w:vAlign w:val="center"/>
          </w:tcPr>
          <w:p w14:paraId="1A0571D5"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Административные здания организаций, обеспечивающих предоставление коммунальных услуг</w:t>
            </w:r>
          </w:p>
        </w:tc>
        <w:tc>
          <w:tcPr>
            <w:tcW w:w="1452" w:type="pct"/>
          </w:tcPr>
          <w:p w14:paraId="5DECB19F"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Обслуживающие</w:t>
            </w:r>
          </w:p>
        </w:tc>
      </w:tr>
      <w:tr w:rsidR="00B1415A" w:rsidRPr="00B1415A" w14:paraId="504AE27E" w14:textId="77777777" w:rsidTr="00B1415A">
        <w:tc>
          <w:tcPr>
            <w:tcW w:w="912" w:type="pct"/>
          </w:tcPr>
          <w:p w14:paraId="7A1B0467"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3.2.1</w:t>
            </w:r>
          </w:p>
        </w:tc>
        <w:tc>
          <w:tcPr>
            <w:tcW w:w="2636" w:type="pct"/>
            <w:vAlign w:val="center"/>
          </w:tcPr>
          <w:p w14:paraId="7984CE7D"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Дома социального обслуживания</w:t>
            </w:r>
          </w:p>
        </w:tc>
        <w:tc>
          <w:tcPr>
            <w:tcW w:w="1452" w:type="pct"/>
          </w:tcPr>
          <w:p w14:paraId="76F280FA"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Социальные</w:t>
            </w:r>
          </w:p>
        </w:tc>
      </w:tr>
      <w:tr w:rsidR="00B1415A" w:rsidRPr="00B1415A" w14:paraId="35D131B2" w14:textId="77777777" w:rsidTr="00B1415A">
        <w:tc>
          <w:tcPr>
            <w:tcW w:w="912" w:type="pct"/>
          </w:tcPr>
          <w:p w14:paraId="63DFD65C"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3.2.2</w:t>
            </w:r>
          </w:p>
        </w:tc>
        <w:tc>
          <w:tcPr>
            <w:tcW w:w="2636" w:type="pct"/>
            <w:vAlign w:val="center"/>
          </w:tcPr>
          <w:p w14:paraId="1D2F786B"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Оказание социальной помощи населению</w:t>
            </w:r>
          </w:p>
        </w:tc>
        <w:tc>
          <w:tcPr>
            <w:tcW w:w="1452" w:type="pct"/>
          </w:tcPr>
          <w:p w14:paraId="412B510D"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Обслуживающие</w:t>
            </w:r>
          </w:p>
        </w:tc>
      </w:tr>
      <w:tr w:rsidR="00B1415A" w:rsidRPr="00B1415A" w14:paraId="0054E785" w14:textId="77777777" w:rsidTr="00B1415A">
        <w:tc>
          <w:tcPr>
            <w:tcW w:w="912" w:type="pct"/>
          </w:tcPr>
          <w:p w14:paraId="356C4891"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3.2.3</w:t>
            </w:r>
          </w:p>
        </w:tc>
        <w:tc>
          <w:tcPr>
            <w:tcW w:w="2636" w:type="pct"/>
            <w:vAlign w:val="center"/>
          </w:tcPr>
          <w:p w14:paraId="1628A06B"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Оказание услуг связи</w:t>
            </w:r>
          </w:p>
        </w:tc>
        <w:tc>
          <w:tcPr>
            <w:tcW w:w="1452" w:type="pct"/>
          </w:tcPr>
          <w:p w14:paraId="2F9EF620"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Обслуживающие</w:t>
            </w:r>
          </w:p>
        </w:tc>
      </w:tr>
      <w:tr w:rsidR="00B1415A" w:rsidRPr="00B1415A" w14:paraId="464F1E62" w14:textId="77777777" w:rsidTr="00B1415A">
        <w:tc>
          <w:tcPr>
            <w:tcW w:w="912" w:type="pct"/>
          </w:tcPr>
          <w:p w14:paraId="54428E2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3.2.4</w:t>
            </w:r>
          </w:p>
        </w:tc>
        <w:tc>
          <w:tcPr>
            <w:tcW w:w="2636" w:type="pct"/>
            <w:vAlign w:val="center"/>
          </w:tcPr>
          <w:p w14:paraId="1853D718"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Общежития</w:t>
            </w:r>
          </w:p>
        </w:tc>
        <w:tc>
          <w:tcPr>
            <w:tcW w:w="1452" w:type="pct"/>
          </w:tcPr>
          <w:p w14:paraId="636F77AD"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Социальные</w:t>
            </w:r>
          </w:p>
        </w:tc>
      </w:tr>
      <w:tr w:rsidR="00B1415A" w:rsidRPr="00B1415A" w14:paraId="4924B5B6" w14:textId="77777777" w:rsidTr="00B1415A">
        <w:tc>
          <w:tcPr>
            <w:tcW w:w="912" w:type="pct"/>
          </w:tcPr>
          <w:p w14:paraId="644D7D13"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3.3</w:t>
            </w:r>
          </w:p>
        </w:tc>
        <w:tc>
          <w:tcPr>
            <w:tcW w:w="2636" w:type="pct"/>
            <w:vAlign w:val="center"/>
          </w:tcPr>
          <w:p w14:paraId="0BC43C30"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Бытовое обслуживание</w:t>
            </w:r>
          </w:p>
        </w:tc>
        <w:tc>
          <w:tcPr>
            <w:tcW w:w="1452" w:type="pct"/>
          </w:tcPr>
          <w:p w14:paraId="0245C1B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Обслуживающие</w:t>
            </w:r>
          </w:p>
        </w:tc>
      </w:tr>
      <w:tr w:rsidR="00B1415A" w:rsidRPr="00B1415A" w14:paraId="66C41D43" w14:textId="77777777" w:rsidTr="00B1415A">
        <w:tc>
          <w:tcPr>
            <w:tcW w:w="912" w:type="pct"/>
          </w:tcPr>
          <w:p w14:paraId="205BDE1D"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3.4.1</w:t>
            </w:r>
          </w:p>
        </w:tc>
        <w:tc>
          <w:tcPr>
            <w:tcW w:w="2636" w:type="pct"/>
            <w:vAlign w:val="center"/>
          </w:tcPr>
          <w:p w14:paraId="7F64C497"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Амбулаторно-поликлиническое обслуживание</w:t>
            </w:r>
          </w:p>
        </w:tc>
        <w:tc>
          <w:tcPr>
            <w:tcW w:w="1452" w:type="pct"/>
          </w:tcPr>
          <w:p w14:paraId="57D6CEB0"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Социальные</w:t>
            </w:r>
          </w:p>
        </w:tc>
      </w:tr>
      <w:tr w:rsidR="00B1415A" w:rsidRPr="00B1415A" w14:paraId="1635AF96" w14:textId="77777777" w:rsidTr="00B1415A">
        <w:tc>
          <w:tcPr>
            <w:tcW w:w="912" w:type="pct"/>
          </w:tcPr>
          <w:p w14:paraId="0CA37FB1"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3.4.2</w:t>
            </w:r>
          </w:p>
        </w:tc>
        <w:tc>
          <w:tcPr>
            <w:tcW w:w="2636" w:type="pct"/>
            <w:vAlign w:val="center"/>
          </w:tcPr>
          <w:p w14:paraId="77664F70"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Стационарное медицинское обслуживание</w:t>
            </w:r>
          </w:p>
        </w:tc>
        <w:tc>
          <w:tcPr>
            <w:tcW w:w="1452" w:type="pct"/>
          </w:tcPr>
          <w:p w14:paraId="2B0266FD"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Социальные</w:t>
            </w:r>
          </w:p>
        </w:tc>
      </w:tr>
      <w:tr w:rsidR="00B1415A" w:rsidRPr="00B1415A" w14:paraId="33292C30" w14:textId="77777777" w:rsidTr="00B1415A">
        <w:tc>
          <w:tcPr>
            <w:tcW w:w="912" w:type="pct"/>
          </w:tcPr>
          <w:p w14:paraId="249DBF65"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3.4.3</w:t>
            </w:r>
          </w:p>
        </w:tc>
        <w:tc>
          <w:tcPr>
            <w:tcW w:w="2636" w:type="pct"/>
            <w:vAlign w:val="center"/>
          </w:tcPr>
          <w:p w14:paraId="52C45E7B"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Медицинские организации особого назначения</w:t>
            </w:r>
          </w:p>
        </w:tc>
        <w:tc>
          <w:tcPr>
            <w:tcW w:w="1452" w:type="pct"/>
          </w:tcPr>
          <w:p w14:paraId="526977E3"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Социальные</w:t>
            </w:r>
          </w:p>
        </w:tc>
      </w:tr>
      <w:tr w:rsidR="00B1415A" w:rsidRPr="00B1415A" w14:paraId="15245A5E" w14:textId="77777777" w:rsidTr="00B1415A">
        <w:tc>
          <w:tcPr>
            <w:tcW w:w="912" w:type="pct"/>
          </w:tcPr>
          <w:p w14:paraId="4D90F66B"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3.5.1</w:t>
            </w:r>
          </w:p>
        </w:tc>
        <w:tc>
          <w:tcPr>
            <w:tcW w:w="2636" w:type="pct"/>
            <w:vAlign w:val="center"/>
          </w:tcPr>
          <w:p w14:paraId="4D4A3D90"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Дошкольное, начальное и среднее общее образование</w:t>
            </w:r>
          </w:p>
        </w:tc>
        <w:tc>
          <w:tcPr>
            <w:tcW w:w="1452" w:type="pct"/>
          </w:tcPr>
          <w:p w14:paraId="34289D39"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Социальные</w:t>
            </w:r>
          </w:p>
        </w:tc>
      </w:tr>
      <w:tr w:rsidR="00B1415A" w:rsidRPr="00B1415A" w14:paraId="01CDB389" w14:textId="77777777" w:rsidTr="00B1415A">
        <w:tc>
          <w:tcPr>
            <w:tcW w:w="912" w:type="pct"/>
          </w:tcPr>
          <w:p w14:paraId="2EAB86A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3.5.2</w:t>
            </w:r>
          </w:p>
        </w:tc>
        <w:tc>
          <w:tcPr>
            <w:tcW w:w="2636" w:type="pct"/>
            <w:vAlign w:val="center"/>
          </w:tcPr>
          <w:p w14:paraId="055907CA"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Среднее и высшее профессиональное образование</w:t>
            </w:r>
          </w:p>
        </w:tc>
        <w:tc>
          <w:tcPr>
            <w:tcW w:w="1452" w:type="pct"/>
          </w:tcPr>
          <w:p w14:paraId="438C8B6D"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Социальные</w:t>
            </w:r>
          </w:p>
        </w:tc>
      </w:tr>
      <w:tr w:rsidR="00B1415A" w:rsidRPr="00B1415A" w14:paraId="269A7587" w14:textId="77777777" w:rsidTr="00B1415A">
        <w:tc>
          <w:tcPr>
            <w:tcW w:w="912" w:type="pct"/>
          </w:tcPr>
          <w:p w14:paraId="4B6D4791"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3.6.1</w:t>
            </w:r>
          </w:p>
        </w:tc>
        <w:tc>
          <w:tcPr>
            <w:tcW w:w="2636" w:type="pct"/>
            <w:vAlign w:val="center"/>
          </w:tcPr>
          <w:p w14:paraId="3A5F5361"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Объекты культурно-досуговой деятельности</w:t>
            </w:r>
          </w:p>
        </w:tc>
        <w:tc>
          <w:tcPr>
            <w:tcW w:w="1452" w:type="pct"/>
          </w:tcPr>
          <w:p w14:paraId="760E8893"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226BDFE0" w14:textId="77777777" w:rsidTr="00B1415A">
        <w:tc>
          <w:tcPr>
            <w:tcW w:w="912" w:type="pct"/>
          </w:tcPr>
          <w:p w14:paraId="0E9B74EB"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3.8.1</w:t>
            </w:r>
          </w:p>
        </w:tc>
        <w:tc>
          <w:tcPr>
            <w:tcW w:w="2636" w:type="pct"/>
            <w:vAlign w:val="center"/>
          </w:tcPr>
          <w:p w14:paraId="7CE109AC"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Государственное управление</w:t>
            </w:r>
          </w:p>
        </w:tc>
        <w:tc>
          <w:tcPr>
            <w:tcW w:w="1452" w:type="pct"/>
          </w:tcPr>
          <w:p w14:paraId="603D156D"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36A3D826" w14:textId="77777777" w:rsidTr="00B1415A">
        <w:tc>
          <w:tcPr>
            <w:tcW w:w="912" w:type="pct"/>
          </w:tcPr>
          <w:p w14:paraId="1F784FB8"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3.8.2</w:t>
            </w:r>
          </w:p>
        </w:tc>
        <w:tc>
          <w:tcPr>
            <w:tcW w:w="2636" w:type="pct"/>
            <w:vAlign w:val="center"/>
          </w:tcPr>
          <w:p w14:paraId="65971A49"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Представительская деятельность</w:t>
            </w:r>
          </w:p>
        </w:tc>
        <w:tc>
          <w:tcPr>
            <w:tcW w:w="1452" w:type="pct"/>
          </w:tcPr>
          <w:p w14:paraId="70D8578E"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30B4956B" w14:textId="77777777" w:rsidTr="00B1415A">
        <w:tc>
          <w:tcPr>
            <w:tcW w:w="912" w:type="pct"/>
          </w:tcPr>
          <w:p w14:paraId="46A8037E"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3.9.2</w:t>
            </w:r>
          </w:p>
        </w:tc>
        <w:tc>
          <w:tcPr>
            <w:tcW w:w="2636" w:type="pct"/>
            <w:vAlign w:val="center"/>
          </w:tcPr>
          <w:p w14:paraId="369AE2DF"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 xml:space="preserve">Проведение научных исследований </w:t>
            </w:r>
          </w:p>
        </w:tc>
        <w:tc>
          <w:tcPr>
            <w:tcW w:w="1452" w:type="pct"/>
          </w:tcPr>
          <w:p w14:paraId="6EFE66A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2ED1AB94" w14:textId="77777777" w:rsidTr="00B1415A">
        <w:tc>
          <w:tcPr>
            <w:tcW w:w="912" w:type="pct"/>
          </w:tcPr>
          <w:p w14:paraId="1AD4FCD2"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3.9.3</w:t>
            </w:r>
          </w:p>
        </w:tc>
        <w:tc>
          <w:tcPr>
            <w:tcW w:w="2636" w:type="pct"/>
            <w:vAlign w:val="center"/>
          </w:tcPr>
          <w:p w14:paraId="77F3BAAF"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 xml:space="preserve">Проведение научных испытаний </w:t>
            </w:r>
          </w:p>
        </w:tc>
        <w:tc>
          <w:tcPr>
            <w:tcW w:w="1452" w:type="pct"/>
          </w:tcPr>
          <w:p w14:paraId="5C4DC6D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578D57C7" w14:textId="77777777" w:rsidTr="00B1415A">
        <w:tc>
          <w:tcPr>
            <w:tcW w:w="912" w:type="pct"/>
          </w:tcPr>
          <w:p w14:paraId="3CB00A35"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3.10.1</w:t>
            </w:r>
          </w:p>
        </w:tc>
        <w:tc>
          <w:tcPr>
            <w:tcW w:w="2636" w:type="pct"/>
            <w:vAlign w:val="center"/>
          </w:tcPr>
          <w:p w14:paraId="48846AFF"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Амбулаторное ветеринарное обслуживание</w:t>
            </w:r>
          </w:p>
        </w:tc>
        <w:tc>
          <w:tcPr>
            <w:tcW w:w="1452" w:type="pct"/>
          </w:tcPr>
          <w:p w14:paraId="1B09870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30982B44" w14:textId="77777777" w:rsidTr="00B1415A">
        <w:tc>
          <w:tcPr>
            <w:tcW w:w="912" w:type="pct"/>
          </w:tcPr>
          <w:p w14:paraId="646D576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3.10.2</w:t>
            </w:r>
          </w:p>
        </w:tc>
        <w:tc>
          <w:tcPr>
            <w:tcW w:w="2636" w:type="pct"/>
            <w:vAlign w:val="center"/>
          </w:tcPr>
          <w:p w14:paraId="51BE78F5"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Приюты для животных</w:t>
            </w:r>
          </w:p>
        </w:tc>
        <w:tc>
          <w:tcPr>
            <w:tcW w:w="1452" w:type="pct"/>
          </w:tcPr>
          <w:p w14:paraId="133342D9"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Обслуживающие</w:t>
            </w:r>
          </w:p>
        </w:tc>
      </w:tr>
      <w:tr w:rsidR="00B1415A" w:rsidRPr="00B1415A" w14:paraId="732415A8" w14:textId="77777777" w:rsidTr="00B1415A">
        <w:tc>
          <w:tcPr>
            <w:tcW w:w="912" w:type="pct"/>
          </w:tcPr>
          <w:p w14:paraId="58C09E87"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4.1</w:t>
            </w:r>
          </w:p>
        </w:tc>
        <w:tc>
          <w:tcPr>
            <w:tcW w:w="2636" w:type="pct"/>
            <w:vAlign w:val="center"/>
          </w:tcPr>
          <w:p w14:paraId="708E7E2D"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Деловое управление</w:t>
            </w:r>
          </w:p>
        </w:tc>
        <w:tc>
          <w:tcPr>
            <w:tcW w:w="1452" w:type="pct"/>
          </w:tcPr>
          <w:p w14:paraId="258B7C16"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6E5E31A1" w14:textId="77777777" w:rsidTr="00B1415A">
        <w:tc>
          <w:tcPr>
            <w:tcW w:w="912" w:type="pct"/>
          </w:tcPr>
          <w:p w14:paraId="4A5FBAAD"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4.2</w:t>
            </w:r>
          </w:p>
        </w:tc>
        <w:tc>
          <w:tcPr>
            <w:tcW w:w="2636" w:type="pct"/>
            <w:vAlign w:val="center"/>
          </w:tcPr>
          <w:p w14:paraId="5589675F"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Объекты торговли (торговые центры, ТРЦ и др.)</w:t>
            </w:r>
          </w:p>
        </w:tc>
        <w:tc>
          <w:tcPr>
            <w:tcW w:w="1452" w:type="pct"/>
          </w:tcPr>
          <w:p w14:paraId="134F904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2D9ECFB5" w14:textId="77777777" w:rsidTr="00B1415A">
        <w:tc>
          <w:tcPr>
            <w:tcW w:w="912" w:type="pct"/>
          </w:tcPr>
          <w:p w14:paraId="2EA2DEC8"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4.3</w:t>
            </w:r>
          </w:p>
        </w:tc>
        <w:tc>
          <w:tcPr>
            <w:tcW w:w="2636" w:type="pct"/>
            <w:vAlign w:val="center"/>
          </w:tcPr>
          <w:p w14:paraId="39496AB6"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Рынки</w:t>
            </w:r>
          </w:p>
        </w:tc>
        <w:tc>
          <w:tcPr>
            <w:tcW w:w="1452" w:type="pct"/>
          </w:tcPr>
          <w:p w14:paraId="508F899B"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4CF7E03A" w14:textId="77777777" w:rsidTr="00B1415A">
        <w:tc>
          <w:tcPr>
            <w:tcW w:w="912" w:type="pct"/>
          </w:tcPr>
          <w:p w14:paraId="409328C6"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4.4</w:t>
            </w:r>
          </w:p>
        </w:tc>
        <w:tc>
          <w:tcPr>
            <w:tcW w:w="2636" w:type="pct"/>
            <w:vAlign w:val="center"/>
          </w:tcPr>
          <w:p w14:paraId="688FFB7C"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Магазины</w:t>
            </w:r>
          </w:p>
        </w:tc>
        <w:tc>
          <w:tcPr>
            <w:tcW w:w="1452" w:type="pct"/>
          </w:tcPr>
          <w:p w14:paraId="76AFAFCA"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43F29B00" w14:textId="77777777" w:rsidTr="00B1415A">
        <w:tc>
          <w:tcPr>
            <w:tcW w:w="912" w:type="pct"/>
          </w:tcPr>
          <w:p w14:paraId="5C61F70C"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4.5</w:t>
            </w:r>
          </w:p>
        </w:tc>
        <w:tc>
          <w:tcPr>
            <w:tcW w:w="2636" w:type="pct"/>
            <w:vAlign w:val="center"/>
          </w:tcPr>
          <w:p w14:paraId="354F695E"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Банковская и страховая деятельность</w:t>
            </w:r>
          </w:p>
        </w:tc>
        <w:tc>
          <w:tcPr>
            <w:tcW w:w="1452" w:type="pct"/>
          </w:tcPr>
          <w:p w14:paraId="428A051A"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6AE1C722" w14:textId="77777777" w:rsidTr="00B1415A">
        <w:tc>
          <w:tcPr>
            <w:tcW w:w="912" w:type="pct"/>
          </w:tcPr>
          <w:p w14:paraId="4D311FB3"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4.6</w:t>
            </w:r>
          </w:p>
        </w:tc>
        <w:tc>
          <w:tcPr>
            <w:tcW w:w="2636" w:type="pct"/>
            <w:vAlign w:val="center"/>
          </w:tcPr>
          <w:p w14:paraId="7099E18D"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Общественное питание</w:t>
            </w:r>
          </w:p>
        </w:tc>
        <w:tc>
          <w:tcPr>
            <w:tcW w:w="1452" w:type="pct"/>
          </w:tcPr>
          <w:p w14:paraId="5A6EE205"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52CB0272" w14:textId="77777777" w:rsidTr="00B1415A">
        <w:tc>
          <w:tcPr>
            <w:tcW w:w="912" w:type="pct"/>
          </w:tcPr>
          <w:p w14:paraId="72A16413"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4.7</w:t>
            </w:r>
          </w:p>
        </w:tc>
        <w:tc>
          <w:tcPr>
            <w:tcW w:w="2636" w:type="pct"/>
            <w:vAlign w:val="center"/>
          </w:tcPr>
          <w:p w14:paraId="34892F81"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 xml:space="preserve">Гостиничное обслуживание </w:t>
            </w:r>
          </w:p>
        </w:tc>
        <w:tc>
          <w:tcPr>
            <w:tcW w:w="1452" w:type="pct"/>
          </w:tcPr>
          <w:p w14:paraId="0DF0326C"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5FE3A7BB" w14:textId="77777777" w:rsidTr="00B1415A">
        <w:tc>
          <w:tcPr>
            <w:tcW w:w="912" w:type="pct"/>
          </w:tcPr>
          <w:p w14:paraId="5129A582"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4.8.2</w:t>
            </w:r>
          </w:p>
        </w:tc>
        <w:tc>
          <w:tcPr>
            <w:tcW w:w="2636" w:type="pct"/>
            <w:vAlign w:val="center"/>
          </w:tcPr>
          <w:p w14:paraId="45BF3AC0"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Проведение азартных игр</w:t>
            </w:r>
          </w:p>
        </w:tc>
        <w:tc>
          <w:tcPr>
            <w:tcW w:w="1452" w:type="pct"/>
          </w:tcPr>
          <w:p w14:paraId="543DBF60"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3E065896" w14:textId="77777777" w:rsidTr="00B1415A">
        <w:tc>
          <w:tcPr>
            <w:tcW w:w="912" w:type="pct"/>
          </w:tcPr>
          <w:p w14:paraId="3BA69351"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4.9.1.2</w:t>
            </w:r>
          </w:p>
        </w:tc>
        <w:tc>
          <w:tcPr>
            <w:tcW w:w="2636" w:type="pct"/>
            <w:vAlign w:val="center"/>
          </w:tcPr>
          <w:p w14:paraId="006E50DD"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Обеспечение дорожного отдыха</w:t>
            </w:r>
          </w:p>
        </w:tc>
        <w:tc>
          <w:tcPr>
            <w:tcW w:w="1452" w:type="pct"/>
          </w:tcPr>
          <w:p w14:paraId="2320D7DF"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Обслуживающие</w:t>
            </w:r>
          </w:p>
        </w:tc>
      </w:tr>
      <w:tr w:rsidR="00B1415A" w:rsidRPr="00B1415A" w14:paraId="1ACCF6F4" w14:textId="77777777" w:rsidTr="00B1415A">
        <w:tc>
          <w:tcPr>
            <w:tcW w:w="912" w:type="pct"/>
          </w:tcPr>
          <w:p w14:paraId="148137EB"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4.9.1.3</w:t>
            </w:r>
          </w:p>
        </w:tc>
        <w:tc>
          <w:tcPr>
            <w:tcW w:w="2636" w:type="pct"/>
            <w:vAlign w:val="center"/>
          </w:tcPr>
          <w:p w14:paraId="3C4ADDD4"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Автомобильные мойки</w:t>
            </w:r>
          </w:p>
        </w:tc>
        <w:tc>
          <w:tcPr>
            <w:tcW w:w="1452" w:type="pct"/>
          </w:tcPr>
          <w:p w14:paraId="1F2CF558"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Обслуживающие</w:t>
            </w:r>
          </w:p>
        </w:tc>
      </w:tr>
      <w:tr w:rsidR="00B1415A" w:rsidRPr="00B1415A" w14:paraId="4DF479E9" w14:textId="77777777" w:rsidTr="00B1415A">
        <w:tc>
          <w:tcPr>
            <w:tcW w:w="912" w:type="pct"/>
          </w:tcPr>
          <w:p w14:paraId="442ABB2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4.9.1.4</w:t>
            </w:r>
          </w:p>
        </w:tc>
        <w:tc>
          <w:tcPr>
            <w:tcW w:w="2636" w:type="pct"/>
            <w:vAlign w:val="center"/>
          </w:tcPr>
          <w:p w14:paraId="365A3F60"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Ремонт автомобилей</w:t>
            </w:r>
          </w:p>
        </w:tc>
        <w:tc>
          <w:tcPr>
            <w:tcW w:w="1452" w:type="pct"/>
          </w:tcPr>
          <w:p w14:paraId="3F3E23E9"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Обслуживающие</w:t>
            </w:r>
          </w:p>
        </w:tc>
      </w:tr>
      <w:tr w:rsidR="00B1415A" w:rsidRPr="00B1415A" w14:paraId="64EA582E" w14:textId="77777777" w:rsidTr="00B1415A">
        <w:tc>
          <w:tcPr>
            <w:tcW w:w="912" w:type="pct"/>
          </w:tcPr>
          <w:p w14:paraId="36F5B86F"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4.10</w:t>
            </w:r>
          </w:p>
        </w:tc>
        <w:tc>
          <w:tcPr>
            <w:tcW w:w="2636" w:type="pct"/>
            <w:vAlign w:val="center"/>
          </w:tcPr>
          <w:p w14:paraId="0BB15D88"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Выставочно-ярмарочная деятельность</w:t>
            </w:r>
          </w:p>
        </w:tc>
        <w:tc>
          <w:tcPr>
            <w:tcW w:w="1452" w:type="pct"/>
          </w:tcPr>
          <w:p w14:paraId="2E5DF0C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2F7A33A8" w14:textId="77777777" w:rsidTr="00B1415A">
        <w:tc>
          <w:tcPr>
            <w:tcW w:w="912" w:type="pct"/>
          </w:tcPr>
          <w:p w14:paraId="0D45D9C5"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5.1.2</w:t>
            </w:r>
          </w:p>
        </w:tc>
        <w:tc>
          <w:tcPr>
            <w:tcW w:w="2636" w:type="pct"/>
            <w:vAlign w:val="center"/>
          </w:tcPr>
          <w:p w14:paraId="4BC0141C"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Обеспечение занятий спортом в помещениях</w:t>
            </w:r>
          </w:p>
        </w:tc>
        <w:tc>
          <w:tcPr>
            <w:tcW w:w="1452" w:type="pct"/>
          </w:tcPr>
          <w:p w14:paraId="22D06332"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1E4523D5" w14:textId="77777777" w:rsidTr="00B1415A">
        <w:tc>
          <w:tcPr>
            <w:tcW w:w="912" w:type="pct"/>
          </w:tcPr>
          <w:p w14:paraId="7E1C7A3C"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5.2.1</w:t>
            </w:r>
          </w:p>
        </w:tc>
        <w:tc>
          <w:tcPr>
            <w:tcW w:w="2636" w:type="pct"/>
            <w:vAlign w:val="center"/>
          </w:tcPr>
          <w:p w14:paraId="258A5792"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Туристическое обслуживание</w:t>
            </w:r>
          </w:p>
        </w:tc>
        <w:tc>
          <w:tcPr>
            <w:tcW w:w="1452" w:type="pct"/>
          </w:tcPr>
          <w:p w14:paraId="474E349C"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5684A7D8" w14:textId="77777777" w:rsidTr="00B1415A">
        <w:tc>
          <w:tcPr>
            <w:tcW w:w="912" w:type="pct"/>
          </w:tcPr>
          <w:p w14:paraId="5D7C701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6.9</w:t>
            </w:r>
          </w:p>
        </w:tc>
        <w:tc>
          <w:tcPr>
            <w:tcW w:w="2636" w:type="pct"/>
            <w:vAlign w:val="center"/>
          </w:tcPr>
          <w:p w14:paraId="09E496F8"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Склад</w:t>
            </w:r>
          </w:p>
        </w:tc>
        <w:tc>
          <w:tcPr>
            <w:tcW w:w="1452" w:type="pct"/>
          </w:tcPr>
          <w:p w14:paraId="21806A8F"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Обслуживающие</w:t>
            </w:r>
          </w:p>
        </w:tc>
      </w:tr>
      <w:tr w:rsidR="00B1415A" w:rsidRPr="00B1415A" w14:paraId="03903876" w14:textId="77777777" w:rsidTr="00B1415A">
        <w:tc>
          <w:tcPr>
            <w:tcW w:w="912" w:type="pct"/>
          </w:tcPr>
          <w:p w14:paraId="3A27F6A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6.12</w:t>
            </w:r>
          </w:p>
        </w:tc>
        <w:tc>
          <w:tcPr>
            <w:tcW w:w="2636" w:type="pct"/>
            <w:vAlign w:val="center"/>
          </w:tcPr>
          <w:p w14:paraId="2A2DBE02"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 xml:space="preserve">Научно-производственная деятельность </w:t>
            </w:r>
          </w:p>
        </w:tc>
        <w:tc>
          <w:tcPr>
            <w:tcW w:w="1452" w:type="pct"/>
          </w:tcPr>
          <w:p w14:paraId="37DF10B1"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62A77A0C" w14:textId="77777777" w:rsidTr="00B1415A">
        <w:tc>
          <w:tcPr>
            <w:tcW w:w="912" w:type="pct"/>
          </w:tcPr>
          <w:p w14:paraId="4ED2B865"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8.3</w:t>
            </w:r>
          </w:p>
        </w:tc>
        <w:tc>
          <w:tcPr>
            <w:tcW w:w="2636" w:type="pct"/>
            <w:vAlign w:val="center"/>
          </w:tcPr>
          <w:p w14:paraId="04F8D702"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 xml:space="preserve">Обеспечение внутреннего правопорядка </w:t>
            </w:r>
          </w:p>
        </w:tc>
        <w:tc>
          <w:tcPr>
            <w:tcW w:w="1452" w:type="pct"/>
          </w:tcPr>
          <w:p w14:paraId="595D12CF"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7D230E9F" w14:textId="77777777" w:rsidTr="00B1415A">
        <w:tc>
          <w:tcPr>
            <w:tcW w:w="912" w:type="pct"/>
          </w:tcPr>
          <w:p w14:paraId="4E01F8F2"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9.2</w:t>
            </w:r>
          </w:p>
        </w:tc>
        <w:tc>
          <w:tcPr>
            <w:tcW w:w="2636" w:type="pct"/>
            <w:vAlign w:val="center"/>
          </w:tcPr>
          <w:p w14:paraId="3CB84CE8"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Курортная деятельность</w:t>
            </w:r>
          </w:p>
        </w:tc>
        <w:tc>
          <w:tcPr>
            <w:tcW w:w="1452" w:type="pct"/>
          </w:tcPr>
          <w:p w14:paraId="056B36D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7D1471B5" w14:textId="77777777" w:rsidTr="00B1415A">
        <w:tc>
          <w:tcPr>
            <w:tcW w:w="912" w:type="pct"/>
          </w:tcPr>
          <w:p w14:paraId="44F4DF06"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9.2.1</w:t>
            </w:r>
          </w:p>
        </w:tc>
        <w:tc>
          <w:tcPr>
            <w:tcW w:w="2636" w:type="pct"/>
            <w:vAlign w:val="center"/>
          </w:tcPr>
          <w:p w14:paraId="011CCD5D"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Санаторная деятельность</w:t>
            </w:r>
          </w:p>
        </w:tc>
        <w:tc>
          <w:tcPr>
            <w:tcW w:w="1452" w:type="pct"/>
          </w:tcPr>
          <w:p w14:paraId="48FF16A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bl>
    <w:p w14:paraId="6D7EE630" w14:textId="19DC5BCD" w:rsidR="003E6F54" w:rsidRDefault="003E6F54" w:rsidP="00B1415A">
      <w:pPr>
        <w:keepLines/>
        <w:overflowPunct w:val="0"/>
        <w:autoSpaceDE w:val="0"/>
        <w:autoSpaceDN w:val="0"/>
        <w:adjustRightInd w:val="0"/>
        <w:spacing w:after="240" w:line="284" w:lineRule="exact"/>
        <w:ind w:firstLine="567"/>
        <w:contextualSpacing/>
        <w:jc w:val="both"/>
        <w:rPr>
          <w:rFonts w:ascii="Times New Roman" w:eastAsia="Times New Roman" w:hAnsi="Times New Roman" w:cs="Times New Roman"/>
          <w:sz w:val="28"/>
          <w:szCs w:val="28"/>
          <w:lang w:eastAsia="ru-RU"/>
        </w:rPr>
      </w:pPr>
      <w:bookmarkStart w:id="251" w:name="_Hlk219796483"/>
      <w:bookmarkStart w:id="252" w:name="_Hlk219794219"/>
      <w:bookmarkEnd w:id="250"/>
    </w:p>
    <w:p w14:paraId="35BA7C4C" w14:textId="7B561DFB" w:rsidR="000F07BA" w:rsidRDefault="000F07BA" w:rsidP="00B1415A">
      <w:pPr>
        <w:keepLines/>
        <w:overflowPunct w:val="0"/>
        <w:autoSpaceDE w:val="0"/>
        <w:autoSpaceDN w:val="0"/>
        <w:adjustRightInd w:val="0"/>
        <w:spacing w:after="240" w:line="284" w:lineRule="exact"/>
        <w:ind w:firstLine="567"/>
        <w:contextualSpacing/>
        <w:jc w:val="both"/>
        <w:rPr>
          <w:rFonts w:ascii="Times New Roman" w:eastAsia="Times New Roman" w:hAnsi="Times New Roman" w:cs="Times New Roman"/>
          <w:sz w:val="28"/>
          <w:szCs w:val="28"/>
          <w:lang w:eastAsia="ru-RU"/>
        </w:rPr>
      </w:pPr>
    </w:p>
    <w:p w14:paraId="31C9336D" w14:textId="77777777" w:rsidR="000F07BA" w:rsidRDefault="000F07BA" w:rsidP="00B1415A">
      <w:pPr>
        <w:keepLines/>
        <w:overflowPunct w:val="0"/>
        <w:autoSpaceDE w:val="0"/>
        <w:autoSpaceDN w:val="0"/>
        <w:adjustRightInd w:val="0"/>
        <w:spacing w:after="240" w:line="284" w:lineRule="exact"/>
        <w:ind w:firstLine="567"/>
        <w:contextualSpacing/>
        <w:jc w:val="both"/>
        <w:rPr>
          <w:rFonts w:ascii="Times New Roman" w:eastAsia="Times New Roman" w:hAnsi="Times New Roman" w:cs="Times New Roman"/>
          <w:sz w:val="28"/>
          <w:szCs w:val="28"/>
          <w:lang w:eastAsia="ru-RU"/>
        </w:rPr>
      </w:pPr>
    </w:p>
    <w:p w14:paraId="3A3AF5D9" w14:textId="6ED898A4" w:rsidR="00B1415A" w:rsidRPr="00B1415A" w:rsidRDefault="00B1415A" w:rsidP="00B1415A">
      <w:pPr>
        <w:keepLines/>
        <w:overflowPunct w:val="0"/>
        <w:autoSpaceDE w:val="0"/>
        <w:autoSpaceDN w:val="0"/>
        <w:adjustRightInd w:val="0"/>
        <w:spacing w:after="240" w:line="284" w:lineRule="exact"/>
        <w:ind w:firstLine="567"/>
        <w:contextualSpacing/>
        <w:jc w:val="both"/>
        <w:rPr>
          <w:rFonts w:ascii="Times New Roman" w:eastAsia="Times New Roman" w:hAnsi="Times New Roman" w:cs="Times New Roman"/>
          <w:sz w:val="28"/>
          <w:szCs w:val="28"/>
          <w:lang w:eastAsia="ru-RU"/>
        </w:rPr>
      </w:pPr>
      <w:r w:rsidRPr="00B1415A">
        <w:rPr>
          <w:rFonts w:ascii="Times New Roman" w:eastAsia="Times New Roman" w:hAnsi="Times New Roman" w:cs="Times New Roman"/>
          <w:sz w:val="28"/>
          <w:szCs w:val="28"/>
          <w:lang w:eastAsia="ru-RU"/>
        </w:rPr>
        <w:t>3. Требования к объемно-пространственным и архитектурно-стилистическим характеристикам объектов капитального строительства: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31"/>
        <w:gridCol w:w="845"/>
        <w:gridCol w:w="726"/>
        <w:gridCol w:w="672"/>
        <w:gridCol w:w="698"/>
        <w:gridCol w:w="672"/>
        <w:gridCol w:w="672"/>
        <w:gridCol w:w="698"/>
        <w:gridCol w:w="672"/>
        <w:gridCol w:w="725"/>
        <w:gridCol w:w="698"/>
        <w:gridCol w:w="725"/>
        <w:gridCol w:w="698"/>
        <w:gridCol w:w="896"/>
      </w:tblGrid>
      <w:tr w:rsidR="00B1415A" w:rsidRPr="00B1415A" w14:paraId="2F8B4699" w14:textId="77777777" w:rsidTr="00D221A4">
        <w:trPr>
          <w:trHeight w:hRule="exact" w:val="10"/>
          <w:tblHeader/>
          <w:jc w:val="center"/>
        </w:trPr>
        <w:tc>
          <w:tcPr>
            <w:tcW w:w="9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2F65F9A" w14:textId="77777777" w:rsidR="00B1415A" w:rsidRPr="00B1415A" w:rsidRDefault="00B1415A" w:rsidP="00B1415A">
            <w:pPr>
              <w:keepLines/>
              <w:widowControl w:val="0"/>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Nova Mono" w:hAnsi="Times New Roman" w:cs="Times New Roman"/>
                <w:sz w:val="16"/>
                <w:szCs w:val="16"/>
                <w:lang w:val="ru" w:eastAsia="ja-JP"/>
              </w:rPr>
              <w:t>№ п/п</w:t>
            </w:r>
          </w:p>
        </w:tc>
        <w:tc>
          <w:tcPr>
            <w:tcW w:w="554"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0BE3B49" w14:textId="77777777" w:rsidR="00B1415A" w:rsidRPr="00B1415A" w:rsidRDefault="00B1415A" w:rsidP="00B1415A">
            <w:pPr>
              <w:keepLines/>
              <w:widowControl w:val="0"/>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val="ru" w:eastAsia="ja-JP"/>
              </w:rPr>
              <w:t xml:space="preserve">Код и наименование </w:t>
            </w:r>
            <w:r w:rsidRPr="00B1415A">
              <w:rPr>
                <w:rFonts w:ascii="Times New Roman" w:eastAsia="Roboto" w:hAnsi="Times New Roman" w:cs="Times New Roman"/>
                <w:sz w:val="16"/>
                <w:szCs w:val="16"/>
                <w:lang w:eastAsia="ja-JP"/>
              </w:rPr>
              <w:t>вида разрешенного использования земельного участка</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CF53D08"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Максимальный отступ зданий, строений, сооружений, формирующих уличный фронт, от красных линий**, м</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73340C2"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Минимальная высота здания вдоль улично-дорожной с</w:t>
            </w:r>
            <w:r w:rsidRPr="00B1415A">
              <w:rPr>
                <w:rFonts w:ascii="Times New Roman" w:eastAsia="Roboto" w:hAnsi="Times New Roman" w:cs="Times New Roman"/>
                <w:sz w:val="16"/>
                <w:szCs w:val="16"/>
                <w:lang w:eastAsia="ja-JP"/>
              </w:rPr>
              <w:t>ети</w:t>
            </w:r>
            <w:r w:rsidRPr="00B1415A">
              <w:rPr>
                <w:rFonts w:ascii="Times New Roman" w:eastAsia="Roboto" w:hAnsi="Times New Roman" w:cs="Times New Roman"/>
                <w:sz w:val="16"/>
                <w:szCs w:val="16"/>
                <w:lang w:val="ru" w:eastAsia="ja-JP"/>
              </w:rPr>
              <w:t>, м</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4483F0D"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Минимальный процент застроенности уличного фронта, %</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2A790C4"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Минимальная высота типового этажа, м</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1698E23"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Минимальная высота первого этажа зданий***, м</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97EB3E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Минимальный процент остекления фасада первого этажа***, %</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CC7661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Минимальная высота оконных проемов первых этажей***, м</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8A3CE9B"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Максимальный уклон кровли, градусов</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F39D2C6"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Максимальная отметка входной группы, м</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857ADD4"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Максимальный выступ консольных элементов фасада здания, сооружения за допустимую линию застройки, м</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6B464D3"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Максимальная общая высота ограждений земельного участка от уровня земли***, м</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18CBF15"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Максимальная высота непросматриваемой части ограждений земельного участка***, м</w:t>
            </w:r>
          </w:p>
        </w:tc>
      </w:tr>
      <w:tr w:rsidR="00B1415A" w:rsidRPr="00B1415A" w14:paraId="160231E1" w14:textId="77777777" w:rsidTr="00D221A4">
        <w:trPr>
          <w:trHeight w:val="585"/>
          <w:tblHeader/>
          <w:jc w:val="center"/>
        </w:trPr>
        <w:tc>
          <w:tcPr>
            <w:tcW w:w="93" w:type="pct"/>
            <w:vMerge/>
            <w:tcBorders>
              <w:bottom w:val="single" w:sz="4" w:space="0" w:color="000000"/>
              <w:right w:val="single" w:sz="4" w:space="0" w:color="000000"/>
            </w:tcBorders>
            <w:tcMar>
              <w:top w:w="56" w:type="dxa"/>
              <w:left w:w="56" w:type="dxa"/>
              <w:bottom w:w="56" w:type="dxa"/>
              <w:right w:w="56" w:type="dxa"/>
            </w:tcMar>
            <w:vAlign w:val="center"/>
          </w:tcPr>
          <w:p w14:paraId="0D201761"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554" w:type="pct"/>
            <w:vMerge/>
            <w:tcBorders>
              <w:bottom w:val="single" w:sz="4" w:space="0" w:color="000000"/>
              <w:right w:val="single" w:sz="4" w:space="0" w:color="000000"/>
            </w:tcBorders>
            <w:tcMar>
              <w:top w:w="56" w:type="dxa"/>
              <w:left w:w="56" w:type="dxa"/>
              <w:bottom w:w="56" w:type="dxa"/>
              <w:right w:w="56" w:type="dxa"/>
            </w:tcMar>
            <w:vAlign w:val="center"/>
          </w:tcPr>
          <w:p w14:paraId="232D95C5"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26D75C84"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2F050567"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6EAD04E6"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7EA1EC81"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24FB01EF"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4C85E50C"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47B0D22E"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657BF9DD"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602D743E"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4AD14A03"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5A11269C"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5F03207D"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r>
      <w:tr w:rsidR="00B1415A" w:rsidRPr="00B1415A" w14:paraId="18B7A729"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D404FB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1</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73FFF0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2.1</w:t>
            </w:r>
            <w:r w:rsidRPr="00B1415A">
              <w:rPr>
                <w:rFonts w:ascii="Times New Roman" w:eastAsia="Roboto" w:hAnsi="Times New Roman" w:cs="Times New Roman"/>
                <w:sz w:val="16"/>
                <w:szCs w:val="16"/>
                <w:lang w:eastAsia="ja-JP"/>
              </w:rPr>
              <w:t xml:space="preserve"> </w:t>
            </w:r>
            <w:r w:rsidRPr="00B1415A">
              <w:rPr>
                <w:rFonts w:ascii="Times New Roman" w:eastAsia="Roboto" w:hAnsi="Times New Roman" w:cs="Times New Roman"/>
                <w:sz w:val="16"/>
                <w:szCs w:val="16"/>
                <w:lang w:val="ru" w:eastAsia="ja-JP"/>
              </w:rPr>
              <w:t>Для индивидуального жилищного строительства</w:t>
            </w:r>
          </w:p>
        </w:tc>
        <w:tc>
          <w:tcPr>
            <w:tcW w:w="363" w:type="pc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D282CB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948AC5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4087E7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4E8748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4CBE61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D47DCC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8ED638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6103CC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45</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7F9BA5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26DD5F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AB77B4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C01B63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3892B8FA"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894814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2</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43028C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2.1.1 Малоэтажная многоквартирная жилая застройка</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69A408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6AA3EC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C3739E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50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DB606A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B29E82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1BBA53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6BD02D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C23F61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AA4720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1B632E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5CBBE0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445106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7A8CF922"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FCF10D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5C5963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Arial" w:hAnsi="Times New Roman" w:cs="Times New Roman"/>
                <w:sz w:val="16"/>
                <w:szCs w:val="16"/>
                <w:lang w:val="ru" w:eastAsia="ja-JP"/>
              </w:rPr>
            </w:pPr>
            <w:r w:rsidRPr="00B1415A">
              <w:rPr>
                <w:rFonts w:ascii="Times New Roman" w:eastAsia="Roboto" w:hAnsi="Times New Roman" w:cs="Times New Roman"/>
                <w:sz w:val="16"/>
                <w:szCs w:val="16"/>
                <w:lang w:val="ru" w:eastAsia="ja-JP"/>
              </w:rPr>
              <w:t>2.2</w:t>
            </w:r>
            <w:r w:rsidRPr="00B1415A">
              <w:rPr>
                <w:rFonts w:ascii="Times New Roman" w:eastAsia="Roboto" w:hAnsi="Times New Roman" w:cs="Times New Roman"/>
                <w:sz w:val="16"/>
                <w:szCs w:val="16"/>
                <w:lang w:eastAsia="ja-JP"/>
              </w:rPr>
              <w:t xml:space="preserve"> </w:t>
            </w:r>
            <w:r w:rsidRPr="00B1415A">
              <w:rPr>
                <w:rFonts w:ascii="Times New Roman" w:eastAsia="Roboto" w:hAnsi="Times New Roman" w:cs="Times New Roman"/>
                <w:sz w:val="16"/>
                <w:szCs w:val="16"/>
                <w:lang w:val="ru" w:eastAsia="ja-JP"/>
              </w:rPr>
              <w:t>Для ведения личного подсобного хозяйства</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81FB55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37C6E7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7A7D83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D1E031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369EFD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222B41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863BDE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579482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8D2801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E8A11A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1D53A0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C209F5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7F7F4446"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D3E803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1C9A95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2.3 Блокированная жилая застройка</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072C6B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E3D952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B90922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50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4439BA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0B6A24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97BF3A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340200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E1A2AE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CED934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137C1B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30F68C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133E90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073ADDB6"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06B1B0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5</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7F7CCA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2.5 Среднеэтажная жилая застройка</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87313F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1D1906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F9E40B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50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525C99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5B4155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8A2FF1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020414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0756F0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43038E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903D0F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274151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A59847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4F834081"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8584FD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6</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EFC5BF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2.6 Многоэтажная жилая застройка (высотная застройка)</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26244F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EFB9C6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5AC06D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50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390386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ED0CBB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B25097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6E92B8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A37488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5E5901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2D5E61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2E83C5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25EF25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595F926F" w14:textId="77777777" w:rsidTr="00D221A4">
        <w:trPr>
          <w:trHeight w:val="57"/>
          <w:jc w:val="center"/>
        </w:trPr>
        <w:tc>
          <w:tcPr>
            <w:tcW w:w="93" w:type="pct"/>
            <w:tcBorders>
              <w:top w:val="nil"/>
              <w:left w:val="single" w:sz="4" w:space="0" w:color="000000"/>
              <w:bottom w:val="single" w:sz="4" w:space="0" w:color="000000"/>
              <w:right w:val="single" w:sz="4" w:space="0" w:color="000000"/>
            </w:tcBorders>
            <w:tcMar>
              <w:top w:w="56" w:type="dxa"/>
              <w:left w:w="56" w:type="dxa"/>
              <w:bottom w:w="56" w:type="dxa"/>
              <w:right w:w="56" w:type="dxa"/>
            </w:tcMar>
            <w:vAlign w:val="center"/>
          </w:tcPr>
          <w:p w14:paraId="794E735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7</w:t>
            </w:r>
          </w:p>
        </w:tc>
        <w:tc>
          <w:tcPr>
            <w:tcW w:w="554" w:type="pct"/>
            <w:tcBorders>
              <w:top w:val="nil"/>
              <w:left w:val="nil"/>
              <w:bottom w:val="single" w:sz="4" w:space="0" w:color="000000"/>
              <w:right w:val="single" w:sz="4" w:space="0" w:color="000000"/>
            </w:tcBorders>
            <w:tcMar>
              <w:top w:w="56" w:type="dxa"/>
              <w:left w:w="56" w:type="dxa"/>
              <w:bottom w:w="56" w:type="dxa"/>
              <w:right w:w="56" w:type="dxa"/>
            </w:tcMar>
          </w:tcPr>
          <w:p w14:paraId="51ABF90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2.7 Обслуживание жилой застройки</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D7E016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60971A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35B448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F60D5E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0FB814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B9B194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8263B4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DBDAAE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0512C2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5182A7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B21DD9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D3EB2D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3515EE49"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2818C3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8</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EEDA07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2.7.1 Хранение автотранспорта</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D3166F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B490AF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C37A1B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D42E10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9BFF91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4C4245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3B261E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D62243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914619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DF1CC2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032DC1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A33822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4CE55B51"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5633C9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9</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B19218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3.1.2 Административные здания организаций, обеспечивающих предоставление коммунальных услуг</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E29529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251B35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3,95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359AD3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25772B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FD9D9B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381EA2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A013F4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CE631F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6184F3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DA2B89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690054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E27EE1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42DC8A67"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5ED1B6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10</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441044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3.2.1 Дома социального обслуживания</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D4CF02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BA6E1E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3,95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C349EC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9BB0B0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7A41A1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D899D8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36D0E3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9C773C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3B26A3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EA2C68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5A637F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4BE47F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7E3D6EB2"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1B6750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11</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FB343D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3.2.2 Оказание социальной помощи населению</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B3E437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EAF9E5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3,95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259AB6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5121CD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2E905F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096FF3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BC8DD8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3E890D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C0A46E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14FC75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CA02FE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85A60B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47F53434"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5CCAC8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12</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803BFA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3.2.3 Оказание услуг связи</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2DBAF1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0D8441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3B91E9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FD85B6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A376D9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B74E8C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F13758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890CEA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655AEB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01D9E7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B5432C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82D2BC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61331F97"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4E0909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13</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618120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3.2.4 Общежития</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478653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9CFE48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3,95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77F822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1B22F2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BC88C9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7C756E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55CB92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138B91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8221EC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0033CD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742C73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7E0ABF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0E960A13"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14FC86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14</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CC834D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3.3 Бытовое обслуживание</w:t>
            </w:r>
          </w:p>
        </w:tc>
        <w:tc>
          <w:tcPr>
            <w:tcW w:w="363" w:type="pc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7A00DF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245D89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C93C4D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BF45D9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8B6C3F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5687D1D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389DE0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B18745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434CCE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8A4BD4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2FF7D4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E75F71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59F1BD4D"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D0D3C2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15</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FC9F91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3.4.1 Амбулаторно-поликлиническое обслуживание</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266AFE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87790E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3,95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DFDDEA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F53A17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666CC5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0BA0B9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C5B352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21249A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2A109A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6FD028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357806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EE5336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53778BBA"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9F8065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16</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B19245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3.6.1 Объекты культурно- досуговой деятельности</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E94999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5D50A3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8F61AE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473D75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B198F3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E97B33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CC3A32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8568B9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B3544A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5982BD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9D78BA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D15AC1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2083AAC5"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C38403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17</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503D85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3.8.1 Государственное управление</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F9060F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0E3F2B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3E419C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0BE787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620EA9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7D3750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50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63D3CE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657859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6AC2FB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6AE8A9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107B54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FC1FFE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46AE1AD5"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63B1D9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18</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4EACB0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3.8.2 Представительская деятельность</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E7C772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7F5082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E46EEA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23F3E4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F445AE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C5FD2D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50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3285F3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EDA9EF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4117AF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DA6612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2E98A0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4601FB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53657644"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048255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20</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ACC2FE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3.9.2 Проведение научных исследований</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65763F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1A32F3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3,95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C57DA3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15BBD3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77687C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9448C8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50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5CFF4B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5EB792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594A0B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1E77A5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84DCD0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BBF427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418F5F3B"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67700E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21</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E6A242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3.9.3 Проведение научных испытаний</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8F92F8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AA2101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3,95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64FE9F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2D0927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690776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F40F0B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95FC84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A93ABF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E3981A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F2F590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677435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85EA29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5F7B3CB0"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4452A0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22</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C6964D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3.10.1 Амбулаторное ветеринарное обслуживание</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24D9AD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639053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3,95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488E44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2AAF3A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3512DE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C5B86A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E4ABA2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3D3FDB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6B98BB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7316F0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E7C417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FE7823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16180294"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5D41B6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23</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52D2F9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3.10.2 Приюты для животных</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1878B8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8005B1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0B338C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696FA3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909355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14F520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B0B663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F5DD76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E1D487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47199A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51F895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5E4658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3B3F3AFD"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227980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24</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3FFD0C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4.1 Деловое управление</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7F86D4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0843B1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BDBD18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B01D84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0D3B48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4C2501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D86D45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88D464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ECEEE5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39B18F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019719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B2811C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193C402A"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3C6D62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25</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E1157C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4.2 Объекты торговли (торговые центры, торгово- развлекательные центры (комплексы)</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A61321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DCAF98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ED3051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077DA0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0F3930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B5B9F7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501C67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026A81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60B640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E09C88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85E7DF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C12686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167002A3"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77651C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26</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12BA31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4.3 Рынки</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21DAAB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72AE8C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430D9E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1247B4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F9A8FD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78CE94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3DED94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743773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241C98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0DC471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DA0D09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D6E2AE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6C0D355A"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221D53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27</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6FDB36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4.4 Магазины</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DD8BCD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ED0EA4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FB7A64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37252B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3DB684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33B6D8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9E61E8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C2CE66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18F9EF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DD311C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55DA5E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4B1977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74294AC8"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1C4BE9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28</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3CFD11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4.5 Банковская и страховая деятельность</w:t>
            </w:r>
          </w:p>
        </w:tc>
        <w:tc>
          <w:tcPr>
            <w:tcW w:w="363" w:type="pc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6942D7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DA172E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5C273C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FE1051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68D351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23ACF9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53A564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A0BCE4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1F4A13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0DA139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92EB32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F9B4EC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01D38050"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F26C07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29</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CB3293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4.6 Общественное питание</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040160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59A644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F06188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7E74B4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F3EEB8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BDDAD7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254CD3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A5214D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9F6761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F1D1F1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B3F24F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07A607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4311D35B"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9EE30B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30</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1CEAF8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4.7 Гостиничное обслуживание</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131760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189170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344208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7A0F0D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443AC5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33654D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661F63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72FF06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526776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FBECDE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5ED246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59B54D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798EEC97"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DE6267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31</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15DBBD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4.8.2 Проведение азартных игр</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3FB9AB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66C45F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2C5C20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7B0FBC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BB6EEF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3FA27A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ED0657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BD2909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80156B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668288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4E7CE0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BD806F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797AEF72"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B17610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32</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AF2334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4.9.1.2 Обеспечение дорожного отдыха</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8A59CE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4823F8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3CB516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9FE4A2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B6EEE4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9B7807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FC8467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1436ED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300D9E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2B3F63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CF9810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AD787A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59B3F116"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C40DEF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33</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FB5F7E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4.9.1.3 Автомобильные мойки</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2F43AD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E82802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F7C4D6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EB19F4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F38A8E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BB5A48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274ADE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13F290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F15529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00E90D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9D6AEF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C02278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3C1CA968"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734C0E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34</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DD9CEB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4.9.1.4 Ремонт автомобилей</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7DCFA8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38507F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18F0AD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79F7C7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C77FC4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21668C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0BEF94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96E083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D3DDD5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961A87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2882D0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D352D6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036E9BFC"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29BE07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35</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0FED50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4.10 Выставочно- ярмарочная деятельность</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B3E3B7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D7B1AB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6BDC9F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9F99B2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7C267F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81B09B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050273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DFD473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8A2DC5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AEB83B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827FCD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11B67E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3BA7326D"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562BE7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36</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83152E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5.1.2 Обеспечение занятий спортом в помещениях</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746AEA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DA6253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9EF6B5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0F54B0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D4B6F3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1F70CA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DADB49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BF6E99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A6C17A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FD52F2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07F976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9E0444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08824CC1"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8465E0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37</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E91477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5.2.1 Туристическое обслуживание</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66FB12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5EB972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A12B4A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AA8F2F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E7E8D9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80B480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3D8054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14F0D2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0B81F8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29F5FA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724838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ED7667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603AD319"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9C74F1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38</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E313FE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6.12 Научно- производственная деятельность</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26D5D0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895D24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6B071E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A0F0E7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EAB2A7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788463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1FB381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DA3074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25BB2A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2E13B1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5A4780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19EB2B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43E5728B"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BC13DE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39</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F7075E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8.3 Обеспечение внутреннего правопорядка</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867CE2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15B65B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A5ABB6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5D4640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00DC21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ADD02D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BC2DB4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D641A1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449237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4E280E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077A3E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8D80FD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6C4A336C"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4680F7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40</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7273C2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9.2.1 Санаторная деятельность</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73C574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0EDED5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2B7818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4F08D6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B6D8A3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45BA20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A6344F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D59F64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F49B1E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93A8F8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6A233F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7B094D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bl>
    <w:p w14:paraId="75A3AF17" w14:textId="77777777" w:rsidR="00B1415A" w:rsidRPr="00B1415A" w:rsidRDefault="00B1415A" w:rsidP="00B1415A">
      <w:pPr>
        <w:keepLines/>
        <w:overflowPunct w:val="0"/>
        <w:autoSpaceDE w:val="0"/>
        <w:autoSpaceDN w:val="0"/>
        <w:adjustRightInd w:val="0"/>
        <w:spacing w:after="0" w:line="240" w:lineRule="auto"/>
        <w:ind w:firstLine="567"/>
        <w:jc w:val="both"/>
        <w:rPr>
          <w:rFonts w:ascii="Times New Roman" w:eastAsia="Roboto" w:hAnsi="Times New Roman" w:cs="Times New Roman"/>
          <w:sz w:val="12"/>
          <w:szCs w:val="12"/>
          <w:lang w:eastAsia="ru-RU"/>
        </w:rPr>
      </w:pPr>
      <w:r w:rsidRPr="00B1415A">
        <w:rPr>
          <w:rFonts w:ascii="Times New Roman" w:eastAsia="Roboto" w:hAnsi="Times New Roman" w:cs="Times New Roman"/>
          <w:sz w:val="12"/>
          <w:szCs w:val="12"/>
          <w:lang w:eastAsia="ru-RU"/>
        </w:rPr>
        <w:t>* показатель принимается как отступ на 3 м от минимального отступа зданий, строений, сооружений от красных линий по каждой территориальной зоне соответственно;</w:t>
      </w:r>
    </w:p>
    <w:p w14:paraId="2381051C" w14:textId="77777777" w:rsidR="00B1415A" w:rsidRPr="00B1415A" w:rsidRDefault="00B1415A" w:rsidP="00B1415A">
      <w:pPr>
        <w:keepLines/>
        <w:overflowPunct w:val="0"/>
        <w:autoSpaceDE w:val="0"/>
        <w:autoSpaceDN w:val="0"/>
        <w:adjustRightInd w:val="0"/>
        <w:spacing w:after="0" w:line="240" w:lineRule="auto"/>
        <w:ind w:firstLine="567"/>
        <w:jc w:val="both"/>
        <w:rPr>
          <w:rFonts w:ascii="Times New Roman" w:eastAsia="Roboto" w:hAnsi="Times New Roman" w:cs="Times New Roman"/>
          <w:sz w:val="20"/>
          <w:szCs w:val="20"/>
          <w:lang w:eastAsia="ru-RU"/>
        </w:rPr>
      </w:pPr>
      <w:r w:rsidRPr="00B1415A">
        <w:rPr>
          <w:rFonts w:ascii="Times New Roman" w:eastAsia="Roboto" w:hAnsi="Times New Roman" w:cs="Times New Roman"/>
          <w:sz w:val="20"/>
          <w:szCs w:val="20"/>
          <w:lang w:eastAsia="ru-RU"/>
        </w:rPr>
        <w:t>** не регламентируется:</w:t>
      </w:r>
    </w:p>
    <w:p w14:paraId="27ADD179" w14:textId="77777777" w:rsidR="00B1415A" w:rsidRPr="00B1415A" w:rsidRDefault="00B1415A" w:rsidP="00B1415A">
      <w:pPr>
        <w:keepLines/>
        <w:overflowPunct w:val="0"/>
        <w:autoSpaceDE w:val="0"/>
        <w:autoSpaceDN w:val="0"/>
        <w:adjustRightInd w:val="0"/>
        <w:spacing w:after="0" w:line="240" w:lineRule="auto"/>
        <w:ind w:firstLine="567"/>
        <w:jc w:val="both"/>
        <w:rPr>
          <w:rFonts w:ascii="Times New Roman" w:eastAsia="Roboto" w:hAnsi="Times New Roman" w:cs="Times New Roman"/>
          <w:sz w:val="20"/>
          <w:szCs w:val="20"/>
          <w:lang w:eastAsia="ru-RU"/>
        </w:rPr>
      </w:pPr>
      <w:r w:rsidRPr="00B1415A">
        <w:rPr>
          <w:rFonts w:ascii="Times New Roman" w:eastAsia="Roboto" w:hAnsi="Times New Roman" w:cs="Times New Roman"/>
          <w:sz w:val="20"/>
          <w:szCs w:val="20"/>
          <w:lang w:eastAsia="ru-RU"/>
        </w:rPr>
        <w:t xml:space="preserve">    - в случае наличия на земельном участке зон с особыми условиями использования территории, запрещающих размещение объектов капитального строительства в соответствии с требованием;</w:t>
      </w:r>
    </w:p>
    <w:p w14:paraId="5249E1AD" w14:textId="77777777" w:rsidR="00B1415A" w:rsidRPr="00B1415A" w:rsidRDefault="00B1415A" w:rsidP="00B1415A">
      <w:pPr>
        <w:keepLines/>
        <w:overflowPunct w:val="0"/>
        <w:autoSpaceDE w:val="0"/>
        <w:autoSpaceDN w:val="0"/>
        <w:adjustRightInd w:val="0"/>
        <w:spacing w:after="0" w:line="240" w:lineRule="auto"/>
        <w:ind w:firstLine="567"/>
        <w:jc w:val="both"/>
        <w:rPr>
          <w:rFonts w:ascii="Times New Roman" w:eastAsia="Roboto" w:hAnsi="Times New Roman" w:cs="Times New Roman"/>
          <w:sz w:val="20"/>
          <w:szCs w:val="20"/>
          <w:lang w:eastAsia="ru-RU"/>
        </w:rPr>
      </w:pPr>
      <w:r w:rsidRPr="00B1415A">
        <w:rPr>
          <w:rFonts w:ascii="Times New Roman" w:eastAsia="Roboto" w:hAnsi="Times New Roman" w:cs="Times New Roman"/>
          <w:sz w:val="20"/>
          <w:szCs w:val="20"/>
          <w:lang w:eastAsia="ru-RU"/>
        </w:rPr>
        <w:t xml:space="preserve">    - в случае разработки проекта планировки на территорию;</w:t>
      </w:r>
    </w:p>
    <w:p w14:paraId="77639810" w14:textId="77777777" w:rsidR="00B1415A" w:rsidRPr="00B1415A" w:rsidRDefault="00B1415A" w:rsidP="00B1415A">
      <w:pPr>
        <w:keepLines/>
        <w:overflowPunct w:val="0"/>
        <w:autoSpaceDE w:val="0"/>
        <w:autoSpaceDN w:val="0"/>
        <w:adjustRightInd w:val="0"/>
        <w:spacing w:after="0" w:line="240" w:lineRule="auto"/>
        <w:ind w:firstLine="567"/>
        <w:jc w:val="both"/>
        <w:rPr>
          <w:rFonts w:ascii="Times New Roman" w:eastAsia="Roboto" w:hAnsi="Times New Roman" w:cs="Times New Roman"/>
          <w:sz w:val="20"/>
          <w:szCs w:val="20"/>
          <w:lang w:eastAsia="ru-RU"/>
        </w:rPr>
      </w:pPr>
      <w:r w:rsidRPr="00B1415A">
        <w:rPr>
          <w:rFonts w:ascii="Times New Roman" w:eastAsia="Roboto" w:hAnsi="Times New Roman" w:cs="Times New Roman"/>
          <w:sz w:val="20"/>
          <w:szCs w:val="20"/>
          <w:lang w:eastAsia="ru-RU"/>
        </w:rPr>
        <w:t xml:space="preserve">    - для зданий высотой более 18 м, выходящих на границу участка, примыкающую к существующей УДС;</w:t>
      </w:r>
    </w:p>
    <w:p w14:paraId="42CDA56F" w14:textId="77777777" w:rsidR="00B1415A" w:rsidRPr="00B1415A" w:rsidRDefault="00B1415A" w:rsidP="00B1415A">
      <w:pPr>
        <w:keepLines/>
        <w:overflowPunct w:val="0"/>
        <w:autoSpaceDE w:val="0"/>
        <w:autoSpaceDN w:val="0"/>
        <w:adjustRightInd w:val="0"/>
        <w:spacing w:after="0" w:line="240" w:lineRule="auto"/>
        <w:ind w:firstLine="567"/>
        <w:jc w:val="both"/>
        <w:rPr>
          <w:rFonts w:ascii="Times New Roman" w:eastAsia="Roboto" w:hAnsi="Times New Roman" w:cs="Times New Roman"/>
          <w:sz w:val="20"/>
          <w:szCs w:val="20"/>
          <w:lang w:eastAsia="ru-RU"/>
        </w:rPr>
      </w:pPr>
      <w:r w:rsidRPr="00B1415A">
        <w:rPr>
          <w:rFonts w:ascii="Times New Roman" w:eastAsia="Roboto" w:hAnsi="Times New Roman" w:cs="Times New Roman"/>
          <w:sz w:val="20"/>
          <w:szCs w:val="20"/>
          <w:lang w:eastAsia="ru-RU"/>
        </w:rPr>
        <w:t xml:space="preserve">    - при длине границы участка вдоль красной линии менее 25 м;</w:t>
      </w:r>
    </w:p>
    <w:p w14:paraId="66506478" w14:textId="77777777" w:rsidR="00B1415A" w:rsidRPr="00B1415A" w:rsidRDefault="00B1415A" w:rsidP="00B1415A">
      <w:pPr>
        <w:keepLines/>
        <w:overflowPunct w:val="0"/>
        <w:autoSpaceDE w:val="0"/>
        <w:autoSpaceDN w:val="0"/>
        <w:adjustRightInd w:val="0"/>
        <w:spacing w:after="0" w:line="240" w:lineRule="auto"/>
        <w:ind w:firstLine="567"/>
        <w:jc w:val="both"/>
        <w:rPr>
          <w:rFonts w:ascii="Times New Roman" w:eastAsia="Roboto" w:hAnsi="Times New Roman" w:cs="Times New Roman"/>
          <w:sz w:val="20"/>
          <w:szCs w:val="20"/>
          <w:lang w:eastAsia="ru-RU"/>
        </w:rPr>
      </w:pPr>
      <w:r w:rsidRPr="00B1415A">
        <w:rPr>
          <w:rFonts w:ascii="Times New Roman" w:eastAsia="Roboto" w:hAnsi="Times New Roman" w:cs="Times New Roman"/>
          <w:sz w:val="20"/>
          <w:szCs w:val="20"/>
          <w:lang w:eastAsia="ru-RU"/>
        </w:rPr>
        <w:t>*** параметр действует на фасады и ограждения, выходящие на границу участка, примыкающую к территориям общего пользования;</w:t>
      </w:r>
    </w:p>
    <w:p w14:paraId="352B44EF" w14:textId="77777777" w:rsidR="00B1415A" w:rsidRPr="00B1415A" w:rsidRDefault="00B1415A" w:rsidP="00B1415A">
      <w:pPr>
        <w:keepLines/>
        <w:overflowPunct w:val="0"/>
        <w:autoSpaceDE w:val="0"/>
        <w:autoSpaceDN w:val="0"/>
        <w:adjustRightInd w:val="0"/>
        <w:spacing w:after="0" w:line="240" w:lineRule="auto"/>
        <w:ind w:firstLine="567"/>
        <w:jc w:val="both"/>
        <w:rPr>
          <w:rFonts w:ascii="Times New Roman" w:eastAsia="Roboto" w:hAnsi="Times New Roman" w:cs="Times New Roman"/>
          <w:sz w:val="20"/>
          <w:szCs w:val="20"/>
          <w:lang w:eastAsia="ru-RU"/>
        </w:rPr>
      </w:pPr>
      <w:r w:rsidRPr="00B1415A">
        <w:rPr>
          <w:rFonts w:ascii="Times New Roman" w:eastAsia="Roboto" w:hAnsi="Times New Roman" w:cs="Times New Roman"/>
          <w:sz w:val="20"/>
          <w:szCs w:val="20"/>
          <w:lang w:eastAsia="ru-RU"/>
        </w:rPr>
        <w:t>**** не регламентируется при длине участка вдоль красных линий от 0 до 54 м, от 55 до 92 м - 60%, от 93 м - 70% (по каждой стороне участка).</w:t>
      </w:r>
    </w:p>
    <w:p w14:paraId="58004988" w14:textId="77777777" w:rsidR="00B1415A" w:rsidRPr="00B1415A" w:rsidRDefault="00B1415A" w:rsidP="00B1415A">
      <w:pPr>
        <w:keepLines/>
        <w:overflowPunct w:val="0"/>
        <w:autoSpaceDE w:val="0"/>
        <w:autoSpaceDN w:val="0"/>
        <w:adjustRightInd w:val="0"/>
        <w:spacing w:after="0" w:line="240" w:lineRule="auto"/>
        <w:ind w:firstLine="567"/>
        <w:jc w:val="both"/>
        <w:rPr>
          <w:rFonts w:ascii="Times New Roman" w:eastAsia="Roboto" w:hAnsi="Times New Roman" w:cs="Times New Roman"/>
          <w:sz w:val="20"/>
          <w:szCs w:val="20"/>
          <w:lang w:eastAsia="ru-RU"/>
        </w:rPr>
      </w:pPr>
      <w:r w:rsidRPr="00B1415A">
        <w:rPr>
          <w:rFonts w:ascii="Times New Roman" w:eastAsia="Roboto" w:hAnsi="Times New Roman" w:cs="Times New Roman"/>
          <w:sz w:val="20"/>
          <w:szCs w:val="20"/>
          <w:lang w:eastAsia="ru-RU"/>
        </w:rPr>
        <w:t xml:space="preserve">Примечания: </w:t>
      </w:r>
    </w:p>
    <w:p w14:paraId="1E11D5E7" w14:textId="77777777" w:rsidR="00B1415A" w:rsidRPr="00B1415A" w:rsidRDefault="00B1415A" w:rsidP="00B1415A">
      <w:pPr>
        <w:keepLines/>
        <w:overflowPunct w:val="0"/>
        <w:autoSpaceDE w:val="0"/>
        <w:autoSpaceDN w:val="0"/>
        <w:adjustRightInd w:val="0"/>
        <w:spacing w:after="0" w:line="240" w:lineRule="auto"/>
        <w:ind w:firstLine="567"/>
        <w:jc w:val="both"/>
        <w:rPr>
          <w:rFonts w:ascii="Times New Roman" w:eastAsia="Roboto" w:hAnsi="Times New Roman" w:cs="Times New Roman"/>
          <w:sz w:val="20"/>
          <w:szCs w:val="20"/>
          <w:lang w:eastAsia="ru-RU"/>
        </w:rPr>
      </w:pPr>
      <w:r w:rsidRPr="00B1415A">
        <w:rPr>
          <w:rFonts w:ascii="Times New Roman" w:eastAsia="Roboto" w:hAnsi="Times New Roman" w:cs="Times New Roman"/>
          <w:sz w:val="20"/>
          <w:szCs w:val="20"/>
          <w:lang w:eastAsia="ru-RU"/>
        </w:rPr>
        <w:t xml:space="preserve">1. Параметры, касающиеся первых этажей здания, а именно минимальная высота первого этажа, минимальный процент остекления фасада первого этажа, минимальная высота оконных проемов первых этажей, максимальная отметка входной группы, не регламентируются в случае крупнопанельного домостроения. </w:t>
      </w:r>
    </w:p>
    <w:p w14:paraId="2D47BD2F" w14:textId="77777777" w:rsidR="00B1415A" w:rsidRPr="00B1415A" w:rsidRDefault="00B1415A" w:rsidP="00B1415A">
      <w:pPr>
        <w:keepLines/>
        <w:overflowPunct w:val="0"/>
        <w:autoSpaceDE w:val="0"/>
        <w:autoSpaceDN w:val="0"/>
        <w:adjustRightInd w:val="0"/>
        <w:spacing w:after="0" w:line="240" w:lineRule="auto"/>
        <w:ind w:firstLine="567"/>
        <w:jc w:val="both"/>
        <w:rPr>
          <w:rFonts w:ascii="Times New Roman" w:eastAsia="Roboto" w:hAnsi="Times New Roman" w:cs="Times New Roman"/>
          <w:sz w:val="20"/>
          <w:szCs w:val="20"/>
          <w:lang w:eastAsia="ru-RU"/>
        </w:rPr>
      </w:pPr>
      <w:r w:rsidRPr="00B1415A">
        <w:rPr>
          <w:rFonts w:ascii="Times New Roman" w:eastAsia="Roboto" w:hAnsi="Times New Roman" w:cs="Times New Roman"/>
          <w:sz w:val="20"/>
          <w:szCs w:val="20"/>
          <w:lang w:eastAsia="ru-RU"/>
        </w:rPr>
        <w:t>2. Высота непросматриваемой части ограждений рассчитывается с учетом высоты опоры ограждения, если ширина опоры больше высоты непросматриваемой части.</w:t>
      </w:r>
    </w:p>
    <w:p w14:paraId="049EFA64" w14:textId="77777777" w:rsidR="000F07BA" w:rsidRDefault="000F07BA" w:rsidP="000F07BA">
      <w:pPr>
        <w:spacing w:after="0" w:line="240" w:lineRule="auto"/>
        <w:rPr>
          <w:rFonts w:ascii="Times New Roman" w:eastAsia="Times New Roman" w:hAnsi="Times New Roman" w:cs="Times New Roman"/>
          <w:sz w:val="28"/>
          <w:szCs w:val="28"/>
          <w:lang w:eastAsia="ru-RU"/>
        </w:rPr>
      </w:pPr>
    </w:p>
    <w:p w14:paraId="6BCABF6E" w14:textId="0D555E8A" w:rsidR="00B1415A" w:rsidRPr="00B1415A" w:rsidRDefault="00B1415A" w:rsidP="000F07BA">
      <w:pPr>
        <w:spacing w:after="0" w:line="240" w:lineRule="auto"/>
        <w:rPr>
          <w:rFonts w:ascii="Times New Roman" w:eastAsia="Times New Roman" w:hAnsi="Times New Roman" w:cs="Times New Roman"/>
          <w:sz w:val="28"/>
          <w:szCs w:val="28"/>
          <w:lang w:eastAsia="ru-RU"/>
        </w:rPr>
      </w:pPr>
      <w:r w:rsidRPr="00B1415A">
        <w:rPr>
          <w:rFonts w:ascii="Times New Roman" w:eastAsia="Times New Roman" w:hAnsi="Times New Roman" w:cs="Times New Roman"/>
          <w:sz w:val="28"/>
          <w:szCs w:val="28"/>
          <w:lang w:eastAsia="ru-RU"/>
        </w:rPr>
        <w:t xml:space="preserve"> Требования к внешнему облику фасадов объектов капитального строительства, относящихся к группе “Многоквартирные жилые”: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32"/>
        <w:gridCol w:w="1379"/>
        <w:gridCol w:w="1377"/>
        <w:gridCol w:w="2994"/>
        <w:gridCol w:w="3446"/>
      </w:tblGrid>
      <w:tr w:rsidR="00B1415A" w:rsidRPr="00B1415A" w14:paraId="49303F9E" w14:textId="77777777" w:rsidTr="00D221A4">
        <w:trPr>
          <w:trHeight w:val="240"/>
          <w:jc w:val="center"/>
        </w:trPr>
        <w:tc>
          <w:tcPr>
            <w:tcW w:w="138" w:type="pct"/>
            <w:vAlign w:val="center"/>
          </w:tcPr>
          <w:p w14:paraId="5C1EBCC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Nova Mono" w:hAnsi="Times New Roman" w:cs="Times New Roman"/>
                <w:sz w:val="16"/>
                <w:szCs w:val="16"/>
                <w:lang w:val="ru" w:eastAsia="ru-RU"/>
              </w:rPr>
              <w:t>№ п/п</w:t>
            </w:r>
          </w:p>
        </w:tc>
        <w:tc>
          <w:tcPr>
            <w:tcW w:w="377" w:type="pct"/>
            <w:vAlign w:val="center"/>
          </w:tcPr>
          <w:p w14:paraId="223CBB4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Параметр</w:t>
            </w:r>
          </w:p>
        </w:tc>
        <w:tc>
          <w:tcPr>
            <w:tcW w:w="309" w:type="pct"/>
            <w:vAlign w:val="center"/>
          </w:tcPr>
          <w:p w14:paraId="0EE9EB0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Конструктивный элемент</w:t>
            </w:r>
          </w:p>
        </w:tc>
        <w:tc>
          <w:tcPr>
            <w:tcW w:w="4176" w:type="pct"/>
            <w:gridSpan w:val="2"/>
            <w:vAlign w:val="center"/>
          </w:tcPr>
          <w:p w14:paraId="3EEA9A5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w:t>
            </w:r>
          </w:p>
        </w:tc>
      </w:tr>
      <w:tr w:rsidR="00B1415A" w:rsidRPr="00B1415A" w14:paraId="5B55052A" w14:textId="77777777" w:rsidTr="00D221A4">
        <w:trPr>
          <w:trHeight w:val="392"/>
          <w:jc w:val="center"/>
        </w:trPr>
        <w:tc>
          <w:tcPr>
            <w:tcW w:w="138" w:type="pct"/>
            <w:vMerge w:val="restart"/>
          </w:tcPr>
          <w:p w14:paraId="5B0570D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r w:rsidRPr="00B1415A">
              <w:rPr>
                <w:rFonts w:ascii="Times New Roman" w:eastAsia="Roboto" w:hAnsi="Times New Roman" w:cs="Times New Roman"/>
                <w:sz w:val="16"/>
                <w:szCs w:val="16"/>
                <w:lang w:eastAsia="ru-RU"/>
              </w:rPr>
              <w:t>1</w:t>
            </w:r>
          </w:p>
        </w:tc>
        <w:tc>
          <w:tcPr>
            <w:tcW w:w="377" w:type="pct"/>
            <w:vMerge w:val="restart"/>
          </w:tcPr>
          <w:p w14:paraId="7AC66C7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цветовым характеристикам зданий, строений и сооружений</w:t>
            </w:r>
          </w:p>
        </w:tc>
        <w:tc>
          <w:tcPr>
            <w:tcW w:w="309" w:type="pct"/>
            <w:vAlign w:val="center"/>
          </w:tcPr>
          <w:p w14:paraId="293B662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1.1</w:t>
            </w:r>
          </w:p>
          <w:p w14:paraId="66CA88B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Стены</w:t>
            </w:r>
          </w:p>
        </w:tc>
        <w:tc>
          <w:tcPr>
            <w:tcW w:w="1971" w:type="pct"/>
          </w:tcPr>
          <w:p w14:paraId="02EB7DD8"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1.1.1 В цветовом решении облицовочных материалов каждой блок-секции объекта (за исключением площади остекления) разрешается использовать 1 оттенок в качестве основного цвета и не более двух - в качестве дополнительных цветов. Основной оттенок должен быть использован на большей части площади фасада, дополнительные - суммарно на меньшей части.</w:t>
            </w:r>
          </w:p>
          <w:p w14:paraId="1F478523"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1.1.2 Цветовое решение должно осуществляться в соответствии с разрешенными к использованию RAL: </w:t>
            </w:r>
          </w:p>
          <w:p w14:paraId="15CB5601" w14:textId="77777777" w:rsidR="00B1415A" w:rsidRPr="00B1415A" w:rsidRDefault="00B1415A" w:rsidP="001968BF">
            <w:pPr>
              <w:keepLines/>
              <w:numPr>
                <w:ilvl w:val="0"/>
                <w:numId w:val="2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основные оттенки - 9010,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w:t>
            </w:r>
          </w:p>
          <w:p w14:paraId="34AF1704" w14:textId="77777777" w:rsidR="00B1415A" w:rsidRPr="00B1415A" w:rsidRDefault="00B1415A" w:rsidP="001968BF">
            <w:pPr>
              <w:keepLines/>
              <w:numPr>
                <w:ilvl w:val="0"/>
                <w:numId w:val="2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дополнительные оттенки - 9010,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tc>
        <w:tc>
          <w:tcPr>
            <w:tcW w:w="2206" w:type="pct"/>
          </w:tcPr>
          <w:p w14:paraId="3C12C633" w14:textId="77777777" w:rsidR="00B1415A" w:rsidRPr="00B1415A" w:rsidRDefault="00B1415A" w:rsidP="001968BF">
            <w:pPr>
              <w:keepLines/>
              <w:numPr>
                <w:ilvl w:val="0"/>
                <w:numId w:val="30"/>
              </w:numPr>
              <w:overflowPunct w:val="0"/>
              <w:autoSpaceDE w:val="0"/>
              <w:autoSpaceDN w:val="0"/>
              <w:adjustRightInd w:val="0"/>
              <w:spacing w:after="0" w:line="240" w:lineRule="auto"/>
              <w:contextualSpacing/>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p w14:paraId="374A72E3" w14:textId="77777777" w:rsidR="00B1415A" w:rsidRPr="00B1415A" w:rsidRDefault="00B1415A" w:rsidP="001968BF">
            <w:pPr>
              <w:keepLines/>
              <w:numPr>
                <w:ilvl w:val="0"/>
                <w:numId w:val="30"/>
              </w:numPr>
              <w:overflowPunct w:val="0"/>
              <w:autoSpaceDE w:val="0"/>
              <w:autoSpaceDN w:val="0"/>
              <w:adjustRightInd w:val="0"/>
              <w:spacing w:after="0" w:line="240" w:lineRule="auto"/>
              <w:contextualSpacing/>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1.1.4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  </w:t>
            </w:r>
          </w:p>
          <w:p w14:paraId="3E26389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r>
      <w:tr w:rsidR="00B1415A" w:rsidRPr="00B1415A" w14:paraId="521ED535" w14:textId="77777777" w:rsidTr="00D221A4">
        <w:trPr>
          <w:trHeight w:val="330"/>
          <w:jc w:val="center"/>
        </w:trPr>
        <w:tc>
          <w:tcPr>
            <w:tcW w:w="138" w:type="pct"/>
            <w:vMerge/>
          </w:tcPr>
          <w:p w14:paraId="67B40B1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0119CA8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557C0CE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1.2</w:t>
            </w:r>
          </w:p>
          <w:p w14:paraId="13074AD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Окна</w:t>
            </w:r>
          </w:p>
        </w:tc>
        <w:tc>
          <w:tcPr>
            <w:tcW w:w="1971" w:type="pct"/>
          </w:tcPr>
          <w:p w14:paraId="19CFE2E5"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1.2.1 Цветовое решение должно осуществляться в соответствии с разрешенными к использованию RAL: 9010, 1002, 7010, 7011, 7024, 7026, 820-5, 7021, 8014, 9005.</w:t>
            </w:r>
          </w:p>
        </w:tc>
        <w:tc>
          <w:tcPr>
            <w:tcW w:w="2206" w:type="pct"/>
          </w:tcPr>
          <w:p w14:paraId="5740202A" w14:textId="77777777" w:rsidR="00B1415A" w:rsidRPr="00B1415A" w:rsidRDefault="00B1415A" w:rsidP="001968BF">
            <w:pPr>
              <w:keepLines/>
              <w:numPr>
                <w:ilvl w:val="0"/>
                <w:numId w:val="2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1.2.2 Все элементы окон (за исключением стекла) должны выполняться в едином цветовом решении. Допускается применение разных цветов для разных по назначению групп проемов (окна жилых помещений, витрины коммерческих предприятий). </w:t>
            </w:r>
          </w:p>
        </w:tc>
      </w:tr>
      <w:tr w:rsidR="00B1415A" w:rsidRPr="00B1415A" w14:paraId="0597241A" w14:textId="77777777" w:rsidTr="00D221A4">
        <w:trPr>
          <w:trHeight w:val="165"/>
          <w:jc w:val="center"/>
        </w:trPr>
        <w:tc>
          <w:tcPr>
            <w:tcW w:w="138" w:type="pct"/>
            <w:vMerge/>
          </w:tcPr>
          <w:p w14:paraId="03E625F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2F4AB0F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5F74F8A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1.3 Остекление</w:t>
            </w:r>
          </w:p>
        </w:tc>
        <w:tc>
          <w:tcPr>
            <w:tcW w:w="1936" w:type="pct"/>
          </w:tcPr>
          <w:p w14:paraId="25752772"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1.3.1 Не допускается использование цветного (тонированного в массе), непросматриваемого зеркального остекления.  </w:t>
            </w:r>
          </w:p>
          <w:p w14:paraId="1A76FA09"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1.3.2 Цветовое решение должно осуществляться в нейтральных* и серых оттенках стекла. ** </w:t>
            </w:r>
          </w:p>
        </w:tc>
        <w:tc>
          <w:tcPr>
            <w:tcW w:w="2240" w:type="pct"/>
          </w:tcPr>
          <w:p w14:paraId="6162F8E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p w14:paraId="2CF349E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*Нейтральный оттенок стекла – это стекло с максимальной прозрачностью, без искажения цвета. </w:t>
            </w:r>
          </w:p>
          <w:p w14:paraId="0C67CFA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**Серые оттенки стекла необходимо подобрать с учетом каталога производителя.</w:t>
            </w:r>
          </w:p>
        </w:tc>
      </w:tr>
      <w:tr w:rsidR="00B1415A" w:rsidRPr="00B1415A" w14:paraId="03A29471" w14:textId="77777777" w:rsidTr="00D221A4">
        <w:trPr>
          <w:trHeight w:val="1215"/>
          <w:jc w:val="center"/>
        </w:trPr>
        <w:tc>
          <w:tcPr>
            <w:tcW w:w="138" w:type="pct"/>
            <w:vMerge/>
          </w:tcPr>
          <w:p w14:paraId="12509D6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39B3A62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3BFAEEC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w:t>
            </w:r>
          </w:p>
          <w:p w14:paraId="24A8223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Цоколь</w:t>
            </w:r>
          </w:p>
        </w:tc>
        <w:tc>
          <w:tcPr>
            <w:tcW w:w="1971" w:type="pct"/>
          </w:tcPr>
          <w:p w14:paraId="613649FC"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1.4.1 Предусмотреть цветовое решение, соответствующее одному из колеров элементов здания (стен, перекрытий, элементов окон, ограждений).</w:t>
            </w:r>
          </w:p>
          <w:p w14:paraId="7AC141DA"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1.4.2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tc>
        <w:tc>
          <w:tcPr>
            <w:tcW w:w="2206" w:type="pct"/>
          </w:tcPr>
          <w:p w14:paraId="63084B51" w14:textId="77777777" w:rsidR="00B1415A" w:rsidRPr="00B1415A" w:rsidRDefault="00B1415A" w:rsidP="001968BF">
            <w:pPr>
              <w:keepLines/>
              <w:numPr>
                <w:ilvl w:val="0"/>
                <w:numId w:val="2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503E5DD5" w14:textId="77777777" w:rsidR="00B1415A" w:rsidRPr="00B1415A" w:rsidRDefault="00B1415A" w:rsidP="001968BF">
            <w:pPr>
              <w:keepLines/>
              <w:numPr>
                <w:ilvl w:val="0"/>
                <w:numId w:val="2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w:t>
            </w:r>
          </w:p>
        </w:tc>
      </w:tr>
      <w:tr w:rsidR="00B1415A" w:rsidRPr="00B1415A" w14:paraId="3A3E309E" w14:textId="77777777" w:rsidTr="00D221A4">
        <w:trPr>
          <w:trHeight w:val="330"/>
          <w:jc w:val="center"/>
        </w:trPr>
        <w:tc>
          <w:tcPr>
            <w:tcW w:w="138" w:type="pct"/>
            <w:vMerge/>
          </w:tcPr>
          <w:p w14:paraId="0F25614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2811E3C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515BC38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1.5</w:t>
            </w:r>
          </w:p>
          <w:p w14:paraId="4868C60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Кровля</w:t>
            </w:r>
          </w:p>
        </w:tc>
        <w:tc>
          <w:tcPr>
            <w:tcW w:w="1971" w:type="pct"/>
          </w:tcPr>
          <w:p w14:paraId="76827014" w14:textId="77777777" w:rsidR="00B1415A" w:rsidRPr="00B1415A" w:rsidRDefault="00B1415A" w:rsidP="001968BF">
            <w:pPr>
              <w:keepLines/>
              <w:numPr>
                <w:ilvl w:val="0"/>
                <w:numId w:val="1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1.5.1 Цветовое решение должно осуществляться в соответствии с разрешенными к использованию RAL: 7045, 8028, 820-5, 7024, 8004, 3005, 9006, 8011, 3007, 7021. </w:t>
            </w:r>
          </w:p>
        </w:tc>
        <w:tc>
          <w:tcPr>
            <w:tcW w:w="2206" w:type="pct"/>
          </w:tcPr>
          <w:p w14:paraId="0512B88A" w14:textId="77777777" w:rsidR="00B1415A" w:rsidRPr="00B1415A" w:rsidRDefault="00B1415A" w:rsidP="001968BF">
            <w:pPr>
              <w:keepLines/>
              <w:numPr>
                <w:ilvl w:val="0"/>
                <w:numId w:val="1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B1415A" w:rsidRPr="00B1415A" w14:paraId="57DF2AC6" w14:textId="77777777" w:rsidTr="00D221A4">
        <w:trPr>
          <w:trHeight w:val="330"/>
          <w:jc w:val="center"/>
        </w:trPr>
        <w:tc>
          <w:tcPr>
            <w:tcW w:w="138" w:type="pct"/>
            <w:vMerge/>
          </w:tcPr>
          <w:p w14:paraId="7EDBF6D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579A517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5634A36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1.6</w:t>
            </w:r>
          </w:p>
          <w:p w14:paraId="3C6D06A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Элементы входных групп</w:t>
            </w:r>
          </w:p>
        </w:tc>
        <w:tc>
          <w:tcPr>
            <w:tcW w:w="1971" w:type="pct"/>
          </w:tcPr>
          <w:p w14:paraId="3DA4E78B"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1.6.1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 </w:t>
            </w:r>
          </w:p>
        </w:tc>
        <w:tc>
          <w:tcPr>
            <w:tcW w:w="2206" w:type="pct"/>
          </w:tcPr>
          <w:p w14:paraId="7A53A625" w14:textId="77777777" w:rsidR="00B1415A" w:rsidRPr="00B1415A" w:rsidRDefault="00B1415A" w:rsidP="001968BF">
            <w:pPr>
              <w:keepLines/>
              <w:numPr>
                <w:ilvl w:val="0"/>
                <w:numId w:val="2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1.6.2 Допускается использовать один из следующих акцентных оттенков RAL: 9010, 085 90 30, 080 80 40, 210 70 10, 050 70 30, 060 70 40, 070 70 40, 075 70 50, 3012, 280 70 10, 6033, 5014, 5024, 230 50 10, 050 60 40, 2003, 240-2, 160 60 20, 040 50 40, 030 50 30, 8001, 6010, 6011, 8023, 5000, 180 40 15, 6028, 8015.</w:t>
            </w:r>
          </w:p>
          <w:p w14:paraId="7619D3CC" w14:textId="77777777" w:rsidR="00B1415A" w:rsidRPr="00B1415A" w:rsidRDefault="00B1415A" w:rsidP="001968BF">
            <w:pPr>
              <w:keepLines/>
              <w:numPr>
                <w:ilvl w:val="0"/>
                <w:numId w:val="2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1.6.3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tc>
      </w:tr>
      <w:tr w:rsidR="00B1415A" w:rsidRPr="00B1415A" w14:paraId="1D2E0093" w14:textId="77777777" w:rsidTr="00D221A4">
        <w:trPr>
          <w:trHeight w:val="330"/>
          <w:jc w:val="center"/>
        </w:trPr>
        <w:tc>
          <w:tcPr>
            <w:tcW w:w="138" w:type="pct"/>
            <w:vMerge/>
          </w:tcPr>
          <w:p w14:paraId="2778DCE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62BF3DC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5DB17CB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1.7</w:t>
            </w:r>
          </w:p>
          <w:p w14:paraId="7D0A63A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Ограждения</w:t>
            </w:r>
          </w:p>
        </w:tc>
        <w:tc>
          <w:tcPr>
            <w:tcW w:w="1971" w:type="pct"/>
          </w:tcPr>
          <w:p w14:paraId="129CE797"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1.7.1 В ограждениях балконов, лоджий, парапетов и прочих элементов здания предусмотреть цветовое решение, соответствующее одному из колеров элементов здания (стен, элементов окон).</w:t>
            </w:r>
          </w:p>
          <w:p w14:paraId="286D4614"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1.7.2 В ограждении земельного участка цветовое решение должно осуществляться в соответствии с разрешенными к использованию RAL: 9010, 9001, 7032, 9006, 1019, 7004, 7005, 7024, 8028, 6003, 6020, 7016, 8017, 9005. </w:t>
            </w:r>
          </w:p>
        </w:tc>
        <w:tc>
          <w:tcPr>
            <w:tcW w:w="2206" w:type="pct"/>
          </w:tcPr>
          <w:p w14:paraId="032625EA"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1.7.3 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RAL в пользу натурального цвета материала. </w:t>
            </w:r>
          </w:p>
          <w:p w14:paraId="698941C5"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1.7.4 Цветовое решение ограждений, выполненных из стекла, должно осуществляться в нейтральных* и серых оттенках.** </w:t>
            </w:r>
          </w:p>
          <w:p w14:paraId="51AD128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*Нейтральный оттенок стекла – это стекло с максимальной прозрачностью, без искажения цвета. </w:t>
            </w:r>
          </w:p>
          <w:p w14:paraId="77AC044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**Серые оттенки стекла необходимо подобрать с учетом каталога производителя.</w:t>
            </w:r>
          </w:p>
        </w:tc>
      </w:tr>
      <w:tr w:rsidR="00B1415A" w:rsidRPr="00B1415A" w14:paraId="4501DE44" w14:textId="77777777" w:rsidTr="00D221A4">
        <w:trPr>
          <w:trHeight w:val="1138"/>
          <w:jc w:val="center"/>
        </w:trPr>
        <w:tc>
          <w:tcPr>
            <w:tcW w:w="138" w:type="pct"/>
            <w:vMerge w:val="restart"/>
          </w:tcPr>
          <w:p w14:paraId="08D8D1F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r w:rsidRPr="00B1415A">
              <w:rPr>
                <w:rFonts w:ascii="Times New Roman" w:eastAsia="Roboto" w:hAnsi="Times New Roman" w:cs="Times New Roman"/>
                <w:sz w:val="16"/>
                <w:szCs w:val="16"/>
                <w:lang w:eastAsia="ru-RU"/>
              </w:rPr>
              <w:t>2</w:t>
            </w:r>
          </w:p>
        </w:tc>
        <w:tc>
          <w:tcPr>
            <w:tcW w:w="377" w:type="pct"/>
            <w:vMerge w:val="restart"/>
          </w:tcPr>
          <w:p w14:paraId="00FB739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отделочным материалам фасадов зданий, строений и сооружений</w:t>
            </w:r>
          </w:p>
        </w:tc>
        <w:tc>
          <w:tcPr>
            <w:tcW w:w="309" w:type="pct"/>
            <w:vAlign w:val="center"/>
          </w:tcPr>
          <w:p w14:paraId="498DCAD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w:t>
            </w:r>
          </w:p>
          <w:p w14:paraId="5FAC287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Стены</w:t>
            </w:r>
          </w:p>
        </w:tc>
        <w:tc>
          <w:tcPr>
            <w:tcW w:w="1971" w:type="pct"/>
          </w:tcPr>
          <w:p w14:paraId="6A989080" w14:textId="77777777" w:rsidR="00B1415A" w:rsidRPr="00B1415A" w:rsidRDefault="00B1415A" w:rsidP="001968BF">
            <w:pPr>
              <w:keepLines/>
              <w:numPr>
                <w:ilvl w:val="0"/>
                <w:numId w:val="2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2.1.1 Один из материалов должен быть основным и использоваться на большей части площади фасада.</w:t>
            </w:r>
          </w:p>
          <w:p w14:paraId="79EC7EB3" w14:textId="77777777" w:rsidR="00B1415A" w:rsidRPr="00B1415A" w:rsidRDefault="00B1415A" w:rsidP="001968BF">
            <w:pPr>
              <w:keepLines/>
              <w:numPr>
                <w:ilvl w:val="0"/>
                <w:numId w:val="2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 </w:t>
            </w:r>
          </w:p>
          <w:p w14:paraId="00C59111" w14:textId="77777777" w:rsidR="00B1415A" w:rsidRPr="00B1415A" w:rsidRDefault="00B1415A" w:rsidP="001968BF">
            <w:pPr>
              <w:keepLines/>
              <w:numPr>
                <w:ilvl w:val="0"/>
                <w:numId w:val="2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2.1.3 Материалы с глянцевой поверхностью (за исключением стекла)</w:t>
            </w:r>
            <w:r w:rsidRPr="00B1415A">
              <w:rPr>
                <w:rFonts w:ascii="Times New Roman" w:eastAsia="Roboto" w:hAnsi="Times New Roman" w:cs="Times New Roman"/>
                <w:i/>
                <w:sz w:val="16"/>
                <w:szCs w:val="16"/>
                <w:lang w:val="ru" w:eastAsia="ru-RU"/>
              </w:rPr>
              <w:t xml:space="preserve"> </w:t>
            </w:r>
            <w:r w:rsidRPr="00B1415A">
              <w:rPr>
                <w:rFonts w:ascii="Times New Roman" w:eastAsia="Roboto" w:hAnsi="Times New Roman" w:cs="Times New Roman"/>
                <w:sz w:val="16"/>
                <w:szCs w:val="16"/>
                <w:lang w:val="ru" w:eastAsia="ru-RU"/>
              </w:rPr>
              <w:t>должны применяться на меньшей части площади фасада.</w:t>
            </w:r>
          </w:p>
        </w:tc>
        <w:tc>
          <w:tcPr>
            <w:tcW w:w="2206" w:type="pct"/>
          </w:tcPr>
          <w:p w14:paraId="365AEC5A" w14:textId="77777777" w:rsidR="00B1415A" w:rsidRPr="00B1415A" w:rsidRDefault="00B1415A" w:rsidP="001968BF">
            <w:pPr>
              <w:keepLines/>
              <w:numPr>
                <w:ilvl w:val="0"/>
                <w:numId w:val="2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2.1.4 Материалы, имитирующие натуральные, должны соответствовать им по фактуре.</w:t>
            </w:r>
          </w:p>
          <w:p w14:paraId="592A14DB" w14:textId="77777777" w:rsidR="00B1415A" w:rsidRPr="00B1415A" w:rsidRDefault="00B1415A" w:rsidP="001968BF">
            <w:pPr>
              <w:keepLines/>
              <w:numPr>
                <w:ilvl w:val="0"/>
                <w:numId w:val="2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2.1.5 Не допускается окраска поверхностей, облицованных натуральным камнем.</w:t>
            </w:r>
          </w:p>
          <w:p w14:paraId="3E6F0AE6" w14:textId="77777777" w:rsidR="00B1415A" w:rsidRPr="00B1415A" w:rsidRDefault="00B1415A" w:rsidP="001968BF">
            <w:pPr>
              <w:keepLines/>
              <w:numPr>
                <w:ilvl w:val="0"/>
                <w:numId w:val="2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2.1.6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и бетона), крупные фракции штукатурки “фактурная шуба” и “короед”.</w:t>
            </w:r>
          </w:p>
        </w:tc>
      </w:tr>
      <w:tr w:rsidR="00B1415A" w:rsidRPr="00B1415A" w14:paraId="309E7EAD" w14:textId="77777777" w:rsidTr="00D221A4">
        <w:trPr>
          <w:trHeight w:val="375"/>
          <w:jc w:val="center"/>
        </w:trPr>
        <w:tc>
          <w:tcPr>
            <w:tcW w:w="138" w:type="pct"/>
            <w:vMerge/>
          </w:tcPr>
          <w:p w14:paraId="73B89FD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0CD8930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6B8C8B7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2.2</w:t>
            </w:r>
          </w:p>
          <w:p w14:paraId="09CF48F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Окна</w:t>
            </w:r>
          </w:p>
        </w:tc>
        <w:tc>
          <w:tcPr>
            <w:tcW w:w="1971" w:type="pct"/>
          </w:tcPr>
          <w:p w14:paraId="702F2BEE" w14:textId="77777777" w:rsidR="00B1415A" w:rsidRPr="00B1415A" w:rsidRDefault="00B1415A" w:rsidP="001968BF">
            <w:pPr>
              <w:keepLines/>
              <w:numPr>
                <w:ilvl w:val="0"/>
                <w:numId w:val="2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 </w:t>
            </w:r>
          </w:p>
        </w:tc>
        <w:tc>
          <w:tcPr>
            <w:tcW w:w="2206" w:type="pct"/>
          </w:tcPr>
          <w:p w14:paraId="5CB5417F" w14:textId="77777777" w:rsidR="00B1415A" w:rsidRPr="00B1415A" w:rsidRDefault="00B1415A" w:rsidP="001968BF">
            <w:pPr>
              <w:keepLines/>
              <w:numPr>
                <w:ilvl w:val="0"/>
                <w:numId w:val="2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2.2.2 Все элементы окон (за исключением стекла) должны выполняться в едином материале. Допускается применение разных материалов для разных по назначению групп проемов (окна жилых помещений, витрины коммерческих предприятий). </w:t>
            </w:r>
          </w:p>
        </w:tc>
      </w:tr>
      <w:tr w:rsidR="00B1415A" w:rsidRPr="00B1415A" w14:paraId="49A4087A" w14:textId="77777777" w:rsidTr="00D221A4">
        <w:trPr>
          <w:trHeight w:val="394"/>
          <w:jc w:val="center"/>
        </w:trPr>
        <w:tc>
          <w:tcPr>
            <w:tcW w:w="138" w:type="pct"/>
            <w:vMerge/>
          </w:tcPr>
          <w:p w14:paraId="4B6E8F0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6B71299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6F55C5A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 Остекление</w:t>
            </w:r>
          </w:p>
        </w:tc>
        <w:tc>
          <w:tcPr>
            <w:tcW w:w="1971" w:type="pct"/>
          </w:tcPr>
          <w:p w14:paraId="488D3153" w14:textId="77777777" w:rsidR="00B1415A" w:rsidRPr="00B1415A" w:rsidRDefault="00B1415A" w:rsidP="001968BF">
            <w:pPr>
              <w:keepLines/>
              <w:numPr>
                <w:ilvl w:val="0"/>
                <w:numId w:val="2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2.3.1 Не допускается установка дверных заполнений с остеклением менее 70% полотна (за исключением дверных проемов к техническим помещениям). </w:t>
            </w:r>
          </w:p>
          <w:p w14:paraId="6BAA0EE6" w14:textId="77777777" w:rsidR="00B1415A" w:rsidRPr="00B1415A" w:rsidRDefault="00B1415A" w:rsidP="001968BF">
            <w:pPr>
              <w:keepLines/>
              <w:numPr>
                <w:ilvl w:val="0"/>
                <w:numId w:val="2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2.3.2 При остеклении балконов и лоджий не допускается устройство глухих пластиковых полотен.</w:t>
            </w:r>
          </w:p>
        </w:tc>
        <w:tc>
          <w:tcPr>
            <w:tcW w:w="2206" w:type="pct"/>
          </w:tcPr>
          <w:p w14:paraId="760A6DE9" w14:textId="77777777" w:rsidR="00B1415A" w:rsidRPr="00B1415A" w:rsidRDefault="00B1415A" w:rsidP="001968BF">
            <w:pPr>
              <w:keepLines/>
              <w:numPr>
                <w:ilvl w:val="0"/>
                <w:numId w:val="2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2.3.3 Не допускается использование тонированного</w:t>
            </w:r>
            <w:r w:rsidRPr="00B1415A">
              <w:rPr>
                <w:rFonts w:ascii="Times New Roman" w:eastAsia="Roboto" w:hAnsi="Times New Roman" w:cs="Times New Roman"/>
                <w:i/>
                <w:sz w:val="16"/>
                <w:szCs w:val="16"/>
                <w:lang w:val="ru" w:eastAsia="ru-RU"/>
              </w:rPr>
              <w:t xml:space="preserve"> </w:t>
            </w:r>
            <w:r w:rsidRPr="00B1415A">
              <w:rPr>
                <w:rFonts w:ascii="Times New Roman" w:eastAsia="Roboto" w:hAnsi="Times New Roman" w:cs="Times New Roman"/>
                <w:sz w:val="16"/>
                <w:szCs w:val="16"/>
                <w:lang w:val="ru" w:eastAsia="ru-RU"/>
              </w:rPr>
              <w:t xml:space="preserve">в массе, а также непросматриваемого зеркального остекления. </w:t>
            </w:r>
          </w:p>
          <w:p w14:paraId="0927744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r>
      <w:tr w:rsidR="00B1415A" w:rsidRPr="00B1415A" w14:paraId="5555D61E" w14:textId="77777777" w:rsidTr="00D221A4">
        <w:trPr>
          <w:trHeight w:val="952"/>
          <w:jc w:val="center"/>
        </w:trPr>
        <w:tc>
          <w:tcPr>
            <w:tcW w:w="138" w:type="pct"/>
            <w:vMerge/>
          </w:tcPr>
          <w:p w14:paraId="34E61DD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7B14968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5FE0954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w:t>
            </w:r>
          </w:p>
          <w:p w14:paraId="45CCDBB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Цоколь</w:t>
            </w:r>
          </w:p>
        </w:tc>
        <w:tc>
          <w:tcPr>
            <w:tcW w:w="1971" w:type="pct"/>
          </w:tcPr>
          <w:p w14:paraId="5F165B37"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2.4.1 Один из материалов должен быть основным и использоваться на большей части площади цоколя.</w:t>
            </w:r>
          </w:p>
          <w:p w14:paraId="77B6355A"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 </w:t>
            </w:r>
          </w:p>
          <w:p w14:paraId="2429BEE0"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2.4.3 Материалы с глянцевой поверхностью (за исключением стекла) должны применяться на меньшей части площади цоколя.</w:t>
            </w:r>
          </w:p>
          <w:p w14:paraId="708C508B"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2.4.4 Материалы, имитирующие натуральные, должны соответствовать им по фактуре.</w:t>
            </w:r>
          </w:p>
        </w:tc>
        <w:tc>
          <w:tcPr>
            <w:tcW w:w="2206" w:type="pct"/>
          </w:tcPr>
          <w:p w14:paraId="51FAD50A"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2.4.5 Не допускается окраска поверхностей, облицованных натуральным камнем.</w:t>
            </w:r>
          </w:p>
          <w:p w14:paraId="1ECBB3E1"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2.4.6 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монолитного).</w:t>
            </w:r>
          </w:p>
          <w:p w14:paraId="07C09103"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2.4.7 Не допускается устройство радиальных козырьков и навесов к приямкам.</w:t>
            </w:r>
          </w:p>
          <w:p w14:paraId="0187E481"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2.4.8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и бетона), крупные фракции штукатурки “фактурная шуба” и “короед”.</w:t>
            </w:r>
          </w:p>
        </w:tc>
      </w:tr>
      <w:tr w:rsidR="00B1415A" w:rsidRPr="00B1415A" w14:paraId="6283059C" w14:textId="77777777" w:rsidTr="00D221A4">
        <w:trPr>
          <w:trHeight w:val="237"/>
          <w:jc w:val="center"/>
        </w:trPr>
        <w:tc>
          <w:tcPr>
            <w:tcW w:w="138" w:type="pct"/>
            <w:vMerge/>
          </w:tcPr>
          <w:p w14:paraId="5904320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10FF7EB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34AD4CA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2.5</w:t>
            </w:r>
          </w:p>
          <w:p w14:paraId="7763A85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Кровля</w:t>
            </w:r>
          </w:p>
        </w:tc>
        <w:tc>
          <w:tcPr>
            <w:tcW w:w="1971" w:type="pct"/>
          </w:tcPr>
          <w:p w14:paraId="453F1356"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2.5.1 Не допускается использовать: асбестоцементный лист, пластиковый (виниловый) сайдинг, поликарбонат, ПВХ-панели, шифер, фанеру, вагонку.</w:t>
            </w:r>
          </w:p>
        </w:tc>
        <w:tc>
          <w:tcPr>
            <w:tcW w:w="2206" w:type="pct"/>
          </w:tcPr>
          <w:p w14:paraId="1FD5A76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r>
      <w:tr w:rsidR="00B1415A" w:rsidRPr="00B1415A" w14:paraId="663DC72B" w14:textId="77777777" w:rsidTr="00D221A4">
        <w:trPr>
          <w:trHeight w:val="237"/>
          <w:jc w:val="center"/>
        </w:trPr>
        <w:tc>
          <w:tcPr>
            <w:tcW w:w="138" w:type="pct"/>
            <w:vMerge/>
          </w:tcPr>
          <w:p w14:paraId="577B158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27F6A0E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3B88BB1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w:t>
            </w:r>
          </w:p>
          <w:p w14:paraId="077DC85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Элементы входных групп</w:t>
            </w:r>
          </w:p>
        </w:tc>
        <w:tc>
          <w:tcPr>
            <w:tcW w:w="1971" w:type="pct"/>
          </w:tcPr>
          <w:p w14:paraId="7F7B2517"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2.6.1 Для навесов и козырьков не допускается использовать: асбестоцементный лист, пластиковый (виниловый) сайдинг, поликарбонат, шифер, фанеру, вагонку, ПВХ-панели (за исключением HPL-панелей с имитацией дерева, металла и бетона), крупные фракции штукатурки “фактурная шуба” и “короед”.</w:t>
            </w:r>
          </w:p>
          <w:p w14:paraId="324AD6BF"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2.6.2 Не допускается устройство радиальных козырьков и навесов.</w:t>
            </w:r>
          </w:p>
          <w:p w14:paraId="7C1D2CBC"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2.6.3 Для лестниц, площадок, ступеней не допускается использовать: материалы с классом противоскольжения менее R12, резиновую плитку. </w:t>
            </w:r>
          </w:p>
        </w:tc>
        <w:tc>
          <w:tcPr>
            <w:tcW w:w="2206" w:type="pct"/>
          </w:tcPr>
          <w:p w14:paraId="064A0FDA"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2.6.4 Материалы, имитирующие натуральные, должны соответствовать им по фактуре</w:t>
            </w:r>
          </w:p>
          <w:p w14:paraId="624ED2DE"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2.6.5 Не допускается окраска поверхностей, облицованных натуральным камнем.</w:t>
            </w:r>
          </w:p>
          <w:p w14:paraId="04FC8317" w14:textId="77777777" w:rsidR="00B1415A" w:rsidRPr="00B1415A" w:rsidRDefault="00B1415A" w:rsidP="001968BF">
            <w:pPr>
              <w:keepLines/>
              <w:numPr>
                <w:ilvl w:val="0"/>
                <w:numId w:val="2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2.6.6 Необходимо предусматривать придверные грязезащитные системы.</w:t>
            </w:r>
          </w:p>
        </w:tc>
      </w:tr>
      <w:tr w:rsidR="00B1415A" w:rsidRPr="00B1415A" w14:paraId="22986BB0" w14:textId="77777777" w:rsidTr="00D221A4">
        <w:trPr>
          <w:trHeight w:val="237"/>
          <w:jc w:val="center"/>
        </w:trPr>
        <w:tc>
          <w:tcPr>
            <w:tcW w:w="138" w:type="pct"/>
            <w:vMerge/>
          </w:tcPr>
          <w:p w14:paraId="6B0EB73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2E97260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779A8FD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2.7</w:t>
            </w:r>
          </w:p>
          <w:p w14:paraId="7F8C246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Ограждения</w:t>
            </w:r>
          </w:p>
        </w:tc>
        <w:tc>
          <w:tcPr>
            <w:tcW w:w="1971" w:type="pct"/>
          </w:tcPr>
          <w:p w14:paraId="3E5CAD53"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2.7.1 Для ограждений участка, а также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 </w:t>
            </w:r>
          </w:p>
        </w:tc>
        <w:tc>
          <w:tcPr>
            <w:tcW w:w="2206" w:type="pct"/>
          </w:tcPr>
          <w:p w14:paraId="04722E62"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2.7.2 Материалы, имитирующие натуральные, должны соответствовать им по фактуре.</w:t>
            </w:r>
          </w:p>
          <w:p w14:paraId="2B6A284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r>
      <w:tr w:rsidR="00B1415A" w:rsidRPr="00B1415A" w14:paraId="03B38ADC" w14:textId="77777777" w:rsidTr="00D221A4">
        <w:trPr>
          <w:trHeight w:val="579"/>
          <w:jc w:val="center"/>
        </w:trPr>
        <w:tc>
          <w:tcPr>
            <w:tcW w:w="138" w:type="pct"/>
          </w:tcPr>
          <w:p w14:paraId="4C67F96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r w:rsidRPr="00B1415A">
              <w:rPr>
                <w:rFonts w:ascii="Times New Roman" w:eastAsia="Roboto" w:hAnsi="Times New Roman" w:cs="Times New Roman"/>
                <w:sz w:val="16"/>
                <w:szCs w:val="16"/>
                <w:lang w:eastAsia="ru-RU"/>
              </w:rPr>
              <w:t>3</w:t>
            </w:r>
          </w:p>
        </w:tc>
        <w:tc>
          <w:tcPr>
            <w:tcW w:w="686" w:type="pct"/>
            <w:gridSpan w:val="2"/>
          </w:tcPr>
          <w:p w14:paraId="4BD6F22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размещению технического и инженерного оборудования на фасадах зданий, строений и сооружений</w:t>
            </w:r>
          </w:p>
        </w:tc>
        <w:tc>
          <w:tcPr>
            <w:tcW w:w="1971" w:type="pct"/>
          </w:tcPr>
          <w:p w14:paraId="10149BEF" w14:textId="77777777" w:rsidR="00B1415A" w:rsidRPr="00B1415A" w:rsidRDefault="00B1415A" w:rsidP="001968BF">
            <w:pPr>
              <w:keepLines/>
              <w:numPr>
                <w:ilvl w:val="0"/>
                <w:numId w:val="1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3.1 Элементы систем кондиционирования (наружные блоки систем кондиционирования и вентиляции, отверстия для монтажа бризера), а также антенны должны:</w:t>
            </w:r>
          </w:p>
          <w:p w14:paraId="01AEEA88"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2E681A8E"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размещаться с использованием стандартных конструкций крепления и с использованием маскирующих ограждений (решеток, жалюзи, корзин);</w:t>
            </w:r>
          </w:p>
          <w:p w14:paraId="6ACF8770"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оснащаться кабель-каналами, скрытыми за фасадом или замаскированными в тон колера соответствующей плоскости фасада.</w:t>
            </w:r>
          </w:p>
          <w:p w14:paraId="368BB9F7" w14:textId="77777777" w:rsidR="00B1415A" w:rsidRPr="00B1415A" w:rsidRDefault="00B1415A" w:rsidP="001968BF">
            <w:pPr>
              <w:keepLines/>
              <w:numPr>
                <w:ilvl w:val="0"/>
                <w:numId w:val="1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3.2 Для элементов систем кондиционирования необходимо предусматривать скрытое организованное водоотведение.</w:t>
            </w:r>
          </w:p>
          <w:p w14:paraId="296A1053" w14:textId="77777777" w:rsidR="00B1415A" w:rsidRPr="00B1415A" w:rsidRDefault="00B1415A" w:rsidP="001968BF">
            <w:pPr>
              <w:keepLines/>
              <w:numPr>
                <w:ilvl w:val="0"/>
                <w:numId w:val="1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3.3 Размещение элементов систем кондиционирования допускается:</w:t>
            </w:r>
          </w:p>
          <w:p w14:paraId="65010097"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 кровле объекта (крышные кондиционеры с внутренними воздуховодными каналами);</w:t>
            </w:r>
          </w:p>
          <w:p w14:paraId="728082C9"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нижней части оконных проемов, в окнах подвального этажа без выхода за плоскость фасада;</w:t>
            </w:r>
          </w:p>
          <w:p w14:paraId="4726425E"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простенках между оконными и дверными проемами;</w:t>
            </w:r>
          </w:p>
          <w:p w14:paraId="21CCF8FA"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 всех фасадах, брандмауэрах;</w:t>
            </w:r>
          </w:p>
          <w:p w14:paraId="4F7846B7"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 лоджиях и балконах.</w:t>
            </w:r>
          </w:p>
        </w:tc>
        <w:tc>
          <w:tcPr>
            <w:tcW w:w="2206" w:type="pct"/>
          </w:tcPr>
          <w:p w14:paraId="543DC7A6" w14:textId="77777777" w:rsidR="00B1415A" w:rsidRPr="00B1415A" w:rsidRDefault="00B1415A" w:rsidP="001968BF">
            <w:pPr>
              <w:keepLines/>
              <w:numPr>
                <w:ilvl w:val="0"/>
                <w:numId w:val="1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3.4 Размещение элементов систем кондиционирования не допускается:</w:t>
            </w:r>
          </w:p>
          <w:p w14:paraId="61211E18" w14:textId="77777777" w:rsidR="00B1415A" w:rsidRPr="00B1415A" w:rsidRDefault="00B1415A" w:rsidP="001968BF">
            <w:pPr>
              <w:keepLines/>
              <w:numPr>
                <w:ilvl w:val="0"/>
                <w:numId w:val="2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оконных и дверных проемах с выступанием за плоскость фасада;</w:t>
            </w:r>
          </w:p>
          <w:p w14:paraId="4E8C630C" w14:textId="77777777" w:rsidR="00B1415A" w:rsidRPr="00B1415A" w:rsidRDefault="00B1415A" w:rsidP="001968BF">
            <w:pPr>
              <w:keepLines/>
              <w:numPr>
                <w:ilvl w:val="0"/>
                <w:numId w:val="2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над пешеходными тротуарами.</w:t>
            </w:r>
          </w:p>
          <w:p w14:paraId="7AC0A583" w14:textId="77777777" w:rsidR="00B1415A" w:rsidRPr="00B1415A" w:rsidRDefault="00B1415A" w:rsidP="001968BF">
            <w:pPr>
              <w:keepLines/>
              <w:numPr>
                <w:ilvl w:val="0"/>
                <w:numId w:val="1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3.5 Маскирующие ограждения должны иметь окраску, соответствующую одному из колеров элементов здания (стен, перекрытий, элементов окон, цоколя).</w:t>
            </w:r>
          </w:p>
          <w:p w14:paraId="4B9A90D8" w14:textId="77777777" w:rsidR="00B1415A" w:rsidRPr="00B1415A" w:rsidRDefault="00B1415A" w:rsidP="001968BF">
            <w:pPr>
              <w:keepLines/>
              <w:numPr>
                <w:ilvl w:val="0"/>
                <w:numId w:val="1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3.6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B1415A" w:rsidRPr="00B1415A" w14:paraId="6DC68B1A" w14:textId="77777777" w:rsidTr="00D221A4">
        <w:trPr>
          <w:trHeight w:val="789"/>
          <w:jc w:val="center"/>
        </w:trPr>
        <w:tc>
          <w:tcPr>
            <w:tcW w:w="138" w:type="pct"/>
          </w:tcPr>
          <w:p w14:paraId="19E2CBF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r w:rsidRPr="00B1415A">
              <w:rPr>
                <w:rFonts w:ascii="Times New Roman" w:eastAsia="Roboto" w:hAnsi="Times New Roman" w:cs="Times New Roman"/>
                <w:sz w:val="16"/>
                <w:szCs w:val="16"/>
                <w:lang w:eastAsia="ru-RU"/>
              </w:rPr>
              <w:t>4</w:t>
            </w:r>
          </w:p>
        </w:tc>
        <w:tc>
          <w:tcPr>
            <w:tcW w:w="686" w:type="pct"/>
            <w:gridSpan w:val="2"/>
          </w:tcPr>
          <w:p w14:paraId="2CB7F62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подсветке фасадов зданий, строений и сооружений</w:t>
            </w:r>
          </w:p>
        </w:tc>
        <w:tc>
          <w:tcPr>
            <w:tcW w:w="1971" w:type="pct"/>
          </w:tcPr>
          <w:p w14:paraId="286C440A" w14:textId="77777777" w:rsidR="00B1415A" w:rsidRPr="00B1415A" w:rsidRDefault="00B1415A" w:rsidP="001968BF">
            <w:pPr>
              <w:keepLines/>
              <w:numPr>
                <w:ilvl w:val="0"/>
                <w:numId w:val="2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4.1 Входные группы жилой и общественной части должны иметь освещение. </w:t>
            </w:r>
          </w:p>
          <w:p w14:paraId="5C7AFABD" w14:textId="77777777" w:rsidR="00B1415A" w:rsidRPr="00B1415A" w:rsidRDefault="00B1415A" w:rsidP="001968BF">
            <w:pPr>
              <w:keepLines/>
              <w:numPr>
                <w:ilvl w:val="0"/>
                <w:numId w:val="2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4.2 Запрещается использовать в подсветке фасадов пиксельную, мигающую подсветку</w:t>
            </w:r>
          </w:p>
          <w:p w14:paraId="74F20CF5" w14:textId="77777777" w:rsidR="00B1415A" w:rsidRPr="00B1415A" w:rsidRDefault="00B1415A" w:rsidP="001968BF">
            <w:pPr>
              <w:keepLines/>
              <w:numPr>
                <w:ilvl w:val="0"/>
                <w:numId w:val="2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 </w:t>
            </w:r>
          </w:p>
        </w:tc>
        <w:tc>
          <w:tcPr>
            <w:tcW w:w="2206" w:type="pct"/>
          </w:tcPr>
          <w:p w14:paraId="04E80D37" w14:textId="77777777" w:rsidR="00B1415A" w:rsidRPr="00B1415A" w:rsidRDefault="00B1415A" w:rsidP="001968BF">
            <w:pPr>
              <w:keepLines/>
              <w:numPr>
                <w:ilvl w:val="0"/>
                <w:numId w:val="2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4.4 Подсветка осуществляется с цветовой температурой (Тц) в диапазоне 2000-2700 К.</w:t>
            </w:r>
          </w:p>
          <w:p w14:paraId="554FB459" w14:textId="77777777" w:rsidR="00B1415A" w:rsidRPr="00B1415A" w:rsidRDefault="00B1415A" w:rsidP="001968BF">
            <w:pPr>
              <w:keepLines/>
              <w:numPr>
                <w:ilvl w:val="0"/>
                <w:numId w:val="2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4.5 Не допускается засветка окон жилых помещений, расположенных вблизи зданий, а также камер видеонаблюдения. </w:t>
            </w:r>
          </w:p>
        </w:tc>
      </w:tr>
    </w:tbl>
    <w:p w14:paraId="6BAF52B9" w14:textId="23789892" w:rsidR="00B1415A" w:rsidRPr="00B1415A" w:rsidRDefault="00B1415A" w:rsidP="00B1415A">
      <w:pPr>
        <w:spacing w:after="0" w:line="240" w:lineRule="auto"/>
        <w:rPr>
          <w:rFonts w:ascii="Times New Roman" w:eastAsia="Times New Roman" w:hAnsi="Times New Roman" w:cs="Times New Roman"/>
          <w:sz w:val="28"/>
          <w:szCs w:val="28"/>
          <w:lang w:eastAsia="ru-RU"/>
        </w:rPr>
      </w:pPr>
    </w:p>
    <w:p w14:paraId="400577DF" w14:textId="77777777" w:rsidR="00B1415A" w:rsidRPr="00B1415A" w:rsidRDefault="00B1415A" w:rsidP="00B1415A">
      <w:pPr>
        <w:keepLines/>
        <w:overflowPunct w:val="0"/>
        <w:autoSpaceDE w:val="0"/>
        <w:autoSpaceDN w:val="0"/>
        <w:adjustRightInd w:val="0"/>
        <w:spacing w:before="240" w:after="240" w:line="320" w:lineRule="exact"/>
        <w:ind w:right="-316" w:firstLine="567"/>
        <w:jc w:val="both"/>
        <w:rPr>
          <w:rFonts w:ascii="Times New Roman" w:eastAsia="Times New Roman" w:hAnsi="Times New Roman" w:cs="Times New Roman"/>
          <w:sz w:val="28"/>
          <w:szCs w:val="28"/>
          <w:lang w:eastAsia="ru-RU"/>
        </w:rPr>
      </w:pPr>
      <w:r w:rsidRPr="00B1415A">
        <w:rPr>
          <w:rFonts w:ascii="Times New Roman" w:eastAsia="Times New Roman" w:hAnsi="Times New Roman" w:cs="Times New Roman"/>
          <w:sz w:val="28"/>
          <w:szCs w:val="28"/>
          <w:lang w:eastAsia="ru-RU"/>
        </w:rPr>
        <w:t>5. Требования к внешнему облику фасадов объектов капитального строительства, относящихся к группе “Социальные”: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32"/>
        <w:gridCol w:w="1379"/>
        <w:gridCol w:w="1377"/>
        <w:gridCol w:w="2937"/>
        <w:gridCol w:w="3503"/>
      </w:tblGrid>
      <w:tr w:rsidR="00B1415A" w:rsidRPr="00B1415A" w14:paraId="227530DD" w14:textId="77777777" w:rsidTr="00D221A4">
        <w:trPr>
          <w:trHeight w:val="240"/>
          <w:jc w:val="center"/>
        </w:trPr>
        <w:tc>
          <w:tcPr>
            <w:tcW w:w="138" w:type="pct"/>
            <w:vAlign w:val="center"/>
          </w:tcPr>
          <w:p w14:paraId="2CD478C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Nova Mono" w:hAnsi="Times New Roman" w:cs="Times New Roman"/>
                <w:sz w:val="16"/>
                <w:szCs w:val="16"/>
                <w:lang w:val="ru" w:eastAsia="ru-RU"/>
              </w:rPr>
              <w:t>№ п/п</w:t>
            </w:r>
          </w:p>
        </w:tc>
        <w:tc>
          <w:tcPr>
            <w:tcW w:w="367" w:type="pct"/>
            <w:vAlign w:val="center"/>
          </w:tcPr>
          <w:p w14:paraId="6E2B6C0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Параметр</w:t>
            </w:r>
          </w:p>
        </w:tc>
        <w:tc>
          <w:tcPr>
            <w:tcW w:w="319" w:type="pct"/>
            <w:vAlign w:val="center"/>
          </w:tcPr>
          <w:p w14:paraId="12DBFF5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Конструктивный элемент</w:t>
            </w:r>
          </w:p>
        </w:tc>
        <w:tc>
          <w:tcPr>
            <w:tcW w:w="4176" w:type="pct"/>
            <w:gridSpan w:val="2"/>
            <w:vAlign w:val="center"/>
          </w:tcPr>
          <w:p w14:paraId="1CDE97E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w:t>
            </w:r>
          </w:p>
        </w:tc>
      </w:tr>
      <w:tr w:rsidR="00B1415A" w:rsidRPr="00B1415A" w14:paraId="4F2DB499" w14:textId="77777777" w:rsidTr="00D221A4">
        <w:trPr>
          <w:trHeight w:val="392"/>
          <w:jc w:val="center"/>
        </w:trPr>
        <w:tc>
          <w:tcPr>
            <w:tcW w:w="138" w:type="pct"/>
            <w:vMerge w:val="restart"/>
          </w:tcPr>
          <w:p w14:paraId="04E0428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w:t>
            </w:r>
          </w:p>
        </w:tc>
        <w:tc>
          <w:tcPr>
            <w:tcW w:w="367" w:type="pct"/>
            <w:vMerge w:val="restart"/>
          </w:tcPr>
          <w:p w14:paraId="2A64663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цветовым характеристикам зданий, строений и сооружений</w:t>
            </w:r>
          </w:p>
        </w:tc>
        <w:tc>
          <w:tcPr>
            <w:tcW w:w="319" w:type="pct"/>
            <w:vAlign w:val="center"/>
          </w:tcPr>
          <w:p w14:paraId="68B248E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1.1</w:t>
            </w:r>
          </w:p>
          <w:p w14:paraId="1AA2FE7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Стены</w:t>
            </w:r>
          </w:p>
        </w:tc>
        <w:tc>
          <w:tcPr>
            <w:tcW w:w="1941" w:type="pct"/>
          </w:tcPr>
          <w:p w14:paraId="7A07DD95" w14:textId="77777777" w:rsidR="00B1415A" w:rsidRPr="00B1415A" w:rsidRDefault="00B1415A" w:rsidP="001968BF">
            <w:pPr>
              <w:keepLines/>
              <w:numPr>
                <w:ilvl w:val="0"/>
                <w:numId w:val="4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1.1.1 В цветовом решении облицовочных материалов объекта (за исключением площади остекления) разрешается использовать 1 оттенок в качестве основного цвета, не более двух - в качестве дополнительных цветов и не более трех - в качестве акцентных цветов. Основной оттенок должен быть использован на большей части площади фасада, дополнительные - суммарно на меньшей части. Акцентный оттенок (при наличии) должен вводиться для обоснованного выделения архитектурных элементов здания (декоративные элементы, выступающие импосты, фрагменты стен, элементы входных групп и т.д.).</w:t>
            </w:r>
          </w:p>
          <w:p w14:paraId="1ACCA799" w14:textId="77777777" w:rsidR="00B1415A" w:rsidRPr="00B1415A" w:rsidRDefault="00B1415A" w:rsidP="001968BF">
            <w:pPr>
              <w:keepLines/>
              <w:numPr>
                <w:ilvl w:val="0"/>
                <w:numId w:val="4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1.1.2 Цветовое решение должно осуществляться в соответствии с разрешенными к использованию RAL: </w:t>
            </w:r>
          </w:p>
          <w:p w14:paraId="384665D5" w14:textId="77777777" w:rsidR="00B1415A" w:rsidRPr="00B1415A" w:rsidRDefault="00B1415A" w:rsidP="001968BF">
            <w:pPr>
              <w:keepLines/>
              <w:numPr>
                <w:ilvl w:val="0"/>
                <w:numId w:val="2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основные оттенки - 9010, 150-5, 9001, 160-3, 160-5, 060 90 10, 070 90 10, 100 93 05, 085 93 05, 000 90 00, 110-1, 1013, 840-1, 840-2, 120-5, 100 80 05, 110 80 10, 1015, 310-1, 9002, 080 80 05, 095 80 10, 9018, 830-1, 040 80 10, 080 80 10, 070 80 20, 780-4;</w:t>
            </w:r>
          </w:p>
          <w:p w14:paraId="7FBD80A1" w14:textId="77777777" w:rsidR="00B1415A" w:rsidRPr="00B1415A" w:rsidRDefault="00B1415A" w:rsidP="001968BF">
            <w:pPr>
              <w:keepLines/>
              <w:numPr>
                <w:ilvl w:val="0"/>
                <w:numId w:val="2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дополнительные оттенки - 9010, 070 90 20, 1014, 1000, 070 80 20, 020 80 05, 180 80 05, 140 80 10, 130 70 10, 180 70 05, 1002, 070 70 30, 050 70 20, 260 80 10, 340 70 05, 000 65 00, 040 70 10, 360 60 05, 060 60 20, 1011, 075 70 20, 1020, 7004, 140 60 05, 7030, 7048, 7037, 240 60 05, 7001, 7034, 7033, 060 50 30, 050 50 30, 1036, 7036, 7039, 150 60 10, 7002, 100 50 05, 100 50 10, 040 50 20, 8002;</w:t>
            </w:r>
          </w:p>
        </w:tc>
        <w:tc>
          <w:tcPr>
            <w:tcW w:w="2235" w:type="pct"/>
          </w:tcPr>
          <w:p w14:paraId="23FCA20B" w14:textId="77777777" w:rsidR="00B1415A" w:rsidRPr="00B1415A" w:rsidRDefault="00B1415A" w:rsidP="001968BF">
            <w:pPr>
              <w:keepLines/>
              <w:numPr>
                <w:ilvl w:val="0"/>
                <w:numId w:val="2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акцентные оттенки - 9010, 085 90 30, 110 90 35, 100 90 40, 070 80 30, 080 80 40, 280 80 15, 290 80 15, 310 80 15, 040 80 20, 050 80 30, 070 80 40, 1034, 060 70 40, 050 70 30, 050 70 40, 020 80 20, 1018, 1028, 6027, 210 70 10, 230 70 20, 240 70 25, 5012, 280 70 20, 3015, 030 70 20, 3012, 2003, 2012, 050 60 40, 3022, 040 70 20, 320 70 15, 4009, 280 70 10, 310 60 15, 5024, 240-2, 6021, 3014, 1032, 070 70 40, 020 70 10, 170 60 10, 160 60 20, 5014, 040 60 20, 050 60 20, 040 50 10, 060 50 20, 040 50 40, 030 50 30, 040 50 30, 8004, 4001, 5018, 5007, 180 50 15, 8001, 8025, 230 50 10, 8024. </w:t>
            </w:r>
          </w:p>
          <w:p w14:paraId="2DE135B9" w14:textId="77777777" w:rsidR="00B1415A" w:rsidRPr="00B1415A" w:rsidRDefault="00B1415A" w:rsidP="001968BF">
            <w:pPr>
              <w:keepLines/>
              <w:numPr>
                <w:ilvl w:val="0"/>
                <w:numId w:val="4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33D6B6C0" w14:textId="77777777" w:rsidR="00B1415A" w:rsidRPr="00B1415A" w:rsidRDefault="00B1415A" w:rsidP="001968BF">
            <w:pPr>
              <w:keepLines/>
              <w:numPr>
                <w:ilvl w:val="0"/>
                <w:numId w:val="4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1.1.4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 Поэтажное деление торцевыми поверхностями плит перекрытий допускается при условии отделки плиты в тон соответствующей плоскости стены фасада.</w:t>
            </w:r>
          </w:p>
        </w:tc>
      </w:tr>
      <w:tr w:rsidR="00B1415A" w:rsidRPr="00B1415A" w14:paraId="41594505" w14:textId="77777777" w:rsidTr="00D221A4">
        <w:trPr>
          <w:trHeight w:val="300"/>
          <w:jc w:val="center"/>
        </w:trPr>
        <w:tc>
          <w:tcPr>
            <w:tcW w:w="138" w:type="pct"/>
            <w:vMerge/>
          </w:tcPr>
          <w:p w14:paraId="27762B0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7B5E408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69DF4F3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1.2</w:t>
            </w:r>
          </w:p>
          <w:p w14:paraId="36EEE3B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Окна</w:t>
            </w:r>
          </w:p>
        </w:tc>
        <w:tc>
          <w:tcPr>
            <w:tcW w:w="1941" w:type="pct"/>
          </w:tcPr>
          <w:p w14:paraId="05A20107" w14:textId="77777777" w:rsidR="00B1415A" w:rsidRPr="00B1415A" w:rsidRDefault="00B1415A" w:rsidP="001968BF">
            <w:pPr>
              <w:keepLines/>
              <w:numPr>
                <w:ilvl w:val="0"/>
                <w:numId w:val="3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1.2.1 Цветовое решение должно осуществляться в соответствии с разрешенными к использованию RAL: 9010, 1002, 7010, 7011, 7024, 7026, 820-5, 7021, 8014, 9005.</w:t>
            </w:r>
          </w:p>
        </w:tc>
        <w:tc>
          <w:tcPr>
            <w:tcW w:w="2235" w:type="pct"/>
          </w:tcPr>
          <w:p w14:paraId="330E2975" w14:textId="77777777" w:rsidR="00B1415A" w:rsidRPr="00B1415A" w:rsidRDefault="00B1415A" w:rsidP="001968BF">
            <w:pPr>
              <w:keepLines/>
              <w:numPr>
                <w:ilvl w:val="0"/>
                <w:numId w:val="3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1.2.2 Все элементы окон (за исключением стекла) должны выполняться в едином цветовом решении. Допускается применение отличающегося цвета для окон первого этажа здания. </w:t>
            </w:r>
          </w:p>
        </w:tc>
      </w:tr>
      <w:tr w:rsidR="00B1415A" w:rsidRPr="00B1415A" w14:paraId="5DCF6226" w14:textId="77777777" w:rsidTr="00D221A4">
        <w:trPr>
          <w:trHeight w:val="140"/>
          <w:jc w:val="center"/>
        </w:trPr>
        <w:tc>
          <w:tcPr>
            <w:tcW w:w="138" w:type="pct"/>
            <w:vMerge/>
          </w:tcPr>
          <w:p w14:paraId="18B9B0A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26BAB65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63F2AA0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1.3 Остекление</w:t>
            </w:r>
          </w:p>
        </w:tc>
        <w:tc>
          <w:tcPr>
            <w:tcW w:w="1941" w:type="pct"/>
          </w:tcPr>
          <w:p w14:paraId="6F71E11A" w14:textId="77777777" w:rsidR="00B1415A" w:rsidRPr="00B1415A" w:rsidRDefault="00B1415A" w:rsidP="001968BF">
            <w:pPr>
              <w:keepLines/>
              <w:numPr>
                <w:ilvl w:val="0"/>
                <w:numId w:val="4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1.3.1 Не допускается использование цветного (тонированного в массе), непросматриваемого зеркального остекления.  </w:t>
            </w:r>
          </w:p>
          <w:p w14:paraId="7ED5875F" w14:textId="77777777" w:rsidR="00B1415A" w:rsidRPr="00B1415A" w:rsidRDefault="00B1415A" w:rsidP="001968BF">
            <w:pPr>
              <w:keepLines/>
              <w:numPr>
                <w:ilvl w:val="0"/>
                <w:numId w:val="4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1.3.2 Цветовое решение должно осуществляться в нейтральных* и серых оттенках.** </w:t>
            </w:r>
          </w:p>
        </w:tc>
        <w:tc>
          <w:tcPr>
            <w:tcW w:w="2235" w:type="pct"/>
          </w:tcPr>
          <w:p w14:paraId="60B73B2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p w14:paraId="70641EF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*Нейтральный оттенок стекла – это стекло с максимальной прозрачностью, без искажения цвета. </w:t>
            </w:r>
          </w:p>
          <w:p w14:paraId="4C0458C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**Серые оттенки стекла необходимо подобрать с учетом каталога производителя.</w:t>
            </w:r>
          </w:p>
        </w:tc>
      </w:tr>
      <w:tr w:rsidR="00B1415A" w:rsidRPr="00B1415A" w14:paraId="1AE4FF13" w14:textId="77777777" w:rsidTr="00D221A4">
        <w:trPr>
          <w:trHeight w:val="1464"/>
          <w:jc w:val="center"/>
        </w:trPr>
        <w:tc>
          <w:tcPr>
            <w:tcW w:w="138" w:type="pct"/>
            <w:vMerge/>
          </w:tcPr>
          <w:p w14:paraId="77F5360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1527804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2771828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w:t>
            </w:r>
          </w:p>
          <w:p w14:paraId="48AA5C1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Цоколь</w:t>
            </w:r>
          </w:p>
        </w:tc>
        <w:tc>
          <w:tcPr>
            <w:tcW w:w="1941" w:type="pct"/>
          </w:tcPr>
          <w:p w14:paraId="4A9C151B" w14:textId="77777777" w:rsidR="00B1415A" w:rsidRPr="00B1415A" w:rsidRDefault="00B1415A" w:rsidP="001968BF">
            <w:pPr>
              <w:keepLines/>
              <w:numPr>
                <w:ilvl w:val="0"/>
                <w:numId w:val="4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1.4.1 Предусмотреть цветовое решение, соответствующее колеру стены, примыкающей к цоколю.</w:t>
            </w:r>
          </w:p>
          <w:p w14:paraId="60E28778" w14:textId="77777777" w:rsidR="00B1415A" w:rsidRPr="00B1415A" w:rsidRDefault="00B1415A" w:rsidP="001968BF">
            <w:pPr>
              <w:keepLines/>
              <w:numPr>
                <w:ilvl w:val="0"/>
                <w:numId w:val="4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1.4.2 Цветовое решение должно осуществляться в соответствии с разрешенными к использованию RAL: 9010, 150-5, 9001, 160-3, 160-5, 060 90 10, 070 90 10, 100 93 05, 085 93 05, 000 90 00, 110-1, 1013, 840-1, 840-2, 120-5, 100 80 05, 110 80 10, 1015, 310-1, 9002, 080 80 05, 095 80 10, 9018, 830-1, 040 80 10, 080 80 10, 070 80 20, 780-4, 9010, 070 90 20, 1014, 1000, 070 80 20, 020 80 05, 180 80 05, 140 80 10, 130 70 10, 180 70 05, 1002, 070 70 30, 050 70 20, 260 80 10, 340 70 05, 000 65 00, 040 70 10, 360 60 05, 060 60 20, 1011, 075 70 20, 1020, 7004, 140 60 05, 7030, 7048, 7037, 240 60 05, 7001, 7034, 7033, 060 50 30, 050 50 30, 1036, 7036, 7039, 150 60 10, 7002, 100 50 05, 100 50 10, 040 50 20, 8002.</w:t>
            </w:r>
          </w:p>
        </w:tc>
        <w:tc>
          <w:tcPr>
            <w:tcW w:w="2235" w:type="pct"/>
          </w:tcPr>
          <w:p w14:paraId="6D73FE8D" w14:textId="77777777" w:rsidR="00B1415A" w:rsidRPr="00B1415A" w:rsidRDefault="00B1415A" w:rsidP="001968BF">
            <w:pPr>
              <w:keepLines/>
              <w:numPr>
                <w:ilvl w:val="0"/>
                <w:numId w:val="3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1.4.3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p w14:paraId="15F96003" w14:textId="77777777" w:rsidR="00B1415A" w:rsidRPr="00B1415A" w:rsidRDefault="00B1415A" w:rsidP="001968BF">
            <w:pPr>
              <w:keepLines/>
              <w:numPr>
                <w:ilvl w:val="0"/>
                <w:numId w:val="3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w:t>
            </w:r>
          </w:p>
        </w:tc>
      </w:tr>
      <w:tr w:rsidR="00B1415A" w:rsidRPr="00B1415A" w14:paraId="6B20EA10" w14:textId="77777777" w:rsidTr="00D221A4">
        <w:trPr>
          <w:trHeight w:val="296"/>
          <w:jc w:val="center"/>
        </w:trPr>
        <w:tc>
          <w:tcPr>
            <w:tcW w:w="138" w:type="pct"/>
            <w:vMerge/>
          </w:tcPr>
          <w:p w14:paraId="5E1A474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312D64A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357B502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1.5</w:t>
            </w:r>
          </w:p>
          <w:p w14:paraId="56BEE12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Кровля</w:t>
            </w:r>
          </w:p>
        </w:tc>
        <w:tc>
          <w:tcPr>
            <w:tcW w:w="1941" w:type="pct"/>
          </w:tcPr>
          <w:p w14:paraId="73D16299" w14:textId="77777777" w:rsidR="00B1415A" w:rsidRPr="00B1415A" w:rsidRDefault="00B1415A" w:rsidP="001968BF">
            <w:pPr>
              <w:keepLines/>
              <w:numPr>
                <w:ilvl w:val="0"/>
                <w:numId w:val="3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1.5.1 Цветовое решение должно осуществляться в соответствии с разрешенными к использованию RAL: 7045, 8028, 820-5, 7024, 7021. </w:t>
            </w:r>
          </w:p>
        </w:tc>
        <w:tc>
          <w:tcPr>
            <w:tcW w:w="2235" w:type="pct"/>
          </w:tcPr>
          <w:p w14:paraId="42C06CF6" w14:textId="77777777" w:rsidR="00B1415A" w:rsidRPr="00B1415A" w:rsidRDefault="00B1415A" w:rsidP="001968BF">
            <w:pPr>
              <w:keepLines/>
              <w:numPr>
                <w:ilvl w:val="0"/>
                <w:numId w:val="3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B1415A" w:rsidRPr="00B1415A" w14:paraId="7722CD4A" w14:textId="77777777" w:rsidTr="00D221A4">
        <w:trPr>
          <w:trHeight w:val="546"/>
          <w:jc w:val="center"/>
        </w:trPr>
        <w:tc>
          <w:tcPr>
            <w:tcW w:w="138" w:type="pct"/>
            <w:vMerge/>
          </w:tcPr>
          <w:p w14:paraId="68C059B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363E2BD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0A242AE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1.6</w:t>
            </w:r>
          </w:p>
          <w:p w14:paraId="288E8CF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Элементы входных групп</w:t>
            </w:r>
          </w:p>
        </w:tc>
        <w:tc>
          <w:tcPr>
            <w:tcW w:w="1941" w:type="pct"/>
          </w:tcPr>
          <w:p w14:paraId="7FC2267B" w14:textId="77777777" w:rsidR="00B1415A" w:rsidRPr="00B1415A" w:rsidRDefault="00B1415A" w:rsidP="001968BF">
            <w:pPr>
              <w:keepLines/>
              <w:numPr>
                <w:ilvl w:val="0"/>
                <w:numId w:val="4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1.6.1  Цветовое решение должно осуществляться в соответствии с разрешенными к использованию RAL: 9010, 150-5, 9001, 160-3, 160-5, 060 90 10, 070 90 10, 100 93 05, 085 93 05, 000 90 00, 110-1, 1013, 840-1, 840-2, 120-5, 100 80 05, 110 80 10, 1015, 310-1, 9002, 080 80 05, 095 80 10, 9018, 830-1, 040 80 10, 080 80 10, 070 80 20, 780-4, 9010, 070 90 20, 1014, 1000, 070 80 20, 020 80 05, 180 80 05, 140 80 10, 130 70 10, 180 70 05, 1002, 070 70 30, 050 70 20, 260 80 10, 340 70 05, 000 65 00, 040 70 10, 360 60 05, 060 60 20, 1011, 075 70 20, 1020, 7004, 140 60 05, 7030, 7048, 7037, 240 60 05, 7001, 7034, 7033, 060 50 30, 050 50 30, 1036, 7036, 7039, 150 60 10, 7002, 100 50 05, 100 50 10, 040 50 20, 8002.</w:t>
            </w:r>
          </w:p>
          <w:p w14:paraId="564B4594" w14:textId="77777777" w:rsidR="00B1415A" w:rsidRPr="00B1415A" w:rsidRDefault="00B1415A" w:rsidP="001968BF">
            <w:pPr>
              <w:keepLines/>
              <w:numPr>
                <w:ilvl w:val="0"/>
                <w:numId w:val="4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1.6.2 Допускается использовать один из следующих акцентных оттенков RAL: 9010, 085 90 30, 110 90 35, 100 90 40, 070 80 30, 080 80 40, 280 80 15, 290 80 15, 310 80 15, 040 80 20, 050 80 30, 070 80 40, 1034, 060 70 40, 050 70 30, 050 70 40, 020 80 20, 1018, 1028, 6027, 210 70 10, 230 70 20, 240 70 25, 5012, 280 70 20, 3015, 030 70 20, 3012, 2003, 2012, 050 60 40, 3022, 040 70 20, 320 70 15, 4009, 280 70 10, 310 60 15, 5024, 240-2, 6021, 3014, 1032, 070 70 40, 020 70 10, 170 60 10, 160 60 20, 5014, 040 60 20, 050 60 20, 040 50 10, 060 50 20, 040 50 40, 030 50 30, 040 50 30, 8004, 4001, 5018, 5007, 180 50 15, 8001, 8025, 230 50 10, 8024. </w:t>
            </w:r>
          </w:p>
        </w:tc>
        <w:tc>
          <w:tcPr>
            <w:tcW w:w="2235" w:type="pct"/>
          </w:tcPr>
          <w:p w14:paraId="20B91336" w14:textId="77777777" w:rsidR="00B1415A" w:rsidRPr="00B1415A" w:rsidRDefault="00B1415A" w:rsidP="001968BF">
            <w:pPr>
              <w:keepLines/>
              <w:numPr>
                <w:ilvl w:val="0"/>
                <w:numId w:val="3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1.6.3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tc>
      </w:tr>
      <w:tr w:rsidR="00B1415A" w:rsidRPr="00B1415A" w14:paraId="40A389FC" w14:textId="77777777" w:rsidTr="00D221A4">
        <w:trPr>
          <w:trHeight w:val="854"/>
          <w:jc w:val="center"/>
        </w:trPr>
        <w:tc>
          <w:tcPr>
            <w:tcW w:w="138" w:type="pct"/>
            <w:vMerge/>
          </w:tcPr>
          <w:p w14:paraId="0D2A857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334E401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5BFE0F8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1.7</w:t>
            </w:r>
          </w:p>
          <w:p w14:paraId="3CA7292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Ограждения</w:t>
            </w:r>
          </w:p>
        </w:tc>
        <w:tc>
          <w:tcPr>
            <w:tcW w:w="1941" w:type="pct"/>
          </w:tcPr>
          <w:p w14:paraId="73E1A476"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1.7.1 Цветовое решение ограждений элементов здания, парапетов, а также ограждений земельного участка должно осуществляться в соответствии с разрешенными к использованию RAL: 9010, 9001, 7032, 9006, 1019, 7004, 7005, 7024, 8028, 6003, 6020, 7016, 8017, 9005.</w:t>
            </w:r>
          </w:p>
          <w:p w14:paraId="326F3C07"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1.7.2 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RAL в пользу натурального цвета материала.</w:t>
            </w:r>
          </w:p>
        </w:tc>
        <w:tc>
          <w:tcPr>
            <w:tcW w:w="2235" w:type="pct"/>
          </w:tcPr>
          <w:p w14:paraId="705EA771"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1.7.3 Цветовое решение ограждений, выполненных из стекла, должно осуществляться в нейтральных* и серых оттенках.** </w:t>
            </w:r>
          </w:p>
          <w:p w14:paraId="7A4A7E2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*Нейтральный оттенок стекла – это стекло с максимальной прозрачностью, без искажения цвета. </w:t>
            </w:r>
          </w:p>
          <w:p w14:paraId="16D691C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**Серые оттенки стекла необходимо подобрать с учетом каталога производителя.</w:t>
            </w:r>
          </w:p>
        </w:tc>
      </w:tr>
      <w:tr w:rsidR="00B1415A" w:rsidRPr="00B1415A" w14:paraId="4B143620" w14:textId="77777777" w:rsidTr="00D221A4">
        <w:trPr>
          <w:trHeight w:val="966"/>
          <w:jc w:val="center"/>
        </w:trPr>
        <w:tc>
          <w:tcPr>
            <w:tcW w:w="138" w:type="pct"/>
            <w:vMerge w:val="restart"/>
          </w:tcPr>
          <w:p w14:paraId="5CF16AB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w:t>
            </w:r>
          </w:p>
        </w:tc>
        <w:tc>
          <w:tcPr>
            <w:tcW w:w="367" w:type="pct"/>
            <w:vMerge w:val="restart"/>
          </w:tcPr>
          <w:p w14:paraId="3497534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отделочным материалам фасадов зданий, строений и сооружений</w:t>
            </w:r>
          </w:p>
        </w:tc>
        <w:tc>
          <w:tcPr>
            <w:tcW w:w="319" w:type="pct"/>
            <w:vAlign w:val="center"/>
          </w:tcPr>
          <w:p w14:paraId="2C62CD7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w:t>
            </w:r>
          </w:p>
          <w:p w14:paraId="6571460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Стены</w:t>
            </w:r>
          </w:p>
        </w:tc>
        <w:tc>
          <w:tcPr>
            <w:tcW w:w="1941" w:type="pct"/>
          </w:tcPr>
          <w:p w14:paraId="4598D87B" w14:textId="77777777" w:rsidR="00B1415A" w:rsidRPr="00B1415A" w:rsidRDefault="00B1415A" w:rsidP="001968BF">
            <w:pPr>
              <w:keepLines/>
              <w:numPr>
                <w:ilvl w:val="0"/>
                <w:numId w:val="4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2.1.1 Один из материалов должен быть основным и использоваться на большей части площади фасада.</w:t>
            </w:r>
          </w:p>
          <w:p w14:paraId="13B5C146" w14:textId="77777777" w:rsidR="00B1415A" w:rsidRPr="00B1415A" w:rsidRDefault="00B1415A" w:rsidP="001968BF">
            <w:pPr>
              <w:keepLines/>
              <w:numPr>
                <w:ilvl w:val="0"/>
                <w:numId w:val="4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 </w:t>
            </w:r>
          </w:p>
          <w:p w14:paraId="3EC4650F" w14:textId="77777777" w:rsidR="00B1415A" w:rsidRPr="00B1415A" w:rsidRDefault="00B1415A" w:rsidP="001968BF">
            <w:pPr>
              <w:keepLines/>
              <w:numPr>
                <w:ilvl w:val="0"/>
                <w:numId w:val="4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2.1.3 Материалы с глянцевой поверхностью (за исключением стекла)</w:t>
            </w:r>
            <w:r w:rsidRPr="00B1415A">
              <w:rPr>
                <w:rFonts w:ascii="Times New Roman" w:eastAsia="Roboto" w:hAnsi="Times New Roman" w:cs="Times New Roman"/>
                <w:i/>
                <w:sz w:val="16"/>
                <w:szCs w:val="16"/>
                <w:lang w:val="ru" w:eastAsia="ru-RU"/>
              </w:rPr>
              <w:t xml:space="preserve"> </w:t>
            </w:r>
            <w:r w:rsidRPr="00B1415A">
              <w:rPr>
                <w:rFonts w:ascii="Times New Roman" w:eastAsia="Roboto" w:hAnsi="Times New Roman" w:cs="Times New Roman"/>
                <w:sz w:val="16"/>
                <w:szCs w:val="16"/>
                <w:lang w:val="ru" w:eastAsia="ru-RU"/>
              </w:rPr>
              <w:t>должны применяться на меньшей части площади фасада</w:t>
            </w:r>
            <w:r w:rsidRPr="00B1415A">
              <w:rPr>
                <w:rFonts w:ascii="Times New Roman" w:eastAsia="Roboto" w:hAnsi="Times New Roman" w:cs="Times New Roman"/>
                <w:sz w:val="16"/>
                <w:szCs w:val="16"/>
                <w:lang w:eastAsia="ru-RU"/>
              </w:rPr>
              <w:t>.</w:t>
            </w:r>
          </w:p>
        </w:tc>
        <w:tc>
          <w:tcPr>
            <w:tcW w:w="2235" w:type="pct"/>
          </w:tcPr>
          <w:p w14:paraId="0F65C6FF" w14:textId="77777777" w:rsidR="00B1415A" w:rsidRPr="00B1415A" w:rsidRDefault="00B1415A" w:rsidP="001968BF">
            <w:pPr>
              <w:keepLines/>
              <w:numPr>
                <w:ilvl w:val="0"/>
                <w:numId w:val="4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2.1.4 Материалы, имитирующие натуральные, должны соответствовать им по фактуре.</w:t>
            </w:r>
          </w:p>
          <w:p w14:paraId="4E8FD03F" w14:textId="77777777" w:rsidR="00B1415A" w:rsidRPr="00B1415A" w:rsidRDefault="00B1415A" w:rsidP="001968BF">
            <w:pPr>
              <w:keepLines/>
              <w:numPr>
                <w:ilvl w:val="0"/>
                <w:numId w:val="4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2.1.5 Не допускается окраска поверхностей, облицованных натуральным камнем.</w:t>
            </w:r>
          </w:p>
          <w:p w14:paraId="7E34CFC8" w14:textId="77777777" w:rsidR="00B1415A" w:rsidRPr="00B1415A" w:rsidRDefault="00B1415A" w:rsidP="001968BF">
            <w:pPr>
              <w:keepLines/>
              <w:numPr>
                <w:ilvl w:val="0"/>
                <w:numId w:val="4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2.1.6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B1415A" w:rsidRPr="00B1415A" w14:paraId="118434EC" w14:textId="77777777" w:rsidTr="00D221A4">
        <w:trPr>
          <w:trHeight w:val="312"/>
          <w:jc w:val="center"/>
        </w:trPr>
        <w:tc>
          <w:tcPr>
            <w:tcW w:w="138" w:type="pct"/>
            <w:vMerge/>
          </w:tcPr>
          <w:p w14:paraId="616D36E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35DF13A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4A00E2A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2.2</w:t>
            </w:r>
          </w:p>
          <w:p w14:paraId="1F04E2D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Окна</w:t>
            </w:r>
          </w:p>
        </w:tc>
        <w:tc>
          <w:tcPr>
            <w:tcW w:w="1941" w:type="pct"/>
          </w:tcPr>
          <w:p w14:paraId="197FEDDD" w14:textId="77777777" w:rsidR="00B1415A" w:rsidRPr="00B1415A" w:rsidRDefault="00B1415A" w:rsidP="001968BF">
            <w:pPr>
              <w:keepLines/>
              <w:numPr>
                <w:ilvl w:val="0"/>
                <w:numId w:val="3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w:t>
            </w:r>
          </w:p>
        </w:tc>
        <w:tc>
          <w:tcPr>
            <w:tcW w:w="2235" w:type="pct"/>
          </w:tcPr>
          <w:p w14:paraId="5BD4E5E4" w14:textId="77777777" w:rsidR="00B1415A" w:rsidRPr="00B1415A" w:rsidRDefault="00B1415A" w:rsidP="001968BF">
            <w:pPr>
              <w:keepLines/>
              <w:numPr>
                <w:ilvl w:val="0"/>
                <w:numId w:val="3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2.2.2 Все элементы окон (за исключением стекла) должны выполняться в едином материале.</w:t>
            </w:r>
          </w:p>
        </w:tc>
      </w:tr>
      <w:tr w:rsidR="00B1415A" w:rsidRPr="00B1415A" w14:paraId="245EB467" w14:textId="77777777" w:rsidTr="00D221A4">
        <w:trPr>
          <w:trHeight w:val="211"/>
          <w:jc w:val="center"/>
        </w:trPr>
        <w:tc>
          <w:tcPr>
            <w:tcW w:w="138" w:type="pct"/>
            <w:vMerge/>
          </w:tcPr>
          <w:p w14:paraId="17EEF41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4516CC3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16A5BDE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 Остекление</w:t>
            </w:r>
          </w:p>
        </w:tc>
        <w:tc>
          <w:tcPr>
            <w:tcW w:w="1941" w:type="pct"/>
          </w:tcPr>
          <w:p w14:paraId="6F73829C" w14:textId="77777777" w:rsidR="00B1415A" w:rsidRPr="00B1415A" w:rsidRDefault="00B1415A" w:rsidP="001968BF">
            <w:pPr>
              <w:keepLines/>
              <w:numPr>
                <w:ilvl w:val="0"/>
                <w:numId w:val="3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2.3.1 Не допускается установка дверных заполнений с остеклением менее 70% полотна (за исключением дверных проемов к техническим помещениям).</w:t>
            </w:r>
          </w:p>
        </w:tc>
        <w:tc>
          <w:tcPr>
            <w:tcW w:w="2235" w:type="pct"/>
          </w:tcPr>
          <w:p w14:paraId="3D669B40" w14:textId="77777777" w:rsidR="00B1415A" w:rsidRPr="00B1415A" w:rsidRDefault="00B1415A" w:rsidP="001968BF">
            <w:pPr>
              <w:keepLines/>
              <w:numPr>
                <w:ilvl w:val="0"/>
                <w:numId w:val="3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2.3.2 Не допускается использование тонированного</w:t>
            </w:r>
            <w:r w:rsidRPr="00B1415A">
              <w:rPr>
                <w:rFonts w:ascii="Times New Roman" w:eastAsia="Roboto" w:hAnsi="Times New Roman" w:cs="Times New Roman"/>
                <w:i/>
                <w:sz w:val="16"/>
                <w:szCs w:val="16"/>
                <w:lang w:val="ru" w:eastAsia="ru-RU"/>
              </w:rPr>
              <w:t xml:space="preserve"> </w:t>
            </w:r>
            <w:r w:rsidRPr="00B1415A">
              <w:rPr>
                <w:rFonts w:ascii="Times New Roman" w:eastAsia="Roboto" w:hAnsi="Times New Roman" w:cs="Times New Roman"/>
                <w:sz w:val="16"/>
                <w:szCs w:val="16"/>
                <w:lang w:val="ru" w:eastAsia="ru-RU"/>
              </w:rPr>
              <w:t>в массе, а также непросматриваемого зеркального остекления.</w:t>
            </w:r>
          </w:p>
        </w:tc>
      </w:tr>
      <w:tr w:rsidR="00B1415A" w:rsidRPr="00B1415A" w14:paraId="4C0E190D" w14:textId="77777777" w:rsidTr="00D221A4">
        <w:trPr>
          <w:trHeight w:val="952"/>
          <w:jc w:val="center"/>
        </w:trPr>
        <w:tc>
          <w:tcPr>
            <w:tcW w:w="138" w:type="pct"/>
            <w:vMerge/>
          </w:tcPr>
          <w:p w14:paraId="603B983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694AD2F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768D146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w:t>
            </w:r>
          </w:p>
          <w:p w14:paraId="1D5524E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Цоколь</w:t>
            </w:r>
          </w:p>
        </w:tc>
        <w:tc>
          <w:tcPr>
            <w:tcW w:w="1941" w:type="pct"/>
          </w:tcPr>
          <w:p w14:paraId="6675E8F7" w14:textId="77777777" w:rsidR="00B1415A" w:rsidRPr="00B1415A" w:rsidRDefault="00B1415A" w:rsidP="001968BF">
            <w:pPr>
              <w:keepLines/>
              <w:numPr>
                <w:ilvl w:val="0"/>
                <w:numId w:val="4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2.4.1 Один из материалов должен быть основным и использоваться на большей части площади цоколя.</w:t>
            </w:r>
          </w:p>
          <w:p w14:paraId="54774244" w14:textId="77777777" w:rsidR="00B1415A" w:rsidRPr="00B1415A" w:rsidRDefault="00B1415A" w:rsidP="001968BF">
            <w:pPr>
              <w:keepLines/>
              <w:numPr>
                <w:ilvl w:val="0"/>
                <w:numId w:val="4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 </w:t>
            </w:r>
          </w:p>
          <w:p w14:paraId="7E36122D" w14:textId="77777777" w:rsidR="00B1415A" w:rsidRPr="00B1415A" w:rsidRDefault="00B1415A" w:rsidP="001968BF">
            <w:pPr>
              <w:keepLines/>
              <w:numPr>
                <w:ilvl w:val="0"/>
                <w:numId w:val="4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2.4.3 Материалы с глянцевой поверхностью (за исключением стекла) должны применяться на меньшей части площади цоколя.</w:t>
            </w:r>
          </w:p>
          <w:p w14:paraId="7B6442A1" w14:textId="77777777" w:rsidR="00B1415A" w:rsidRPr="00B1415A" w:rsidRDefault="00B1415A" w:rsidP="001968BF">
            <w:pPr>
              <w:keepLines/>
              <w:numPr>
                <w:ilvl w:val="0"/>
                <w:numId w:val="4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2.4.4 Материалы, имитирующие натуральные, должны соответствовать им по фактуре.</w:t>
            </w:r>
          </w:p>
          <w:p w14:paraId="505D051C" w14:textId="77777777" w:rsidR="00B1415A" w:rsidRPr="00B1415A" w:rsidRDefault="00B1415A" w:rsidP="001968BF">
            <w:pPr>
              <w:keepLines/>
              <w:numPr>
                <w:ilvl w:val="0"/>
                <w:numId w:val="4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2.4.5 Не допускается окраска поверхностей, облицованных натуральным камнем. </w:t>
            </w:r>
          </w:p>
          <w:p w14:paraId="1B99EF4C" w14:textId="77777777" w:rsidR="00B1415A" w:rsidRPr="00B1415A" w:rsidRDefault="00B1415A" w:rsidP="001968BF">
            <w:pPr>
              <w:keepLines/>
              <w:numPr>
                <w:ilvl w:val="0"/>
                <w:numId w:val="4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2.4.6 Для навесов и козырьков к приямкам, выходящих на главные фасады, не допускается использовать: профилированный лист, металлический и пластиковый (виниловый) сайдинг, поликарбонат (за исключением монолитного поликарбоната).</w:t>
            </w:r>
          </w:p>
        </w:tc>
        <w:tc>
          <w:tcPr>
            <w:tcW w:w="2235" w:type="pct"/>
          </w:tcPr>
          <w:p w14:paraId="7B7DEE34" w14:textId="77777777" w:rsidR="00B1415A" w:rsidRPr="00B1415A" w:rsidRDefault="00B1415A" w:rsidP="001968BF">
            <w:pPr>
              <w:keepLines/>
              <w:numPr>
                <w:ilvl w:val="0"/>
                <w:numId w:val="4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2.4.7 Для навесов и козырьков к приямкам, выходящих на второстепенные фасады, не допускается использовать: металлический и пластиковый (виниловый) сайдинг, поликарбонат (за исключением монолитного поликарбоната).</w:t>
            </w:r>
          </w:p>
          <w:p w14:paraId="2928388E" w14:textId="77777777" w:rsidR="00B1415A" w:rsidRPr="00B1415A" w:rsidRDefault="00B1415A" w:rsidP="001968BF">
            <w:pPr>
              <w:keepLines/>
              <w:numPr>
                <w:ilvl w:val="0"/>
                <w:numId w:val="4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2.4.8 Не допускается устройство радиальных козырьков и навесов к приямкам.</w:t>
            </w:r>
          </w:p>
          <w:p w14:paraId="070E5636" w14:textId="77777777" w:rsidR="00B1415A" w:rsidRPr="00B1415A" w:rsidRDefault="00B1415A" w:rsidP="001968BF">
            <w:pPr>
              <w:keepLines/>
              <w:numPr>
                <w:ilvl w:val="0"/>
                <w:numId w:val="4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2.4.9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B1415A" w:rsidRPr="00B1415A" w14:paraId="473C8533" w14:textId="77777777" w:rsidTr="00D221A4">
        <w:trPr>
          <w:trHeight w:val="323"/>
          <w:jc w:val="center"/>
        </w:trPr>
        <w:tc>
          <w:tcPr>
            <w:tcW w:w="138" w:type="pct"/>
            <w:vMerge/>
          </w:tcPr>
          <w:p w14:paraId="53E3F3D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6B0E836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26D4E44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2.5</w:t>
            </w:r>
          </w:p>
          <w:p w14:paraId="504594F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Кровля</w:t>
            </w:r>
          </w:p>
        </w:tc>
        <w:tc>
          <w:tcPr>
            <w:tcW w:w="1941" w:type="pct"/>
          </w:tcPr>
          <w:p w14:paraId="18708B2B" w14:textId="77777777" w:rsidR="00B1415A" w:rsidRPr="00B1415A" w:rsidRDefault="00B1415A" w:rsidP="001968BF">
            <w:pPr>
              <w:keepLines/>
              <w:numPr>
                <w:ilvl w:val="0"/>
                <w:numId w:val="3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2.5.1 Не допускается использовать: асбестоцементный лист, пластиковый (виниловый) сайдинг, сотовый или профилированный поликарбонат, ПВХ-панели, шифер, фанеру, вагонку</w:t>
            </w:r>
            <w:r w:rsidRPr="00B1415A">
              <w:rPr>
                <w:rFonts w:ascii="Times New Roman" w:eastAsia="Roboto" w:hAnsi="Times New Roman" w:cs="Times New Roman"/>
                <w:sz w:val="16"/>
                <w:szCs w:val="16"/>
                <w:lang w:eastAsia="ru-RU"/>
              </w:rPr>
              <w:t>.</w:t>
            </w:r>
          </w:p>
        </w:tc>
        <w:tc>
          <w:tcPr>
            <w:tcW w:w="2235" w:type="pct"/>
          </w:tcPr>
          <w:p w14:paraId="3097B66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r>
      <w:tr w:rsidR="00B1415A" w:rsidRPr="00B1415A" w14:paraId="2C3EEFB1" w14:textId="77777777" w:rsidTr="00D221A4">
        <w:trPr>
          <w:trHeight w:val="315"/>
          <w:jc w:val="center"/>
        </w:trPr>
        <w:tc>
          <w:tcPr>
            <w:tcW w:w="138" w:type="pct"/>
            <w:vMerge/>
          </w:tcPr>
          <w:p w14:paraId="77CEC6D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52AE699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08149C2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w:t>
            </w:r>
          </w:p>
          <w:p w14:paraId="19B7015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Элементы входных групп</w:t>
            </w:r>
          </w:p>
        </w:tc>
        <w:tc>
          <w:tcPr>
            <w:tcW w:w="1941" w:type="pct"/>
          </w:tcPr>
          <w:p w14:paraId="1CBA8461"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2.6.1 Для навесов и козырьков не допускается использовать: асбестоцементный лист, пластиковый (виниловый) сайдинг, поликарбонат (за исключением монолитного), шифер, фанеру, вагонку, ПВХ-панели (за исключением HPL-панелей с имитацией дерева, металла и бетона), крупные фракции штукатурки “фактурная шуба” и “короед”.</w:t>
            </w:r>
          </w:p>
          <w:p w14:paraId="3A752BB2"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2.6.2 Материалы, имитирующие натуральные, должны соответствовать им по фактуре.</w:t>
            </w:r>
          </w:p>
        </w:tc>
        <w:tc>
          <w:tcPr>
            <w:tcW w:w="2235" w:type="pct"/>
          </w:tcPr>
          <w:p w14:paraId="3C1A16D1"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2.6.3 Не допускается устройство радиальных козырьков и навесов.</w:t>
            </w:r>
          </w:p>
          <w:p w14:paraId="4FEA30E2"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2.6.4 Для лестниц, площадок, ступеней не допускается использовать: материалы с классом противоскольжения менее R12, резиновую плитку. </w:t>
            </w:r>
          </w:p>
          <w:p w14:paraId="66622996"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2.6.5 Не допускается окраска поверхностей, облицованных натуральным камнем.</w:t>
            </w:r>
          </w:p>
          <w:p w14:paraId="5EE25760" w14:textId="77777777" w:rsidR="00B1415A" w:rsidRPr="00B1415A" w:rsidRDefault="00B1415A" w:rsidP="001968BF">
            <w:pPr>
              <w:keepLines/>
              <w:numPr>
                <w:ilvl w:val="0"/>
                <w:numId w:val="2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2.6.6 Необходимо предусматривать придверные грязезащитные системы.</w:t>
            </w:r>
          </w:p>
        </w:tc>
      </w:tr>
      <w:tr w:rsidR="00B1415A" w:rsidRPr="00B1415A" w14:paraId="5DC17FCF" w14:textId="77777777" w:rsidTr="00D221A4">
        <w:trPr>
          <w:trHeight w:val="315"/>
          <w:jc w:val="center"/>
        </w:trPr>
        <w:tc>
          <w:tcPr>
            <w:tcW w:w="138" w:type="pct"/>
            <w:vMerge/>
          </w:tcPr>
          <w:p w14:paraId="057E2FC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54FB639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4B27AB0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2.7</w:t>
            </w:r>
          </w:p>
          <w:p w14:paraId="4BDA422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Ограждения</w:t>
            </w:r>
          </w:p>
        </w:tc>
        <w:tc>
          <w:tcPr>
            <w:tcW w:w="1941" w:type="pct"/>
          </w:tcPr>
          <w:p w14:paraId="0F29AF7D"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2.7.1 Для ограждений участка, а также балконов, парапетов и прочих элементов здания не допускается использовать: профилированный лист, асбестоцементный лист, металлический и пластиковый (виниловый) сайдинг, поликарбонат, фанеру, вагонку</w:t>
            </w:r>
            <w:r w:rsidRPr="00B1415A">
              <w:rPr>
                <w:rFonts w:ascii="Times New Roman" w:eastAsia="Roboto" w:hAnsi="Times New Roman" w:cs="Times New Roman"/>
                <w:sz w:val="16"/>
                <w:szCs w:val="16"/>
                <w:lang w:eastAsia="ru-RU"/>
              </w:rPr>
              <w:t>,</w:t>
            </w:r>
            <w:r w:rsidRPr="00B1415A">
              <w:rPr>
                <w:rFonts w:ascii="Times New Roman" w:eastAsia="Roboto" w:hAnsi="Times New Roman" w:cs="Times New Roman"/>
                <w:sz w:val="16"/>
                <w:szCs w:val="16"/>
                <w:lang w:val="ru" w:eastAsia="ru-RU"/>
              </w:rPr>
              <w:t xml:space="preserve"> стекломагнезитовые листы. </w:t>
            </w:r>
          </w:p>
        </w:tc>
        <w:tc>
          <w:tcPr>
            <w:tcW w:w="2235" w:type="pct"/>
          </w:tcPr>
          <w:p w14:paraId="4D3DFA8B"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2.7.2 Материалы, имитирующие натуральные, должны соответствовать им по фактуре.</w:t>
            </w:r>
          </w:p>
        </w:tc>
      </w:tr>
      <w:tr w:rsidR="00B1415A" w:rsidRPr="00B1415A" w14:paraId="311F393E" w14:textId="77777777" w:rsidTr="00D221A4">
        <w:trPr>
          <w:trHeight w:val="579"/>
          <w:jc w:val="center"/>
        </w:trPr>
        <w:tc>
          <w:tcPr>
            <w:tcW w:w="138" w:type="pct"/>
          </w:tcPr>
          <w:p w14:paraId="635115D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w:t>
            </w:r>
          </w:p>
        </w:tc>
        <w:tc>
          <w:tcPr>
            <w:tcW w:w="686" w:type="pct"/>
            <w:gridSpan w:val="2"/>
          </w:tcPr>
          <w:p w14:paraId="38BEE92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размещению технического и инженерного оборудования на фасадах зданий, строений и сооружений</w:t>
            </w:r>
          </w:p>
        </w:tc>
        <w:tc>
          <w:tcPr>
            <w:tcW w:w="1941" w:type="pct"/>
          </w:tcPr>
          <w:p w14:paraId="0F03BBDD" w14:textId="77777777" w:rsidR="00B1415A" w:rsidRPr="00B1415A" w:rsidRDefault="00B1415A" w:rsidP="001968BF">
            <w:pPr>
              <w:keepLines/>
              <w:numPr>
                <w:ilvl w:val="0"/>
                <w:numId w:val="4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3.1 Элементы систем кондиционирования (наружные блоки систем кондиционирования и вентиляции, отверстия для монтажа бризера), а также антенны должны:</w:t>
            </w:r>
          </w:p>
          <w:p w14:paraId="1D4ACB54"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59671847"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размещаться с использованием стандартных конструкций крепления и с использованием маскирующих ограждений (решеток, жалюзи, корзин);</w:t>
            </w:r>
          </w:p>
          <w:p w14:paraId="631B2F90"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оснащаться кабель-каналами, скрытыми за фасадом или замаскированными в тон колера соответствующей плоскости фасада.</w:t>
            </w:r>
          </w:p>
          <w:p w14:paraId="24FC8400" w14:textId="77777777" w:rsidR="00B1415A" w:rsidRPr="00B1415A" w:rsidRDefault="00B1415A" w:rsidP="001968BF">
            <w:pPr>
              <w:keepLines/>
              <w:numPr>
                <w:ilvl w:val="0"/>
                <w:numId w:val="4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3.2 Для элементов систем кондиционирования необходимо предусматривать скрытое организованное водоотведение.</w:t>
            </w:r>
          </w:p>
          <w:p w14:paraId="0660C1EE" w14:textId="77777777" w:rsidR="00B1415A" w:rsidRPr="00B1415A" w:rsidRDefault="00B1415A" w:rsidP="001968BF">
            <w:pPr>
              <w:keepLines/>
              <w:numPr>
                <w:ilvl w:val="0"/>
                <w:numId w:val="4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3.3 Размещение элементов систем кондиционирования допускается:</w:t>
            </w:r>
          </w:p>
          <w:p w14:paraId="48FC7757"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 кровле объекта (крышные кондиционеры с внутренними воздуховодными каналами);</w:t>
            </w:r>
          </w:p>
          <w:p w14:paraId="187B2112"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нижней части оконных проемов, в окнах подвального этажа без выхода за плоскость фасада;</w:t>
            </w:r>
          </w:p>
          <w:p w14:paraId="46B0688F"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простенках между оконными и дверными проемами;</w:t>
            </w:r>
          </w:p>
          <w:p w14:paraId="78A8188D"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 второстепенных фасадах, брандмауэрах;</w:t>
            </w:r>
          </w:p>
          <w:p w14:paraId="63C2DAEC"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арочных проемах на высоте не менее 3,0 м от поверхности земли,</w:t>
            </w:r>
          </w:p>
        </w:tc>
        <w:tc>
          <w:tcPr>
            <w:tcW w:w="2235" w:type="pct"/>
          </w:tcPr>
          <w:p w14:paraId="455579C2" w14:textId="77777777" w:rsidR="00B1415A" w:rsidRPr="00B1415A" w:rsidRDefault="00B1415A" w:rsidP="001968BF">
            <w:pPr>
              <w:keepLines/>
              <w:numPr>
                <w:ilvl w:val="0"/>
                <w:numId w:val="3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3.4 Размещение элементов систем кондиционирования не допускается:</w:t>
            </w:r>
          </w:p>
          <w:p w14:paraId="7B2CE223"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на поверхности главных фасадов; </w:t>
            </w:r>
          </w:p>
          <w:p w14:paraId="03EC50AE"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оконных и дверных проемах с выступанием за плоскость фасада;</w:t>
            </w:r>
          </w:p>
          <w:p w14:paraId="1BDFCF59"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над пешеходными тротуарами.</w:t>
            </w:r>
          </w:p>
          <w:p w14:paraId="74223C48" w14:textId="77777777" w:rsidR="00B1415A" w:rsidRPr="00B1415A" w:rsidRDefault="00B1415A" w:rsidP="001968BF">
            <w:pPr>
              <w:keepLines/>
              <w:numPr>
                <w:ilvl w:val="0"/>
                <w:numId w:val="1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3.5 Маскирующие ограждения должны иметь окраску, соответствующую одному из колеров элементов здания (стен, элементов окон).</w:t>
            </w:r>
          </w:p>
          <w:p w14:paraId="606F83C6" w14:textId="77777777" w:rsidR="00B1415A" w:rsidRPr="00B1415A" w:rsidRDefault="00B1415A" w:rsidP="001968BF">
            <w:pPr>
              <w:keepLines/>
              <w:numPr>
                <w:ilvl w:val="0"/>
                <w:numId w:val="3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3.6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B1415A" w:rsidRPr="00B1415A" w14:paraId="1B907FB3" w14:textId="77777777" w:rsidTr="00D221A4">
        <w:trPr>
          <w:trHeight w:val="160"/>
          <w:jc w:val="center"/>
        </w:trPr>
        <w:tc>
          <w:tcPr>
            <w:tcW w:w="138" w:type="pct"/>
          </w:tcPr>
          <w:p w14:paraId="15E3D21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w:t>
            </w:r>
          </w:p>
        </w:tc>
        <w:tc>
          <w:tcPr>
            <w:tcW w:w="686" w:type="pct"/>
            <w:gridSpan w:val="2"/>
          </w:tcPr>
          <w:p w14:paraId="5FFFC30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подсветке фасадов зданий,</w:t>
            </w:r>
            <w:r w:rsidRPr="00B1415A">
              <w:rPr>
                <w:rFonts w:ascii="Times New Roman" w:eastAsia="Roboto" w:hAnsi="Times New Roman" w:cs="Times New Roman"/>
                <w:sz w:val="16"/>
                <w:szCs w:val="16"/>
                <w:lang w:eastAsia="ru-RU"/>
              </w:rPr>
              <w:t xml:space="preserve"> </w:t>
            </w:r>
            <w:r w:rsidRPr="00B1415A">
              <w:rPr>
                <w:rFonts w:ascii="Times New Roman" w:eastAsia="Roboto" w:hAnsi="Times New Roman" w:cs="Times New Roman"/>
                <w:sz w:val="16"/>
                <w:szCs w:val="16"/>
                <w:lang w:val="ru" w:eastAsia="ru-RU"/>
              </w:rPr>
              <w:t>строений и сооружений</w:t>
            </w:r>
          </w:p>
        </w:tc>
        <w:tc>
          <w:tcPr>
            <w:tcW w:w="1941" w:type="pct"/>
          </w:tcPr>
          <w:p w14:paraId="71E8C07F" w14:textId="77777777" w:rsidR="00B1415A" w:rsidRPr="00B1415A" w:rsidRDefault="00B1415A" w:rsidP="001968BF">
            <w:pPr>
              <w:keepLines/>
              <w:numPr>
                <w:ilvl w:val="0"/>
                <w:numId w:val="3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4.1 Входные группы, эвакуационные выходы, указатели и информационные элементы должны иметь освещение.</w:t>
            </w:r>
          </w:p>
          <w:p w14:paraId="092DBEC0" w14:textId="77777777" w:rsidR="00B1415A" w:rsidRPr="00B1415A" w:rsidRDefault="00B1415A" w:rsidP="001968BF">
            <w:pPr>
              <w:keepLines/>
              <w:numPr>
                <w:ilvl w:val="0"/>
                <w:numId w:val="3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4.2 Запрещается использовать в подсветке фасадов пиксельную, мигающую подсветку.</w:t>
            </w:r>
          </w:p>
          <w:p w14:paraId="3AFB93E8" w14:textId="77777777" w:rsidR="00B1415A" w:rsidRPr="00B1415A" w:rsidRDefault="00B1415A" w:rsidP="001968BF">
            <w:pPr>
              <w:keepLines/>
              <w:numPr>
                <w:ilvl w:val="0"/>
                <w:numId w:val="3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w:t>
            </w:r>
          </w:p>
        </w:tc>
        <w:tc>
          <w:tcPr>
            <w:tcW w:w="2235" w:type="pct"/>
          </w:tcPr>
          <w:p w14:paraId="6066020C" w14:textId="77777777" w:rsidR="00B1415A" w:rsidRPr="00B1415A" w:rsidRDefault="00B1415A" w:rsidP="001968BF">
            <w:pPr>
              <w:keepLines/>
              <w:numPr>
                <w:ilvl w:val="0"/>
                <w:numId w:val="3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4.4 Подсветка осуществляется с цветовой температурой (Тц) в диапазоне 2000-2700 К.</w:t>
            </w:r>
          </w:p>
          <w:p w14:paraId="44696D3C" w14:textId="77777777" w:rsidR="00B1415A" w:rsidRPr="00B1415A" w:rsidRDefault="00B1415A" w:rsidP="001968BF">
            <w:pPr>
              <w:keepLines/>
              <w:numPr>
                <w:ilvl w:val="0"/>
                <w:numId w:val="3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4.5 Не допускается засветка окон жилых помещений, расположенных вблизи зданий, а также камер видеонаблюдения. </w:t>
            </w:r>
          </w:p>
        </w:tc>
      </w:tr>
    </w:tbl>
    <w:p w14:paraId="117FB4E5" w14:textId="77777777" w:rsidR="00B1415A" w:rsidRPr="00B1415A" w:rsidRDefault="00B1415A" w:rsidP="00B1415A">
      <w:pPr>
        <w:keepLines/>
        <w:overflowPunct w:val="0"/>
        <w:autoSpaceDE w:val="0"/>
        <w:autoSpaceDN w:val="0"/>
        <w:adjustRightInd w:val="0"/>
        <w:spacing w:before="240" w:after="240" w:line="320" w:lineRule="exact"/>
        <w:ind w:right="-316" w:firstLine="567"/>
        <w:jc w:val="both"/>
        <w:rPr>
          <w:rFonts w:ascii="Times New Roman" w:eastAsia="Times New Roman" w:hAnsi="Times New Roman" w:cs="Times New Roman"/>
          <w:sz w:val="28"/>
          <w:szCs w:val="28"/>
          <w:lang w:eastAsia="ru-RU"/>
        </w:rPr>
      </w:pPr>
      <w:r w:rsidRPr="00B1415A">
        <w:rPr>
          <w:rFonts w:ascii="Times New Roman" w:eastAsia="Times New Roman" w:hAnsi="Times New Roman" w:cs="Times New Roman"/>
          <w:sz w:val="28"/>
          <w:szCs w:val="28"/>
          <w:lang w:eastAsia="ru-RU"/>
        </w:rPr>
        <w:t>6. Требования к внешнему облику фасадов объектов капитального строительства, относящихся к группе “Общественные”: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32"/>
        <w:gridCol w:w="1379"/>
        <w:gridCol w:w="1377"/>
        <w:gridCol w:w="2946"/>
        <w:gridCol w:w="3494"/>
      </w:tblGrid>
      <w:tr w:rsidR="00B1415A" w:rsidRPr="00B1415A" w14:paraId="32B2C11A" w14:textId="77777777" w:rsidTr="00D221A4">
        <w:trPr>
          <w:trHeight w:val="240"/>
          <w:jc w:val="center"/>
        </w:trPr>
        <w:tc>
          <w:tcPr>
            <w:tcW w:w="138" w:type="pct"/>
            <w:vAlign w:val="center"/>
          </w:tcPr>
          <w:p w14:paraId="6B4B77E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Nova Mono" w:hAnsi="Times New Roman" w:cs="Times New Roman"/>
                <w:sz w:val="16"/>
                <w:szCs w:val="16"/>
                <w:lang w:val="ru" w:eastAsia="ru-RU"/>
              </w:rPr>
              <w:t>№ п/п</w:t>
            </w:r>
          </w:p>
        </w:tc>
        <w:tc>
          <w:tcPr>
            <w:tcW w:w="367" w:type="pct"/>
            <w:vAlign w:val="center"/>
          </w:tcPr>
          <w:p w14:paraId="4942BF8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Параметр</w:t>
            </w:r>
          </w:p>
        </w:tc>
        <w:tc>
          <w:tcPr>
            <w:tcW w:w="309" w:type="pct"/>
            <w:vAlign w:val="center"/>
          </w:tcPr>
          <w:p w14:paraId="20BAF20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Конструктивный элемент</w:t>
            </w:r>
          </w:p>
        </w:tc>
        <w:tc>
          <w:tcPr>
            <w:tcW w:w="4186" w:type="pct"/>
            <w:gridSpan w:val="2"/>
            <w:vAlign w:val="center"/>
          </w:tcPr>
          <w:p w14:paraId="3EE357F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w:t>
            </w:r>
          </w:p>
        </w:tc>
      </w:tr>
      <w:tr w:rsidR="00B1415A" w:rsidRPr="00B1415A" w14:paraId="61041AE9" w14:textId="77777777" w:rsidTr="00D221A4">
        <w:trPr>
          <w:trHeight w:val="392"/>
          <w:jc w:val="center"/>
        </w:trPr>
        <w:tc>
          <w:tcPr>
            <w:tcW w:w="138" w:type="pct"/>
            <w:vMerge w:val="restart"/>
          </w:tcPr>
          <w:p w14:paraId="0EA6CD8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w:t>
            </w:r>
          </w:p>
        </w:tc>
        <w:tc>
          <w:tcPr>
            <w:tcW w:w="367" w:type="pct"/>
            <w:vMerge w:val="restart"/>
          </w:tcPr>
          <w:p w14:paraId="302767A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цветовым характеристикам зданий, строений и сооружений</w:t>
            </w:r>
          </w:p>
        </w:tc>
        <w:tc>
          <w:tcPr>
            <w:tcW w:w="309" w:type="pct"/>
            <w:vAlign w:val="center"/>
          </w:tcPr>
          <w:p w14:paraId="72C0EAB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1.1</w:t>
            </w:r>
          </w:p>
          <w:p w14:paraId="6DF9D91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Стены</w:t>
            </w:r>
          </w:p>
        </w:tc>
        <w:tc>
          <w:tcPr>
            <w:tcW w:w="1951" w:type="pct"/>
          </w:tcPr>
          <w:p w14:paraId="2509C9AE" w14:textId="77777777" w:rsidR="00B1415A" w:rsidRPr="00B1415A" w:rsidRDefault="00B1415A" w:rsidP="001968BF">
            <w:pPr>
              <w:keepLines/>
              <w:numPr>
                <w:ilvl w:val="0"/>
                <w:numId w:val="4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1.1.1 В цветовом решении облицовочных материалов объекта (за исключением площади остекления) разрешается использовать 1 оттенок в качестве основного цвета, не более двух - в качестве дополнительных цветов и не более одного - в качестве акцентного цвета. Основной оттенок должен быть использован на большей части площади фасада, дополнительные - суммарно на меньшей части. Акцентный оттенок (при наличии) должен вводиться для обоснованного выделения архитектурных элементов здания (декоративные элементы, выступающие импосты, фрагменты стен, элементы входных групп и т.д.).</w:t>
            </w:r>
          </w:p>
          <w:p w14:paraId="038AE3F8" w14:textId="77777777" w:rsidR="00B1415A" w:rsidRPr="00B1415A" w:rsidRDefault="00B1415A" w:rsidP="001968BF">
            <w:pPr>
              <w:keepLines/>
              <w:numPr>
                <w:ilvl w:val="0"/>
                <w:numId w:val="4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1.1.2 Цветовое решение должно осуществляться в соответствии с разрешенными к использованию RAL: </w:t>
            </w:r>
          </w:p>
          <w:p w14:paraId="025846B6" w14:textId="77777777" w:rsidR="00B1415A" w:rsidRPr="00B1415A" w:rsidRDefault="00B1415A" w:rsidP="001968BF">
            <w:pPr>
              <w:keepLines/>
              <w:numPr>
                <w:ilvl w:val="0"/>
                <w:numId w:val="5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основные оттенки - 9010,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w:t>
            </w:r>
          </w:p>
          <w:p w14:paraId="0F9D6EA4" w14:textId="77777777" w:rsidR="00B1415A" w:rsidRPr="00B1415A" w:rsidRDefault="00B1415A" w:rsidP="001968BF">
            <w:pPr>
              <w:keepLines/>
              <w:numPr>
                <w:ilvl w:val="0"/>
                <w:numId w:val="5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дополнительные оттенки - 9010,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p w14:paraId="25AA37BD" w14:textId="77777777" w:rsidR="00B1415A" w:rsidRPr="00B1415A" w:rsidRDefault="00B1415A" w:rsidP="001968BF">
            <w:pPr>
              <w:keepLines/>
              <w:numPr>
                <w:ilvl w:val="0"/>
                <w:numId w:val="5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акцентные оттенки -</w:t>
            </w:r>
            <w:r w:rsidRPr="00B1415A">
              <w:rPr>
                <w:rFonts w:ascii="Times New Roman" w:eastAsia="Roboto" w:hAnsi="Times New Roman" w:cs="Times New Roman"/>
                <w:i/>
                <w:sz w:val="16"/>
                <w:szCs w:val="16"/>
                <w:lang w:val="ru" w:eastAsia="ru-RU"/>
              </w:rPr>
              <w:t xml:space="preserve"> </w:t>
            </w:r>
            <w:r w:rsidRPr="00B1415A">
              <w:rPr>
                <w:rFonts w:ascii="Times New Roman" w:eastAsia="Roboto" w:hAnsi="Times New Roman" w:cs="Times New Roman"/>
                <w:sz w:val="16"/>
                <w:szCs w:val="16"/>
                <w:lang w:val="ru" w:eastAsia="ru-RU"/>
              </w:rPr>
              <w:t>9010, 1002, 070 70 30, 060 70 40, 050 70 30, 280 70 10, 1020, 040 50 30, 6011, 5014, 030 40 30, 8002, 050 40 30.</w:t>
            </w:r>
          </w:p>
        </w:tc>
        <w:tc>
          <w:tcPr>
            <w:tcW w:w="2235" w:type="pct"/>
          </w:tcPr>
          <w:p w14:paraId="0E2913F2" w14:textId="77777777" w:rsidR="00B1415A" w:rsidRPr="00B1415A" w:rsidRDefault="00B1415A" w:rsidP="001968BF">
            <w:pPr>
              <w:keepLines/>
              <w:numPr>
                <w:ilvl w:val="0"/>
                <w:numId w:val="6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58EEECED" w14:textId="77777777" w:rsidR="00B1415A" w:rsidRPr="00B1415A" w:rsidRDefault="00B1415A" w:rsidP="001968BF">
            <w:pPr>
              <w:keepLines/>
              <w:numPr>
                <w:ilvl w:val="0"/>
                <w:numId w:val="5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1.1.4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 </w:t>
            </w:r>
          </w:p>
        </w:tc>
      </w:tr>
      <w:tr w:rsidR="00B1415A" w:rsidRPr="00B1415A" w14:paraId="5854D4D5" w14:textId="77777777" w:rsidTr="00D221A4">
        <w:trPr>
          <w:trHeight w:val="300"/>
          <w:jc w:val="center"/>
        </w:trPr>
        <w:tc>
          <w:tcPr>
            <w:tcW w:w="138" w:type="pct"/>
            <w:vMerge/>
          </w:tcPr>
          <w:p w14:paraId="75893C2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2CD67AE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3B35501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1.2</w:t>
            </w:r>
          </w:p>
          <w:p w14:paraId="074DBB2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Окна</w:t>
            </w:r>
          </w:p>
        </w:tc>
        <w:tc>
          <w:tcPr>
            <w:tcW w:w="1951" w:type="pct"/>
          </w:tcPr>
          <w:p w14:paraId="4C1271C2" w14:textId="77777777" w:rsidR="00B1415A" w:rsidRPr="00B1415A" w:rsidRDefault="00B1415A" w:rsidP="001968BF">
            <w:pPr>
              <w:keepLines/>
              <w:numPr>
                <w:ilvl w:val="0"/>
                <w:numId w:val="5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1.2.1 Цветовое решение должно осуществляться в соответствии с разрешенными к использованию RAL: 9010, 1002, 7010, 7011, 7024, 7026, 820-5, 7021, 8014, 9005.</w:t>
            </w:r>
          </w:p>
        </w:tc>
        <w:tc>
          <w:tcPr>
            <w:tcW w:w="2235" w:type="pct"/>
          </w:tcPr>
          <w:p w14:paraId="7AA2F318" w14:textId="77777777" w:rsidR="00B1415A" w:rsidRPr="00B1415A" w:rsidRDefault="00B1415A" w:rsidP="001968BF">
            <w:pPr>
              <w:keepLines/>
              <w:numPr>
                <w:ilvl w:val="0"/>
                <w:numId w:val="5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1.2.2 Все элементы окон (за исключением стекла) должны выполняться в едином цветовом решении.</w:t>
            </w:r>
          </w:p>
        </w:tc>
      </w:tr>
      <w:tr w:rsidR="00B1415A" w:rsidRPr="00B1415A" w14:paraId="4A4C7E33" w14:textId="77777777" w:rsidTr="00D221A4">
        <w:trPr>
          <w:trHeight w:val="150"/>
          <w:jc w:val="center"/>
        </w:trPr>
        <w:tc>
          <w:tcPr>
            <w:tcW w:w="138" w:type="pct"/>
            <w:vMerge/>
          </w:tcPr>
          <w:p w14:paraId="4975C59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462B413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0472071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1.3</w:t>
            </w:r>
          </w:p>
          <w:p w14:paraId="2586DFF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Остекление</w:t>
            </w:r>
          </w:p>
        </w:tc>
        <w:tc>
          <w:tcPr>
            <w:tcW w:w="1951" w:type="pct"/>
          </w:tcPr>
          <w:p w14:paraId="424ABBB4" w14:textId="77777777" w:rsidR="00B1415A" w:rsidRPr="00B1415A" w:rsidRDefault="00B1415A" w:rsidP="001968BF">
            <w:pPr>
              <w:keepLines/>
              <w:numPr>
                <w:ilvl w:val="0"/>
                <w:numId w:val="6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1.3.1 Не допускается использование цветного (тонированного в массе), непросматриваемого зеркального остекления. </w:t>
            </w:r>
          </w:p>
          <w:p w14:paraId="480FD257" w14:textId="77777777" w:rsidR="00B1415A" w:rsidRPr="00B1415A" w:rsidRDefault="00B1415A" w:rsidP="001968BF">
            <w:pPr>
              <w:keepLines/>
              <w:numPr>
                <w:ilvl w:val="0"/>
                <w:numId w:val="6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1.3.2 Цветовое решение должно осуществляться в нейтральных* и серых оттенках стекла.** </w:t>
            </w:r>
          </w:p>
        </w:tc>
        <w:tc>
          <w:tcPr>
            <w:tcW w:w="2235" w:type="pct"/>
          </w:tcPr>
          <w:p w14:paraId="2205274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p w14:paraId="3AC18AB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*Нейтральный оттенок стекла – это стекло с максимальной прозрачностью, без искажения цвета. </w:t>
            </w:r>
          </w:p>
          <w:p w14:paraId="2DF27A5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**Серые оттенки стекла необходимо подобрать с учетом каталога производителя.</w:t>
            </w:r>
          </w:p>
        </w:tc>
      </w:tr>
      <w:tr w:rsidR="00B1415A" w:rsidRPr="00B1415A" w14:paraId="7B26AEF6" w14:textId="77777777" w:rsidTr="00D221A4">
        <w:trPr>
          <w:trHeight w:val="258"/>
          <w:jc w:val="center"/>
        </w:trPr>
        <w:tc>
          <w:tcPr>
            <w:tcW w:w="138" w:type="pct"/>
            <w:vMerge/>
          </w:tcPr>
          <w:p w14:paraId="73924A8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4E41513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3AD58BB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w:t>
            </w:r>
          </w:p>
          <w:p w14:paraId="2D5DB21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Цоколь</w:t>
            </w:r>
          </w:p>
        </w:tc>
        <w:tc>
          <w:tcPr>
            <w:tcW w:w="1951" w:type="pct"/>
          </w:tcPr>
          <w:p w14:paraId="7E84EDB2" w14:textId="77777777" w:rsidR="00B1415A" w:rsidRPr="00B1415A" w:rsidRDefault="00B1415A" w:rsidP="001968BF">
            <w:pPr>
              <w:keepLines/>
              <w:numPr>
                <w:ilvl w:val="0"/>
                <w:numId w:val="4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1.4.1 Предусмотреть цветовое решение, соответствующее одному из колеров элементов здания (стен, перекрытий, элементов окон, ограждений).</w:t>
            </w:r>
          </w:p>
          <w:p w14:paraId="4C9FB65B" w14:textId="77777777" w:rsidR="00B1415A" w:rsidRPr="00B1415A" w:rsidRDefault="00B1415A" w:rsidP="001968BF">
            <w:pPr>
              <w:keepLines/>
              <w:numPr>
                <w:ilvl w:val="0"/>
                <w:numId w:val="4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1.4.2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2235" w:type="pct"/>
          </w:tcPr>
          <w:p w14:paraId="2623A218" w14:textId="77777777" w:rsidR="00B1415A" w:rsidRPr="00B1415A" w:rsidRDefault="00B1415A" w:rsidP="001968BF">
            <w:pPr>
              <w:keepLines/>
              <w:numPr>
                <w:ilvl w:val="0"/>
                <w:numId w:val="5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1.4.3 При подборе материалов неоднородной текстуры (натуральных - кирпич, гранит и т.д.,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p w14:paraId="400E2ED0" w14:textId="77777777" w:rsidR="00B1415A" w:rsidRPr="00B1415A" w:rsidRDefault="00B1415A" w:rsidP="001968BF">
            <w:pPr>
              <w:keepLines/>
              <w:numPr>
                <w:ilvl w:val="0"/>
                <w:numId w:val="5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w:t>
            </w:r>
          </w:p>
        </w:tc>
      </w:tr>
      <w:tr w:rsidR="00B1415A" w:rsidRPr="00B1415A" w14:paraId="74E0D506" w14:textId="77777777" w:rsidTr="00D221A4">
        <w:trPr>
          <w:trHeight w:val="330"/>
          <w:jc w:val="center"/>
        </w:trPr>
        <w:tc>
          <w:tcPr>
            <w:tcW w:w="138" w:type="pct"/>
            <w:vMerge/>
          </w:tcPr>
          <w:p w14:paraId="1613059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72C911E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26C05AF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1.5</w:t>
            </w:r>
          </w:p>
          <w:p w14:paraId="3C6E17A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Кровля</w:t>
            </w:r>
          </w:p>
        </w:tc>
        <w:tc>
          <w:tcPr>
            <w:tcW w:w="1951" w:type="pct"/>
          </w:tcPr>
          <w:p w14:paraId="668F74A1" w14:textId="77777777" w:rsidR="00B1415A" w:rsidRPr="00B1415A" w:rsidRDefault="00B1415A" w:rsidP="001968BF">
            <w:pPr>
              <w:keepLines/>
              <w:numPr>
                <w:ilvl w:val="0"/>
                <w:numId w:val="4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1.5.1 Цветовое решение должно осуществляться в соответствии с разрешенными к использованию RAL: 7045, 820-5, 7024, 8028, 8011, 7021. </w:t>
            </w:r>
          </w:p>
        </w:tc>
        <w:tc>
          <w:tcPr>
            <w:tcW w:w="2235" w:type="pct"/>
          </w:tcPr>
          <w:p w14:paraId="287A3F73" w14:textId="77777777" w:rsidR="00B1415A" w:rsidRPr="00B1415A" w:rsidRDefault="00B1415A" w:rsidP="001968BF">
            <w:pPr>
              <w:keepLines/>
              <w:numPr>
                <w:ilvl w:val="0"/>
                <w:numId w:val="4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B1415A" w:rsidRPr="00B1415A" w14:paraId="030E942C" w14:textId="77777777" w:rsidTr="00D221A4">
        <w:trPr>
          <w:trHeight w:val="330"/>
          <w:jc w:val="center"/>
        </w:trPr>
        <w:tc>
          <w:tcPr>
            <w:tcW w:w="138" w:type="pct"/>
            <w:vMerge/>
          </w:tcPr>
          <w:p w14:paraId="7059347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293FECF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1471965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1.6</w:t>
            </w:r>
          </w:p>
          <w:p w14:paraId="64A0872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Элементы входных групп</w:t>
            </w:r>
          </w:p>
        </w:tc>
        <w:tc>
          <w:tcPr>
            <w:tcW w:w="1951" w:type="pct"/>
          </w:tcPr>
          <w:p w14:paraId="7D6EBCCF" w14:textId="77777777" w:rsidR="00B1415A" w:rsidRPr="00B1415A" w:rsidRDefault="00B1415A" w:rsidP="001968BF">
            <w:pPr>
              <w:keepLines/>
              <w:numPr>
                <w:ilvl w:val="0"/>
                <w:numId w:val="6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1.6.1.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2235" w:type="pct"/>
          </w:tcPr>
          <w:p w14:paraId="1C4E4DE2" w14:textId="77777777" w:rsidR="00B1415A" w:rsidRPr="00B1415A" w:rsidRDefault="00B1415A" w:rsidP="001968BF">
            <w:pPr>
              <w:keepLines/>
              <w:numPr>
                <w:ilvl w:val="0"/>
                <w:numId w:val="6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1.6.2 При подборе материалов неоднородной текстуры (натуральных - кирпич, гранит,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tc>
      </w:tr>
      <w:tr w:rsidR="00B1415A" w:rsidRPr="00B1415A" w14:paraId="154CD34A" w14:textId="77777777" w:rsidTr="00D221A4">
        <w:trPr>
          <w:trHeight w:val="330"/>
          <w:jc w:val="center"/>
        </w:trPr>
        <w:tc>
          <w:tcPr>
            <w:tcW w:w="138" w:type="pct"/>
            <w:vMerge/>
          </w:tcPr>
          <w:p w14:paraId="615710E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642F911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0FDDC17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1.7</w:t>
            </w:r>
          </w:p>
          <w:p w14:paraId="4953250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Ограждения</w:t>
            </w:r>
          </w:p>
        </w:tc>
        <w:tc>
          <w:tcPr>
            <w:tcW w:w="1951" w:type="pct"/>
          </w:tcPr>
          <w:p w14:paraId="15C1607B"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1.7.1 В ограждениях балконов, парапетов и прочих элементов здания предусмотреть цветовое решение, соответствующее одному из колеров элементов здания (стен, элементов окон).</w:t>
            </w:r>
          </w:p>
          <w:p w14:paraId="369F12B8"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1.7.2 В ограждении земельного участка цветовое решение должно осуществляться в соответствии с разрешенными к использованию RAL: 9010, 9001, 7032, 9006, 1019, 7004, 7005, 7024, 8028, 6003, 6020, 7016, 8017, 9005.</w:t>
            </w:r>
          </w:p>
          <w:p w14:paraId="0F9DF3FD"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1.7.3 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RAL в пользу натурального цвета материала. </w:t>
            </w:r>
          </w:p>
        </w:tc>
        <w:tc>
          <w:tcPr>
            <w:tcW w:w="2235" w:type="pct"/>
          </w:tcPr>
          <w:p w14:paraId="39A5EDE7"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1.7.4 Цветовое решение ограждений, выполненных из стекла, должно осуществляться в нейтральных* и серых оттенках.** </w:t>
            </w:r>
          </w:p>
          <w:p w14:paraId="2DA48B3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*Нейтральный оттенок стекла – это стекло с максимальной прозрачностью, без искажения цвета. </w:t>
            </w:r>
          </w:p>
          <w:p w14:paraId="1C7D7DB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**Серые оттенки стекла необходимо подобрать с учетом каталога производителя.</w:t>
            </w:r>
          </w:p>
        </w:tc>
      </w:tr>
      <w:tr w:rsidR="00B1415A" w:rsidRPr="00B1415A" w14:paraId="6070E885" w14:textId="77777777" w:rsidTr="00D221A4">
        <w:trPr>
          <w:trHeight w:val="1123"/>
          <w:jc w:val="center"/>
        </w:trPr>
        <w:tc>
          <w:tcPr>
            <w:tcW w:w="138" w:type="pct"/>
            <w:vMerge w:val="restart"/>
          </w:tcPr>
          <w:p w14:paraId="3F52706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w:t>
            </w:r>
          </w:p>
        </w:tc>
        <w:tc>
          <w:tcPr>
            <w:tcW w:w="367" w:type="pct"/>
            <w:vMerge w:val="restart"/>
          </w:tcPr>
          <w:p w14:paraId="58AE49C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отделочным материалам фасадов зданий, строений и сооружений</w:t>
            </w:r>
          </w:p>
        </w:tc>
        <w:tc>
          <w:tcPr>
            <w:tcW w:w="309" w:type="pct"/>
            <w:vAlign w:val="center"/>
          </w:tcPr>
          <w:p w14:paraId="3151198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w:t>
            </w:r>
          </w:p>
          <w:p w14:paraId="0F4D3FC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Стены</w:t>
            </w:r>
          </w:p>
        </w:tc>
        <w:tc>
          <w:tcPr>
            <w:tcW w:w="1951" w:type="pct"/>
          </w:tcPr>
          <w:p w14:paraId="2193EF03" w14:textId="77777777" w:rsidR="00B1415A" w:rsidRPr="00B1415A" w:rsidRDefault="00B1415A" w:rsidP="001968BF">
            <w:pPr>
              <w:keepLines/>
              <w:numPr>
                <w:ilvl w:val="0"/>
                <w:numId w:val="5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2.1.1 Один из материалов должен быть основным и использоваться на большей части площади фасада.</w:t>
            </w:r>
          </w:p>
          <w:p w14:paraId="43451165" w14:textId="77777777" w:rsidR="00B1415A" w:rsidRPr="00B1415A" w:rsidRDefault="00B1415A" w:rsidP="001968BF">
            <w:pPr>
              <w:keepLines/>
              <w:numPr>
                <w:ilvl w:val="0"/>
                <w:numId w:val="5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  </w:t>
            </w:r>
          </w:p>
          <w:p w14:paraId="4BB91839" w14:textId="77777777" w:rsidR="00B1415A" w:rsidRPr="00B1415A" w:rsidRDefault="00B1415A" w:rsidP="001968BF">
            <w:pPr>
              <w:keepLines/>
              <w:numPr>
                <w:ilvl w:val="0"/>
                <w:numId w:val="5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2.1.3 Материалы с глянцевой поверхностью (за исключением стекла) должны применяться на меньшей части площади фасада.</w:t>
            </w:r>
          </w:p>
          <w:p w14:paraId="16E315F5" w14:textId="77777777" w:rsidR="00B1415A" w:rsidRPr="00B1415A" w:rsidRDefault="00B1415A" w:rsidP="001968BF">
            <w:pPr>
              <w:keepLines/>
              <w:numPr>
                <w:ilvl w:val="0"/>
                <w:numId w:val="5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2.1.4 Материалы, имитирующие натуральные, должны соответствовать им по фактуре.</w:t>
            </w:r>
          </w:p>
          <w:p w14:paraId="20CE03EA" w14:textId="77777777" w:rsidR="00B1415A" w:rsidRPr="00B1415A" w:rsidRDefault="00B1415A" w:rsidP="001968BF">
            <w:pPr>
              <w:keepLines/>
              <w:numPr>
                <w:ilvl w:val="0"/>
                <w:numId w:val="5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2.1.5 Не допускается окраска поверхностей, облицованных натуральным камнем.</w:t>
            </w:r>
          </w:p>
        </w:tc>
        <w:tc>
          <w:tcPr>
            <w:tcW w:w="2235" w:type="pct"/>
          </w:tcPr>
          <w:p w14:paraId="1A78EC6C" w14:textId="77777777" w:rsidR="00B1415A" w:rsidRPr="00B1415A" w:rsidRDefault="00B1415A" w:rsidP="001968BF">
            <w:pPr>
              <w:keepLines/>
              <w:numPr>
                <w:ilvl w:val="0"/>
                <w:numId w:val="5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2.1.6 Допускается использовать отличающиеся друг от друга решения для главных и второстепенных фасадов. Решения главного фасада должны дублироваться на второстепенных на глубину не менее 10 метров от грани их стыковки. Основной цвет второстепенного фасада должен соответствовать основному цвету главного фасада.</w:t>
            </w:r>
          </w:p>
          <w:p w14:paraId="2C12987E" w14:textId="77777777" w:rsidR="00B1415A" w:rsidRPr="00B1415A" w:rsidRDefault="00B1415A" w:rsidP="001968BF">
            <w:pPr>
              <w:keepLines/>
              <w:numPr>
                <w:ilvl w:val="0"/>
                <w:numId w:val="5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2.1.7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B1415A" w:rsidRPr="00B1415A" w14:paraId="5E0D6BDD" w14:textId="77777777" w:rsidTr="00D221A4">
        <w:trPr>
          <w:trHeight w:val="375"/>
          <w:jc w:val="center"/>
        </w:trPr>
        <w:tc>
          <w:tcPr>
            <w:tcW w:w="138" w:type="pct"/>
            <w:vMerge/>
          </w:tcPr>
          <w:p w14:paraId="669532D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04CC845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34FD47A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2.2</w:t>
            </w:r>
          </w:p>
          <w:p w14:paraId="73B2DA4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Окна</w:t>
            </w:r>
          </w:p>
        </w:tc>
        <w:tc>
          <w:tcPr>
            <w:tcW w:w="1951" w:type="pct"/>
          </w:tcPr>
          <w:p w14:paraId="2F6C1B33" w14:textId="77777777" w:rsidR="00B1415A" w:rsidRPr="00B1415A" w:rsidRDefault="00B1415A" w:rsidP="001968BF">
            <w:pPr>
              <w:keepLines/>
              <w:numPr>
                <w:ilvl w:val="0"/>
                <w:numId w:val="5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 </w:t>
            </w:r>
          </w:p>
        </w:tc>
        <w:tc>
          <w:tcPr>
            <w:tcW w:w="2235" w:type="pct"/>
          </w:tcPr>
          <w:p w14:paraId="615C4BDE" w14:textId="77777777" w:rsidR="00B1415A" w:rsidRPr="00B1415A" w:rsidRDefault="00B1415A" w:rsidP="001968BF">
            <w:pPr>
              <w:keepLines/>
              <w:numPr>
                <w:ilvl w:val="0"/>
                <w:numId w:val="5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2.2.2 Все элементы окон (за исключением стекла) должны выполняться в едином материале. </w:t>
            </w:r>
          </w:p>
          <w:p w14:paraId="2CD7636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r>
      <w:tr w:rsidR="00B1415A" w:rsidRPr="00B1415A" w14:paraId="007DF212" w14:textId="77777777" w:rsidTr="00D221A4">
        <w:trPr>
          <w:trHeight w:val="101"/>
          <w:jc w:val="center"/>
        </w:trPr>
        <w:tc>
          <w:tcPr>
            <w:tcW w:w="138" w:type="pct"/>
            <w:vMerge/>
          </w:tcPr>
          <w:p w14:paraId="43EFEA6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65FF770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148762E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w:t>
            </w:r>
          </w:p>
          <w:p w14:paraId="28E9F35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Остекление</w:t>
            </w:r>
          </w:p>
        </w:tc>
        <w:tc>
          <w:tcPr>
            <w:tcW w:w="1951" w:type="pct"/>
          </w:tcPr>
          <w:p w14:paraId="322905A8" w14:textId="77777777" w:rsidR="00B1415A" w:rsidRPr="00B1415A" w:rsidRDefault="00B1415A" w:rsidP="001968BF">
            <w:pPr>
              <w:keepLines/>
              <w:numPr>
                <w:ilvl w:val="0"/>
                <w:numId w:val="5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2.3.1 Не допускается установка дверных заполнений с остеклением менее 70% полотна (за исключением дверных проемов к техническим помещениям).</w:t>
            </w:r>
          </w:p>
        </w:tc>
        <w:tc>
          <w:tcPr>
            <w:tcW w:w="2235" w:type="pct"/>
          </w:tcPr>
          <w:p w14:paraId="6ACAC895" w14:textId="77777777" w:rsidR="00B1415A" w:rsidRPr="00B1415A" w:rsidRDefault="00B1415A" w:rsidP="001968BF">
            <w:pPr>
              <w:keepLines/>
              <w:numPr>
                <w:ilvl w:val="0"/>
                <w:numId w:val="5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2.3.2 Не допускается использование тонированного</w:t>
            </w:r>
            <w:r w:rsidRPr="00B1415A">
              <w:rPr>
                <w:rFonts w:ascii="Times New Roman" w:eastAsia="Roboto" w:hAnsi="Times New Roman" w:cs="Times New Roman"/>
                <w:i/>
                <w:sz w:val="16"/>
                <w:szCs w:val="16"/>
                <w:lang w:val="ru" w:eastAsia="ru-RU"/>
              </w:rPr>
              <w:t xml:space="preserve"> </w:t>
            </w:r>
            <w:r w:rsidRPr="00B1415A">
              <w:rPr>
                <w:rFonts w:ascii="Times New Roman" w:eastAsia="Roboto" w:hAnsi="Times New Roman" w:cs="Times New Roman"/>
                <w:sz w:val="16"/>
                <w:szCs w:val="16"/>
                <w:lang w:val="ru" w:eastAsia="ru-RU"/>
              </w:rPr>
              <w:t xml:space="preserve">в массе, а также непросматриваемого зеркального остекления. </w:t>
            </w:r>
          </w:p>
        </w:tc>
      </w:tr>
      <w:tr w:rsidR="00B1415A" w:rsidRPr="00B1415A" w14:paraId="521E2148" w14:textId="77777777" w:rsidTr="00D221A4">
        <w:trPr>
          <w:trHeight w:val="952"/>
          <w:jc w:val="center"/>
        </w:trPr>
        <w:tc>
          <w:tcPr>
            <w:tcW w:w="138" w:type="pct"/>
            <w:vMerge/>
          </w:tcPr>
          <w:p w14:paraId="7ABC4C6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24CC815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548A84C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w:t>
            </w:r>
          </w:p>
          <w:p w14:paraId="61158E0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Цоколь</w:t>
            </w:r>
          </w:p>
        </w:tc>
        <w:tc>
          <w:tcPr>
            <w:tcW w:w="1951" w:type="pct"/>
          </w:tcPr>
          <w:p w14:paraId="12F68F6B" w14:textId="77777777" w:rsidR="00B1415A" w:rsidRPr="00B1415A" w:rsidRDefault="00B1415A" w:rsidP="001968BF">
            <w:pPr>
              <w:keepLines/>
              <w:numPr>
                <w:ilvl w:val="0"/>
                <w:numId w:val="5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2.4.1 Один из материалов должен быть основным и использоваться на большей части площади цоколя.</w:t>
            </w:r>
          </w:p>
          <w:p w14:paraId="17E8AC6D" w14:textId="77777777" w:rsidR="00B1415A" w:rsidRPr="00B1415A" w:rsidRDefault="00B1415A" w:rsidP="001968BF">
            <w:pPr>
              <w:keepLines/>
              <w:numPr>
                <w:ilvl w:val="0"/>
                <w:numId w:val="5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 </w:t>
            </w:r>
          </w:p>
          <w:p w14:paraId="542BA00C" w14:textId="77777777" w:rsidR="00B1415A" w:rsidRPr="00B1415A" w:rsidRDefault="00B1415A" w:rsidP="001968BF">
            <w:pPr>
              <w:keepLines/>
              <w:numPr>
                <w:ilvl w:val="0"/>
                <w:numId w:val="5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2.4.3 Материалы с глянцевой поверхностью (за исключением стекла) должны применяться на меньшей части площади цоколя.</w:t>
            </w:r>
          </w:p>
          <w:p w14:paraId="28A7CD05" w14:textId="77777777" w:rsidR="00B1415A" w:rsidRPr="00B1415A" w:rsidRDefault="00B1415A" w:rsidP="001968BF">
            <w:pPr>
              <w:keepLines/>
              <w:numPr>
                <w:ilvl w:val="0"/>
                <w:numId w:val="5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2.4.4 Материалы, имитирующие натуральные, должны соответствовать им по фактуре.</w:t>
            </w:r>
          </w:p>
          <w:p w14:paraId="4870F86E" w14:textId="77777777" w:rsidR="00B1415A" w:rsidRPr="00B1415A" w:rsidRDefault="00B1415A" w:rsidP="001968BF">
            <w:pPr>
              <w:keepLines/>
              <w:numPr>
                <w:ilvl w:val="0"/>
                <w:numId w:val="5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2.4.5 Не допускается окраска поверхностей, облицованных натуральным камнем.</w:t>
            </w:r>
          </w:p>
          <w:p w14:paraId="30F775F8" w14:textId="77777777" w:rsidR="00B1415A" w:rsidRPr="00B1415A" w:rsidRDefault="00B1415A" w:rsidP="001968BF">
            <w:pPr>
              <w:keepLines/>
              <w:numPr>
                <w:ilvl w:val="0"/>
                <w:numId w:val="5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2.4.6 Для навесов и козырьков к приямкам, выходящих на главные фасады, не допускается использовать: профилированный лист, металлический и пластиковый (виниловый) сайдинг, поликарбонат (за исключением монолитного поликарбоната).</w:t>
            </w:r>
          </w:p>
        </w:tc>
        <w:tc>
          <w:tcPr>
            <w:tcW w:w="2235" w:type="pct"/>
          </w:tcPr>
          <w:p w14:paraId="2075750D" w14:textId="77777777" w:rsidR="00B1415A" w:rsidRPr="00B1415A" w:rsidRDefault="00B1415A" w:rsidP="001968BF">
            <w:pPr>
              <w:keepLines/>
              <w:numPr>
                <w:ilvl w:val="0"/>
                <w:numId w:val="5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2.4.7 Для навесов и козырьков к приямкам, выходящих на второстепенные фасады, не допускается использовать: металлический и пластиковый (виниловый) сайдинг, поликарбонат (за исключением монолитного поликарбоната).</w:t>
            </w:r>
          </w:p>
          <w:p w14:paraId="551831EA" w14:textId="77777777" w:rsidR="00B1415A" w:rsidRPr="00B1415A" w:rsidRDefault="00B1415A" w:rsidP="001968BF">
            <w:pPr>
              <w:keepLines/>
              <w:numPr>
                <w:ilvl w:val="0"/>
                <w:numId w:val="5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2.4.8 Не допускается устройство радиальных козырьков и навесов к приямкам.</w:t>
            </w:r>
          </w:p>
          <w:p w14:paraId="1C3FAEB5" w14:textId="77777777" w:rsidR="00B1415A" w:rsidRPr="00B1415A" w:rsidRDefault="00B1415A" w:rsidP="001968BF">
            <w:pPr>
              <w:keepLines/>
              <w:numPr>
                <w:ilvl w:val="0"/>
                <w:numId w:val="5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2.4.9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B1415A" w:rsidRPr="00B1415A" w14:paraId="0A67F8B7" w14:textId="77777777" w:rsidTr="00D221A4">
        <w:trPr>
          <w:trHeight w:val="340"/>
          <w:jc w:val="center"/>
        </w:trPr>
        <w:tc>
          <w:tcPr>
            <w:tcW w:w="138" w:type="pct"/>
            <w:vMerge/>
          </w:tcPr>
          <w:p w14:paraId="68EFA49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4C8A221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6A4B12D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2.5</w:t>
            </w:r>
          </w:p>
          <w:p w14:paraId="5D1EA25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Кровля</w:t>
            </w:r>
          </w:p>
        </w:tc>
        <w:tc>
          <w:tcPr>
            <w:tcW w:w="1951" w:type="pct"/>
          </w:tcPr>
          <w:p w14:paraId="7B45B997" w14:textId="77777777" w:rsidR="00B1415A" w:rsidRPr="00B1415A" w:rsidRDefault="00B1415A" w:rsidP="001968BF">
            <w:pPr>
              <w:keepLines/>
              <w:numPr>
                <w:ilvl w:val="0"/>
                <w:numId w:val="5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2.5.1 Не допускается использовать: асбестоцементный лист, пластиковый (виниловый) сайдинг, сотовый или профилированный поликарбонат, ПВХ-панели, шифер, фанеру, вагонку.</w:t>
            </w:r>
          </w:p>
        </w:tc>
        <w:tc>
          <w:tcPr>
            <w:tcW w:w="2235" w:type="pct"/>
          </w:tcPr>
          <w:p w14:paraId="3CEDD09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r>
      <w:tr w:rsidR="00B1415A" w:rsidRPr="00B1415A" w14:paraId="0B511075" w14:textId="77777777" w:rsidTr="00D221A4">
        <w:trPr>
          <w:trHeight w:val="378"/>
          <w:jc w:val="center"/>
        </w:trPr>
        <w:tc>
          <w:tcPr>
            <w:tcW w:w="138" w:type="pct"/>
            <w:vMerge/>
          </w:tcPr>
          <w:p w14:paraId="51BD3F6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643516D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63BB506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w:t>
            </w:r>
          </w:p>
          <w:p w14:paraId="2408BF7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Элементы входных групп</w:t>
            </w:r>
          </w:p>
        </w:tc>
        <w:tc>
          <w:tcPr>
            <w:tcW w:w="1951" w:type="pct"/>
          </w:tcPr>
          <w:p w14:paraId="7EA5DA3F"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2.6.1 Для навесов и козырьков не допускается использовать: асбестоцементный лист, пластиковый (виниловый) сайдинг, поликарбонат, шифер, фанеру, вагонку, ПВХ-панели (за исключением HPL-панелей с имитацией дерева), крупные фракции штукатурки “фактурная шуба” и “короед”.</w:t>
            </w:r>
          </w:p>
          <w:p w14:paraId="3BB28E8F"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2.6.2 Материалы, имитирующие натуральные, должны соответствовать им по фактуре.</w:t>
            </w:r>
          </w:p>
        </w:tc>
        <w:tc>
          <w:tcPr>
            <w:tcW w:w="2235" w:type="pct"/>
          </w:tcPr>
          <w:p w14:paraId="4C13DE8A"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2.6.3 Не допускается устройство радиальных козырьков и навесов. </w:t>
            </w:r>
          </w:p>
          <w:p w14:paraId="314D1EC3"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2.6.4 Для лестниц, площадок, ступеней не допускается использовать: материалы с классом противоскольжения менее R12, резиновую плитку.</w:t>
            </w:r>
          </w:p>
          <w:p w14:paraId="76A1F561"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2.6.5 Не допускается окраска поверхностей, облицованных натуральным камнем.</w:t>
            </w:r>
          </w:p>
          <w:p w14:paraId="3E4F8293" w14:textId="77777777" w:rsidR="00B1415A" w:rsidRPr="00B1415A" w:rsidRDefault="00B1415A" w:rsidP="001968BF">
            <w:pPr>
              <w:keepLines/>
              <w:numPr>
                <w:ilvl w:val="0"/>
                <w:numId w:val="2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2.6.6 Необходимо предусматривать придверные грязезащитные системы.</w:t>
            </w:r>
          </w:p>
        </w:tc>
      </w:tr>
      <w:tr w:rsidR="00B1415A" w:rsidRPr="00B1415A" w14:paraId="1174B09C" w14:textId="77777777" w:rsidTr="00D221A4">
        <w:trPr>
          <w:trHeight w:val="315"/>
          <w:jc w:val="center"/>
        </w:trPr>
        <w:tc>
          <w:tcPr>
            <w:tcW w:w="138" w:type="pct"/>
            <w:vMerge/>
          </w:tcPr>
          <w:p w14:paraId="3FF0FDD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1B46264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6D38169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2.7</w:t>
            </w:r>
          </w:p>
          <w:p w14:paraId="1BC8592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Ограждения</w:t>
            </w:r>
          </w:p>
        </w:tc>
        <w:tc>
          <w:tcPr>
            <w:tcW w:w="1951" w:type="pct"/>
          </w:tcPr>
          <w:p w14:paraId="701212F3"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2.7.1 Для ограждений участка, а также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фанеру, вагонку</w:t>
            </w:r>
            <w:r w:rsidRPr="00B1415A">
              <w:rPr>
                <w:rFonts w:ascii="Times New Roman" w:eastAsia="Roboto" w:hAnsi="Times New Roman" w:cs="Times New Roman"/>
                <w:sz w:val="16"/>
                <w:szCs w:val="16"/>
                <w:lang w:eastAsia="ru-RU"/>
              </w:rPr>
              <w:t xml:space="preserve">, </w:t>
            </w:r>
            <w:r w:rsidRPr="00B1415A">
              <w:rPr>
                <w:rFonts w:ascii="Times New Roman" w:eastAsia="Roboto" w:hAnsi="Times New Roman" w:cs="Times New Roman"/>
                <w:sz w:val="16"/>
                <w:szCs w:val="16"/>
                <w:lang w:val="ru" w:eastAsia="ru-RU"/>
              </w:rPr>
              <w:t xml:space="preserve">стекломагнезитовые листы. </w:t>
            </w:r>
          </w:p>
        </w:tc>
        <w:tc>
          <w:tcPr>
            <w:tcW w:w="2235" w:type="pct"/>
          </w:tcPr>
          <w:p w14:paraId="006DDAE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r>
      <w:tr w:rsidR="00B1415A" w:rsidRPr="00B1415A" w14:paraId="31791261" w14:textId="77777777" w:rsidTr="00D221A4">
        <w:trPr>
          <w:trHeight w:val="579"/>
          <w:jc w:val="center"/>
        </w:trPr>
        <w:tc>
          <w:tcPr>
            <w:tcW w:w="138" w:type="pct"/>
          </w:tcPr>
          <w:p w14:paraId="44A8037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w:t>
            </w:r>
          </w:p>
        </w:tc>
        <w:tc>
          <w:tcPr>
            <w:tcW w:w="676" w:type="pct"/>
            <w:gridSpan w:val="2"/>
          </w:tcPr>
          <w:p w14:paraId="7C9A242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размещению технического и инженерного оборудования на фасадах зданий, строений и сооружений</w:t>
            </w:r>
          </w:p>
        </w:tc>
        <w:tc>
          <w:tcPr>
            <w:tcW w:w="1951" w:type="pct"/>
          </w:tcPr>
          <w:p w14:paraId="40695FE1" w14:textId="77777777" w:rsidR="00B1415A" w:rsidRPr="00B1415A" w:rsidRDefault="00B1415A" w:rsidP="001968BF">
            <w:pPr>
              <w:keepLines/>
              <w:numPr>
                <w:ilvl w:val="0"/>
                <w:numId w:val="4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3.1 Элементы систем кондиционирования (наружные блоки систем кондиционирования и вентиляции, отверстия для монтажа бризера), а также антенны должны:</w:t>
            </w:r>
          </w:p>
          <w:p w14:paraId="25901CAC"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24A8B579"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размещаться с использованием стандартных конструкций крепления и с использованием маскирующих ограждений (решеток, жалюзи, корзин);</w:t>
            </w:r>
          </w:p>
          <w:p w14:paraId="7746A544"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оснащаться кабель-каналами, скрытыми за фасадом или замаскированными в тон колера соответствующей плоскости фасада.</w:t>
            </w:r>
          </w:p>
          <w:p w14:paraId="6C3F1863" w14:textId="77777777" w:rsidR="00B1415A" w:rsidRPr="00B1415A" w:rsidRDefault="00B1415A" w:rsidP="001968BF">
            <w:pPr>
              <w:keepLines/>
              <w:numPr>
                <w:ilvl w:val="0"/>
                <w:numId w:val="4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3.2 Для элементов систем кондиционирования необходимо предусматривать скрытое организованное водоотведение.</w:t>
            </w:r>
          </w:p>
          <w:p w14:paraId="4B978361" w14:textId="77777777" w:rsidR="00B1415A" w:rsidRPr="00B1415A" w:rsidRDefault="00B1415A" w:rsidP="001968BF">
            <w:pPr>
              <w:keepLines/>
              <w:numPr>
                <w:ilvl w:val="0"/>
                <w:numId w:val="4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3.3 Размещение элементов систем кондиционирования допускается:</w:t>
            </w:r>
          </w:p>
          <w:p w14:paraId="0E97EBFE"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 кровле объекта (крышные кондиционеры с внутренними воздуховодными каналами);</w:t>
            </w:r>
          </w:p>
          <w:p w14:paraId="75453B3F"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нижней части оконных проемов, в окнах подвального этажа без выхода за плоскость фасада;</w:t>
            </w:r>
          </w:p>
          <w:p w14:paraId="7BFEE721"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простенках между оконными и дверными проемами;</w:t>
            </w:r>
          </w:p>
          <w:p w14:paraId="7CF5D7F1"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 второстепенных фасадах, брандмауэрах;</w:t>
            </w:r>
          </w:p>
          <w:p w14:paraId="7E6A3B99"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арочных проемах на высоте не менее 3,0 м от поверхности земли,</w:t>
            </w:r>
          </w:p>
        </w:tc>
        <w:tc>
          <w:tcPr>
            <w:tcW w:w="2235" w:type="pct"/>
          </w:tcPr>
          <w:p w14:paraId="4C7D50F2" w14:textId="77777777" w:rsidR="00B1415A" w:rsidRPr="00B1415A" w:rsidRDefault="00B1415A" w:rsidP="001968BF">
            <w:pPr>
              <w:keepLines/>
              <w:numPr>
                <w:ilvl w:val="0"/>
                <w:numId w:val="3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3.4 Размещение элементов систем кондиционирования не допускается:</w:t>
            </w:r>
          </w:p>
          <w:p w14:paraId="7E973132"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на поверхности главных фасадов; </w:t>
            </w:r>
          </w:p>
          <w:p w14:paraId="094750D7"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оконных и дверных проемах с выступанием за плоскость фасада;</w:t>
            </w:r>
          </w:p>
          <w:p w14:paraId="0FF4FD62"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над пешеходными тротуарами.</w:t>
            </w:r>
          </w:p>
          <w:p w14:paraId="44A951B2" w14:textId="77777777" w:rsidR="00B1415A" w:rsidRPr="00B1415A" w:rsidRDefault="00B1415A" w:rsidP="001968BF">
            <w:pPr>
              <w:keepLines/>
              <w:numPr>
                <w:ilvl w:val="0"/>
                <w:numId w:val="1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3.5 Маскирующие ограждения должны иметь окраску, соответствующую одному из колеров элементов здания (стен, перекрытий, элементов окон, цоколя).</w:t>
            </w:r>
          </w:p>
          <w:p w14:paraId="2EB0033D" w14:textId="77777777" w:rsidR="00B1415A" w:rsidRPr="00B1415A" w:rsidRDefault="00B1415A" w:rsidP="001968BF">
            <w:pPr>
              <w:keepLines/>
              <w:numPr>
                <w:ilvl w:val="0"/>
                <w:numId w:val="3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3.6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B1415A" w:rsidRPr="00B1415A" w14:paraId="1B7ED857" w14:textId="77777777" w:rsidTr="00D221A4">
        <w:trPr>
          <w:trHeight w:val="160"/>
          <w:jc w:val="center"/>
        </w:trPr>
        <w:tc>
          <w:tcPr>
            <w:tcW w:w="138" w:type="pct"/>
          </w:tcPr>
          <w:p w14:paraId="0CC2D73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w:t>
            </w:r>
          </w:p>
        </w:tc>
        <w:tc>
          <w:tcPr>
            <w:tcW w:w="676" w:type="pct"/>
            <w:gridSpan w:val="2"/>
          </w:tcPr>
          <w:p w14:paraId="29C68FB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подсветке фасадов зданий, строений и сооружений</w:t>
            </w:r>
          </w:p>
        </w:tc>
        <w:tc>
          <w:tcPr>
            <w:tcW w:w="1951" w:type="pct"/>
          </w:tcPr>
          <w:p w14:paraId="4183AD81" w14:textId="77777777" w:rsidR="00B1415A" w:rsidRPr="00B1415A" w:rsidRDefault="00B1415A" w:rsidP="001968BF">
            <w:pPr>
              <w:keepLines/>
              <w:numPr>
                <w:ilvl w:val="0"/>
                <w:numId w:val="5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4.1 Входные группы должны иметь освещение. </w:t>
            </w:r>
          </w:p>
          <w:p w14:paraId="73A401C8" w14:textId="77777777" w:rsidR="00B1415A" w:rsidRPr="00B1415A" w:rsidRDefault="00B1415A" w:rsidP="001968BF">
            <w:pPr>
              <w:keepLines/>
              <w:numPr>
                <w:ilvl w:val="0"/>
                <w:numId w:val="5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4.2 Запрещается использовать в подсветке фасадов пиксельную, мигающую подсветку.</w:t>
            </w:r>
          </w:p>
          <w:p w14:paraId="75E54047" w14:textId="77777777" w:rsidR="00B1415A" w:rsidRPr="00B1415A" w:rsidRDefault="00B1415A" w:rsidP="001968BF">
            <w:pPr>
              <w:keepLines/>
              <w:numPr>
                <w:ilvl w:val="0"/>
                <w:numId w:val="5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w:t>
            </w:r>
          </w:p>
        </w:tc>
        <w:tc>
          <w:tcPr>
            <w:tcW w:w="2235" w:type="pct"/>
          </w:tcPr>
          <w:p w14:paraId="76DFCFE9" w14:textId="77777777" w:rsidR="00B1415A" w:rsidRPr="00B1415A" w:rsidRDefault="00B1415A" w:rsidP="001968BF">
            <w:pPr>
              <w:keepLines/>
              <w:numPr>
                <w:ilvl w:val="0"/>
                <w:numId w:val="5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4.4 Подсветка осуществляется с цветовой температурой (Тц) в диапазоне 2000-2700 К.</w:t>
            </w:r>
          </w:p>
          <w:p w14:paraId="0338220C" w14:textId="77777777" w:rsidR="00B1415A" w:rsidRPr="00B1415A" w:rsidRDefault="00B1415A" w:rsidP="001968BF">
            <w:pPr>
              <w:keepLines/>
              <w:numPr>
                <w:ilvl w:val="0"/>
                <w:numId w:val="5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4.5 Не допускается засветка окон жилых помещений, расположенных вблизи зданий, а также камер видеонаблюдения.</w:t>
            </w:r>
          </w:p>
        </w:tc>
      </w:tr>
    </w:tbl>
    <w:p w14:paraId="6C3E3B00" w14:textId="77777777" w:rsidR="00B1415A" w:rsidRPr="00B1415A" w:rsidRDefault="00B1415A" w:rsidP="00B1415A">
      <w:pPr>
        <w:keepLines/>
        <w:overflowPunct w:val="0"/>
        <w:autoSpaceDE w:val="0"/>
        <w:autoSpaceDN w:val="0"/>
        <w:adjustRightInd w:val="0"/>
        <w:spacing w:before="240" w:after="240" w:line="284" w:lineRule="exact"/>
        <w:ind w:firstLine="567"/>
        <w:contextualSpacing/>
        <w:jc w:val="both"/>
        <w:rPr>
          <w:rFonts w:ascii="Times New Roman" w:eastAsia="Times New Roman" w:hAnsi="Times New Roman" w:cs="Times New Roman"/>
          <w:sz w:val="28"/>
          <w:szCs w:val="28"/>
          <w:lang w:val="ru" w:eastAsia="ru-RU"/>
        </w:rPr>
      </w:pPr>
    </w:p>
    <w:p w14:paraId="2A6A6517" w14:textId="77777777" w:rsidR="00B1415A" w:rsidRPr="00B1415A" w:rsidRDefault="00B1415A" w:rsidP="00B1415A">
      <w:pPr>
        <w:keepLines/>
        <w:overflowPunct w:val="0"/>
        <w:autoSpaceDE w:val="0"/>
        <w:autoSpaceDN w:val="0"/>
        <w:adjustRightInd w:val="0"/>
        <w:spacing w:before="240" w:after="240" w:line="320" w:lineRule="exact"/>
        <w:ind w:right="-316" w:firstLine="567"/>
        <w:jc w:val="both"/>
        <w:rPr>
          <w:rFonts w:ascii="Times New Roman" w:eastAsia="Times New Roman" w:hAnsi="Times New Roman" w:cs="Times New Roman"/>
          <w:sz w:val="28"/>
          <w:szCs w:val="28"/>
          <w:lang w:eastAsia="ru-RU"/>
        </w:rPr>
      </w:pPr>
      <w:r w:rsidRPr="00B1415A">
        <w:rPr>
          <w:rFonts w:ascii="Times New Roman" w:eastAsia="Times New Roman" w:hAnsi="Times New Roman" w:cs="Times New Roman"/>
          <w:sz w:val="28"/>
          <w:szCs w:val="28"/>
          <w:lang w:eastAsia="ru-RU"/>
        </w:rPr>
        <w:t>7. Требования к внешнему облику фасадов объектов капитального строительства, относящихся к группе “Обслуживающие”: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32"/>
        <w:gridCol w:w="1379"/>
        <w:gridCol w:w="1377"/>
        <w:gridCol w:w="2952"/>
        <w:gridCol w:w="3488"/>
      </w:tblGrid>
      <w:tr w:rsidR="00B1415A" w:rsidRPr="00B1415A" w14:paraId="66F9CFC6" w14:textId="77777777" w:rsidTr="00D221A4">
        <w:trPr>
          <w:trHeight w:val="240"/>
          <w:jc w:val="center"/>
        </w:trPr>
        <w:tc>
          <w:tcPr>
            <w:tcW w:w="138" w:type="pct"/>
            <w:vAlign w:val="center"/>
          </w:tcPr>
          <w:p w14:paraId="4EB4E10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Nova Mono" w:hAnsi="Times New Roman" w:cs="Times New Roman"/>
                <w:sz w:val="16"/>
                <w:szCs w:val="16"/>
                <w:lang w:val="ru" w:eastAsia="ru-RU"/>
              </w:rPr>
              <w:t>№ п/п</w:t>
            </w:r>
          </w:p>
        </w:tc>
        <w:tc>
          <w:tcPr>
            <w:tcW w:w="358" w:type="pct"/>
            <w:vAlign w:val="center"/>
          </w:tcPr>
          <w:p w14:paraId="0C29697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Параметр</w:t>
            </w:r>
          </w:p>
        </w:tc>
        <w:tc>
          <w:tcPr>
            <w:tcW w:w="324" w:type="pct"/>
            <w:vAlign w:val="center"/>
          </w:tcPr>
          <w:p w14:paraId="2BBFBC3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Конструктивный элемент</w:t>
            </w:r>
          </w:p>
        </w:tc>
        <w:tc>
          <w:tcPr>
            <w:tcW w:w="4181" w:type="pct"/>
            <w:gridSpan w:val="2"/>
            <w:vAlign w:val="center"/>
          </w:tcPr>
          <w:p w14:paraId="75A5715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w:t>
            </w:r>
          </w:p>
        </w:tc>
      </w:tr>
      <w:tr w:rsidR="00B1415A" w:rsidRPr="00B1415A" w14:paraId="30EE077D" w14:textId="77777777" w:rsidTr="00D221A4">
        <w:trPr>
          <w:trHeight w:val="392"/>
          <w:jc w:val="center"/>
        </w:trPr>
        <w:tc>
          <w:tcPr>
            <w:tcW w:w="138" w:type="pct"/>
            <w:vMerge w:val="restart"/>
          </w:tcPr>
          <w:p w14:paraId="18A4CF8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w:t>
            </w:r>
          </w:p>
        </w:tc>
        <w:tc>
          <w:tcPr>
            <w:tcW w:w="358" w:type="pct"/>
            <w:vMerge w:val="restart"/>
          </w:tcPr>
          <w:p w14:paraId="05BB07E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цветовым характеристикам зданий, строений и сооружений</w:t>
            </w:r>
          </w:p>
        </w:tc>
        <w:tc>
          <w:tcPr>
            <w:tcW w:w="324" w:type="pct"/>
            <w:vAlign w:val="center"/>
          </w:tcPr>
          <w:p w14:paraId="732BCF4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1.1</w:t>
            </w:r>
          </w:p>
          <w:p w14:paraId="72BCFD1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Стены</w:t>
            </w:r>
          </w:p>
        </w:tc>
        <w:tc>
          <w:tcPr>
            <w:tcW w:w="1951" w:type="pct"/>
          </w:tcPr>
          <w:p w14:paraId="57462AB4" w14:textId="77777777" w:rsidR="00B1415A" w:rsidRPr="00B1415A" w:rsidRDefault="00B1415A" w:rsidP="001968BF">
            <w:pPr>
              <w:keepLines/>
              <w:numPr>
                <w:ilvl w:val="0"/>
                <w:numId w:val="7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1.1.1 В цветовом решении облицовочных материалов объекта (за исключением площади остекления) разрешается использовать 1 оттенок в качестве основного цвета и не более двух - в качестве дополнительных цветов. Основной оттенок должен быть использован на большей части площади фасада, дополнительные - суммарно на меньшей части.</w:t>
            </w:r>
          </w:p>
          <w:p w14:paraId="39E12304" w14:textId="77777777" w:rsidR="00B1415A" w:rsidRPr="00B1415A" w:rsidRDefault="00B1415A" w:rsidP="001968BF">
            <w:pPr>
              <w:keepLines/>
              <w:numPr>
                <w:ilvl w:val="0"/>
                <w:numId w:val="7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1.1.2 Цветовое решение должно осуществляться в соответствии с разрешенными к использованию RAL: </w:t>
            </w:r>
          </w:p>
          <w:p w14:paraId="0D093250" w14:textId="77777777" w:rsidR="00B1415A" w:rsidRPr="00B1415A" w:rsidRDefault="00B1415A" w:rsidP="001968BF">
            <w:pPr>
              <w:keepLines/>
              <w:numPr>
                <w:ilvl w:val="0"/>
                <w:numId w:val="5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основные оттенки - 9010,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w:t>
            </w:r>
          </w:p>
          <w:p w14:paraId="34DBE315" w14:textId="77777777" w:rsidR="00B1415A" w:rsidRPr="00B1415A" w:rsidRDefault="00B1415A" w:rsidP="001968BF">
            <w:pPr>
              <w:keepLines/>
              <w:numPr>
                <w:ilvl w:val="0"/>
                <w:numId w:val="5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дополнительные оттенки - 9010,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2230" w:type="pct"/>
          </w:tcPr>
          <w:p w14:paraId="72A3630F" w14:textId="77777777" w:rsidR="00B1415A" w:rsidRPr="00B1415A" w:rsidRDefault="00B1415A" w:rsidP="001968BF">
            <w:pPr>
              <w:keepLines/>
              <w:numPr>
                <w:ilvl w:val="0"/>
                <w:numId w:val="7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011C2CC4" w14:textId="77777777" w:rsidR="00B1415A" w:rsidRPr="00B1415A" w:rsidRDefault="00B1415A" w:rsidP="001968BF">
            <w:pPr>
              <w:keepLines/>
              <w:numPr>
                <w:ilvl w:val="0"/>
                <w:numId w:val="7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1.1.4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 Поэтажное деление торцевыми поверхностями плит перекрытий допускается при условии отделки плиты в тон соответствующей плоскости стены фасада.</w:t>
            </w:r>
          </w:p>
        </w:tc>
      </w:tr>
      <w:tr w:rsidR="00B1415A" w:rsidRPr="00B1415A" w14:paraId="37D7EE1A" w14:textId="77777777" w:rsidTr="00D221A4">
        <w:trPr>
          <w:trHeight w:val="300"/>
          <w:jc w:val="center"/>
        </w:trPr>
        <w:tc>
          <w:tcPr>
            <w:tcW w:w="138" w:type="pct"/>
            <w:vMerge/>
          </w:tcPr>
          <w:p w14:paraId="36A2074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00FEDF7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4CD09DB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1.2</w:t>
            </w:r>
          </w:p>
          <w:p w14:paraId="7A3F777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Окна</w:t>
            </w:r>
          </w:p>
        </w:tc>
        <w:tc>
          <w:tcPr>
            <w:tcW w:w="1951" w:type="pct"/>
          </w:tcPr>
          <w:p w14:paraId="6FD7949B" w14:textId="77777777" w:rsidR="00B1415A" w:rsidRPr="00B1415A" w:rsidRDefault="00B1415A" w:rsidP="001968BF">
            <w:pPr>
              <w:keepLines/>
              <w:numPr>
                <w:ilvl w:val="0"/>
                <w:numId w:val="6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1.2.1 Цветовое решение должно осуществляться в соответствии с разрешенными к использованию RAL: 9010, 1002, 7010, 7011, 7024, 7026, 820-5, 7021, 8014, 9005.</w:t>
            </w:r>
          </w:p>
        </w:tc>
        <w:tc>
          <w:tcPr>
            <w:tcW w:w="2230" w:type="pct"/>
          </w:tcPr>
          <w:p w14:paraId="3C6CDFF1" w14:textId="77777777" w:rsidR="00B1415A" w:rsidRPr="00B1415A" w:rsidRDefault="00B1415A" w:rsidP="001968BF">
            <w:pPr>
              <w:keepLines/>
              <w:numPr>
                <w:ilvl w:val="0"/>
                <w:numId w:val="6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1.2.2 Все элементы окон (за исключением стекла) должны выполняться в едином цветовом решении.</w:t>
            </w:r>
          </w:p>
        </w:tc>
      </w:tr>
      <w:tr w:rsidR="00B1415A" w:rsidRPr="00B1415A" w14:paraId="1C7091C5" w14:textId="77777777" w:rsidTr="00D221A4">
        <w:trPr>
          <w:trHeight w:val="150"/>
          <w:jc w:val="center"/>
        </w:trPr>
        <w:tc>
          <w:tcPr>
            <w:tcW w:w="138" w:type="pct"/>
            <w:vMerge/>
          </w:tcPr>
          <w:p w14:paraId="71D6353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41C4235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1C8BDE6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1.3</w:t>
            </w:r>
          </w:p>
          <w:p w14:paraId="3CDEDDB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Остекление</w:t>
            </w:r>
          </w:p>
        </w:tc>
        <w:tc>
          <w:tcPr>
            <w:tcW w:w="1951" w:type="pct"/>
          </w:tcPr>
          <w:p w14:paraId="4CEBC0D1" w14:textId="77777777" w:rsidR="00B1415A" w:rsidRPr="00B1415A" w:rsidRDefault="00B1415A" w:rsidP="001968BF">
            <w:pPr>
              <w:keepLines/>
              <w:numPr>
                <w:ilvl w:val="0"/>
                <w:numId w:val="7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1.3.1 Не допускается использование цветного (тонированного</w:t>
            </w:r>
            <w:r w:rsidRPr="00B1415A">
              <w:rPr>
                <w:rFonts w:ascii="Times New Roman" w:eastAsia="Roboto" w:hAnsi="Times New Roman" w:cs="Times New Roman"/>
                <w:i/>
                <w:sz w:val="16"/>
                <w:szCs w:val="16"/>
                <w:lang w:val="ru" w:eastAsia="ru-RU"/>
              </w:rPr>
              <w:t xml:space="preserve"> </w:t>
            </w:r>
            <w:r w:rsidRPr="00B1415A">
              <w:rPr>
                <w:rFonts w:ascii="Times New Roman" w:eastAsia="Roboto" w:hAnsi="Times New Roman" w:cs="Times New Roman"/>
                <w:sz w:val="16"/>
                <w:szCs w:val="16"/>
                <w:lang w:val="ru" w:eastAsia="ru-RU"/>
              </w:rPr>
              <w:t xml:space="preserve">в массе), непросматриваемого зеркального остекления.  </w:t>
            </w:r>
          </w:p>
          <w:p w14:paraId="0B50F2E3" w14:textId="77777777" w:rsidR="00B1415A" w:rsidRPr="00B1415A" w:rsidRDefault="00B1415A" w:rsidP="001968BF">
            <w:pPr>
              <w:keepLines/>
              <w:numPr>
                <w:ilvl w:val="0"/>
                <w:numId w:val="7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1.3.2.Цветовое решение должно осуществляться в нейтральных* и серых оттенках стекла.** </w:t>
            </w:r>
          </w:p>
        </w:tc>
        <w:tc>
          <w:tcPr>
            <w:tcW w:w="2230" w:type="pct"/>
          </w:tcPr>
          <w:p w14:paraId="3B82A39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p w14:paraId="1DCAA96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*Нейтральный оттенок стекла – это стекло с максимальной прозрачностью, без искажения цвета.</w:t>
            </w:r>
          </w:p>
          <w:p w14:paraId="02D0B9B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**Серые оттенки стекла необходимо подобрать с учетом каталога производителя.</w:t>
            </w:r>
          </w:p>
        </w:tc>
      </w:tr>
      <w:tr w:rsidR="00B1415A" w:rsidRPr="00B1415A" w14:paraId="6759F540" w14:textId="77777777" w:rsidTr="00D221A4">
        <w:trPr>
          <w:trHeight w:val="258"/>
          <w:jc w:val="center"/>
        </w:trPr>
        <w:tc>
          <w:tcPr>
            <w:tcW w:w="138" w:type="pct"/>
            <w:vMerge/>
          </w:tcPr>
          <w:p w14:paraId="2594FD9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5FD0B41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6498A47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w:t>
            </w:r>
          </w:p>
          <w:p w14:paraId="4EEAADE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Цоколь</w:t>
            </w:r>
          </w:p>
        </w:tc>
        <w:tc>
          <w:tcPr>
            <w:tcW w:w="1951" w:type="pct"/>
          </w:tcPr>
          <w:p w14:paraId="1C1EE2CB" w14:textId="77777777" w:rsidR="00B1415A" w:rsidRPr="00B1415A" w:rsidRDefault="00B1415A" w:rsidP="001968BF">
            <w:pPr>
              <w:keepLines/>
              <w:numPr>
                <w:ilvl w:val="0"/>
                <w:numId w:val="7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1.4.1 Предусмотреть цветовое решение, соответствующее колеру стены, примыкающей к цоколю.</w:t>
            </w:r>
          </w:p>
          <w:p w14:paraId="67EF5817" w14:textId="77777777" w:rsidR="00B1415A" w:rsidRPr="00B1415A" w:rsidRDefault="00B1415A" w:rsidP="001968BF">
            <w:pPr>
              <w:keepLines/>
              <w:numPr>
                <w:ilvl w:val="0"/>
                <w:numId w:val="7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1.4.2 Цветовое решение должно осуществляться в соответствии с разрешенными к использованию RAL: 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2230" w:type="pct"/>
          </w:tcPr>
          <w:p w14:paraId="64135C18" w14:textId="77777777" w:rsidR="00B1415A" w:rsidRPr="00B1415A" w:rsidRDefault="00B1415A" w:rsidP="001968BF">
            <w:pPr>
              <w:keepLines/>
              <w:numPr>
                <w:ilvl w:val="0"/>
                <w:numId w:val="6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r w:rsidRPr="00B1415A">
              <w:rPr>
                <w:rFonts w:ascii="Times New Roman" w:eastAsia="Roboto" w:hAnsi="Times New Roman" w:cs="Times New Roman"/>
                <w:sz w:val="16"/>
                <w:szCs w:val="16"/>
                <w:lang w:eastAsia="ru-RU"/>
              </w:rPr>
              <w:t>.</w:t>
            </w:r>
          </w:p>
          <w:p w14:paraId="55C0FA94" w14:textId="77777777" w:rsidR="00B1415A" w:rsidRPr="00B1415A" w:rsidRDefault="00B1415A" w:rsidP="001968BF">
            <w:pPr>
              <w:keepLines/>
              <w:numPr>
                <w:ilvl w:val="0"/>
                <w:numId w:val="6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1.4.4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 </w:t>
            </w:r>
          </w:p>
        </w:tc>
      </w:tr>
      <w:tr w:rsidR="00B1415A" w:rsidRPr="00B1415A" w14:paraId="51F368D1" w14:textId="77777777" w:rsidTr="00D221A4">
        <w:trPr>
          <w:trHeight w:val="330"/>
          <w:jc w:val="center"/>
        </w:trPr>
        <w:tc>
          <w:tcPr>
            <w:tcW w:w="138" w:type="pct"/>
            <w:vMerge/>
          </w:tcPr>
          <w:p w14:paraId="0122914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262B783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6CB02E7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1.5</w:t>
            </w:r>
          </w:p>
          <w:p w14:paraId="3DF2CDE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Кровля</w:t>
            </w:r>
          </w:p>
        </w:tc>
        <w:tc>
          <w:tcPr>
            <w:tcW w:w="1951" w:type="pct"/>
          </w:tcPr>
          <w:p w14:paraId="26D1EA2A" w14:textId="77777777" w:rsidR="00B1415A" w:rsidRPr="00B1415A" w:rsidRDefault="00B1415A" w:rsidP="001968BF">
            <w:pPr>
              <w:keepLines/>
              <w:numPr>
                <w:ilvl w:val="0"/>
                <w:numId w:val="7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1.5.1 Цветовое решение должно осуществляться в соответствии с разрешенными к использованию RAL: 7045, 820-5, 7024, 8028, 8011, 7021.</w:t>
            </w:r>
          </w:p>
        </w:tc>
        <w:tc>
          <w:tcPr>
            <w:tcW w:w="2230" w:type="pct"/>
          </w:tcPr>
          <w:p w14:paraId="5E111F87" w14:textId="77777777" w:rsidR="00B1415A" w:rsidRPr="00B1415A" w:rsidRDefault="00B1415A" w:rsidP="001968BF">
            <w:pPr>
              <w:keepLines/>
              <w:numPr>
                <w:ilvl w:val="0"/>
                <w:numId w:val="7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B1415A" w:rsidRPr="00B1415A" w14:paraId="065FF7F8" w14:textId="77777777" w:rsidTr="00D221A4">
        <w:trPr>
          <w:trHeight w:val="330"/>
          <w:jc w:val="center"/>
        </w:trPr>
        <w:tc>
          <w:tcPr>
            <w:tcW w:w="138" w:type="pct"/>
            <w:vMerge/>
          </w:tcPr>
          <w:p w14:paraId="0208ED8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2B8DE29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7D3B50D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1.6</w:t>
            </w:r>
          </w:p>
          <w:p w14:paraId="6799349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Элементы входных групп</w:t>
            </w:r>
          </w:p>
        </w:tc>
        <w:tc>
          <w:tcPr>
            <w:tcW w:w="1951" w:type="pct"/>
          </w:tcPr>
          <w:p w14:paraId="7B83D261" w14:textId="77777777" w:rsidR="00B1415A" w:rsidRPr="00B1415A" w:rsidRDefault="00B1415A" w:rsidP="001968BF">
            <w:pPr>
              <w:keepLines/>
              <w:numPr>
                <w:ilvl w:val="0"/>
                <w:numId w:val="7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1.6.1.  Цветовое решение должно осуществляться в соответствии с разрешенными к использованию RAL: 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2230" w:type="pct"/>
          </w:tcPr>
          <w:p w14:paraId="0B2ADCA9" w14:textId="77777777" w:rsidR="00B1415A" w:rsidRPr="00B1415A" w:rsidRDefault="00B1415A" w:rsidP="001968BF">
            <w:pPr>
              <w:keepLines/>
              <w:numPr>
                <w:ilvl w:val="0"/>
                <w:numId w:val="7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1.6.2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r w:rsidRPr="00B1415A">
              <w:rPr>
                <w:rFonts w:ascii="Times New Roman" w:eastAsia="Roboto" w:hAnsi="Times New Roman" w:cs="Times New Roman"/>
                <w:sz w:val="16"/>
                <w:szCs w:val="16"/>
                <w:lang w:eastAsia="ru-RU"/>
              </w:rPr>
              <w:t>.</w:t>
            </w:r>
          </w:p>
        </w:tc>
      </w:tr>
      <w:tr w:rsidR="00B1415A" w:rsidRPr="00B1415A" w14:paraId="0E047B44" w14:textId="77777777" w:rsidTr="00D221A4">
        <w:trPr>
          <w:trHeight w:val="330"/>
          <w:jc w:val="center"/>
        </w:trPr>
        <w:tc>
          <w:tcPr>
            <w:tcW w:w="138" w:type="pct"/>
            <w:vMerge/>
          </w:tcPr>
          <w:p w14:paraId="2AB89DE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078E018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6DDD7FB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1.7</w:t>
            </w:r>
          </w:p>
          <w:p w14:paraId="657A84D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Ограждения</w:t>
            </w:r>
          </w:p>
        </w:tc>
        <w:tc>
          <w:tcPr>
            <w:tcW w:w="1951" w:type="pct"/>
          </w:tcPr>
          <w:p w14:paraId="2847572B"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1.7.1 Цветовое решение ограждений элементов здания, парапетов, а также ограждений земельного участка должно осуществляться в соответствии с разрешенными к использованию RAL: 9010, 9001, 7032, 9006, 1019, 7004, 7005, 7024, 8028, 6003, 6020, 7016, 8017, 9005.</w:t>
            </w:r>
          </w:p>
        </w:tc>
        <w:tc>
          <w:tcPr>
            <w:tcW w:w="2230" w:type="pct"/>
          </w:tcPr>
          <w:p w14:paraId="53E7DA65"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1.7.2 Цветовое решение ограждений, выполненных из стекла, должно осуществляться в нейтральных* и серых оттенках.**</w:t>
            </w:r>
          </w:p>
          <w:p w14:paraId="00B2435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*Нейтральный оттенок стекла – это стекло с максимальной прозрачностью, без искажения цвета. </w:t>
            </w:r>
          </w:p>
          <w:p w14:paraId="51CF052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**Серые оттенки стекла необходимо подобрать с учетом каталога производителя.</w:t>
            </w:r>
          </w:p>
        </w:tc>
      </w:tr>
      <w:tr w:rsidR="00B1415A" w:rsidRPr="00B1415A" w14:paraId="5D8B1DA1" w14:textId="77777777" w:rsidTr="00D221A4">
        <w:trPr>
          <w:trHeight w:val="1231"/>
          <w:jc w:val="center"/>
        </w:trPr>
        <w:tc>
          <w:tcPr>
            <w:tcW w:w="138" w:type="pct"/>
            <w:vMerge w:val="restart"/>
          </w:tcPr>
          <w:p w14:paraId="5CF9881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w:t>
            </w:r>
          </w:p>
        </w:tc>
        <w:tc>
          <w:tcPr>
            <w:tcW w:w="358" w:type="pct"/>
            <w:vMerge w:val="restart"/>
          </w:tcPr>
          <w:p w14:paraId="6BE6B08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отделочным материалам фасадов зданий, строений и сооружений</w:t>
            </w:r>
          </w:p>
          <w:p w14:paraId="0C0EDA2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30D4AD9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w:t>
            </w:r>
          </w:p>
          <w:p w14:paraId="6A13568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Стены</w:t>
            </w:r>
          </w:p>
        </w:tc>
        <w:tc>
          <w:tcPr>
            <w:tcW w:w="1951" w:type="pct"/>
          </w:tcPr>
          <w:p w14:paraId="02EABA55" w14:textId="77777777" w:rsidR="00B1415A" w:rsidRPr="00B1415A" w:rsidRDefault="00B1415A" w:rsidP="001968BF">
            <w:pPr>
              <w:keepLines/>
              <w:numPr>
                <w:ilvl w:val="0"/>
                <w:numId w:val="6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2.1.1 Один из материалов должен быть основным и использоваться на большей части площади фасада.</w:t>
            </w:r>
          </w:p>
          <w:p w14:paraId="01FB0116" w14:textId="77777777" w:rsidR="00B1415A" w:rsidRPr="00B1415A" w:rsidRDefault="00B1415A" w:rsidP="001968BF">
            <w:pPr>
              <w:keepLines/>
              <w:numPr>
                <w:ilvl w:val="0"/>
                <w:numId w:val="6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p w14:paraId="156550EF" w14:textId="77777777" w:rsidR="00B1415A" w:rsidRPr="00B1415A" w:rsidRDefault="00B1415A" w:rsidP="001968BF">
            <w:pPr>
              <w:keepLines/>
              <w:numPr>
                <w:ilvl w:val="0"/>
                <w:numId w:val="6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2.1.3 Материалы с глянцевой поверхностью (за исключением стекла) должны применяться на меньшей части площади фасада.</w:t>
            </w:r>
          </w:p>
          <w:p w14:paraId="6ADEA42E" w14:textId="77777777" w:rsidR="00B1415A" w:rsidRPr="00B1415A" w:rsidRDefault="00B1415A" w:rsidP="001968BF">
            <w:pPr>
              <w:keepLines/>
              <w:numPr>
                <w:ilvl w:val="0"/>
                <w:numId w:val="6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2.1.4 Материалы, имитирующие натуральные, должны соответствовать им по фактуре.</w:t>
            </w:r>
          </w:p>
        </w:tc>
        <w:tc>
          <w:tcPr>
            <w:tcW w:w="2230" w:type="pct"/>
          </w:tcPr>
          <w:p w14:paraId="7A4D563D" w14:textId="77777777" w:rsidR="00B1415A" w:rsidRPr="00B1415A" w:rsidRDefault="00B1415A" w:rsidP="001968BF">
            <w:pPr>
              <w:keepLines/>
              <w:numPr>
                <w:ilvl w:val="0"/>
                <w:numId w:val="6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2.1.5 Не допускается окраска поверхностей, облицованных натуральным камнем.</w:t>
            </w:r>
          </w:p>
          <w:p w14:paraId="03F24E96" w14:textId="77777777" w:rsidR="00B1415A" w:rsidRPr="00B1415A" w:rsidRDefault="00B1415A" w:rsidP="001968BF">
            <w:pPr>
              <w:keepLines/>
              <w:numPr>
                <w:ilvl w:val="0"/>
                <w:numId w:val="5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2.1.6 Допускается использовать отличающиеся друг от друга решения для главных и второстепенных фасадов. Решения главного фасада должны дублироваться на второстепенных на глубину не менее 10 метров от грани их стыковки. Основной цвет второстепенного фасада должен соответствовать основному цвету главного фасада.</w:t>
            </w:r>
          </w:p>
          <w:p w14:paraId="01BD7DAE" w14:textId="77777777" w:rsidR="00B1415A" w:rsidRPr="00B1415A" w:rsidRDefault="00B1415A" w:rsidP="001968BF">
            <w:pPr>
              <w:keepLines/>
              <w:numPr>
                <w:ilvl w:val="0"/>
                <w:numId w:val="6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2.1.7 Не допускается использовать: пленку (в том числе самоклеящуюся),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B1415A" w:rsidRPr="00B1415A" w14:paraId="2AF2D8A8" w14:textId="77777777" w:rsidTr="00D221A4">
        <w:trPr>
          <w:trHeight w:val="375"/>
          <w:jc w:val="center"/>
        </w:trPr>
        <w:tc>
          <w:tcPr>
            <w:tcW w:w="138" w:type="pct"/>
            <w:vMerge/>
          </w:tcPr>
          <w:p w14:paraId="3CFC83C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3E58556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5DD1A17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2.2</w:t>
            </w:r>
          </w:p>
          <w:p w14:paraId="4E2C49E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Окна</w:t>
            </w:r>
          </w:p>
        </w:tc>
        <w:tc>
          <w:tcPr>
            <w:tcW w:w="1951" w:type="pct"/>
          </w:tcPr>
          <w:p w14:paraId="141B8CBE" w14:textId="77777777" w:rsidR="00B1415A" w:rsidRPr="00B1415A" w:rsidRDefault="00B1415A" w:rsidP="001968BF">
            <w:pPr>
              <w:keepLines/>
              <w:numPr>
                <w:ilvl w:val="0"/>
                <w:numId w:val="6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w:t>
            </w:r>
          </w:p>
        </w:tc>
        <w:tc>
          <w:tcPr>
            <w:tcW w:w="2230" w:type="pct"/>
          </w:tcPr>
          <w:p w14:paraId="7FF3117D" w14:textId="77777777" w:rsidR="00B1415A" w:rsidRPr="00B1415A" w:rsidRDefault="00B1415A" w:rsidP="001968BF">
            <w:pPr>
              <w:keepLines/>
              <w:numPr>
                <w:ilvl w:val="0"/>
                <w:numId w:val="6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2.2.2 Все элементы окон (за исключением стекла) должны выполняться в едином материале.</w:t>
            </w:r>
          </w:p>
        </w:tc>
      </w:tr>
      <w:tr w:rsidR="00B1415A" w:rsidRPr="00B1415A" w14:paraId="4B4454F9" w14:textId="77777777" w:rsidTr="00D221A4">
        <w:trPr>
          <w:trHeight w:val="273"/>
          <w:jc w:val="center"/>
        </w:trPr>
        <w:tc>
          <w:tcPr>
            <w:tcW w:w="138" w:type="pct"/>
            <w:vMerge/>
          </w:tcPr>
          <w:p w14:paraId="416E5C6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41DBBE2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261B874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w:t>
            </w:r>
          </w:p>
          <w:p w14:paraId="0920D0B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Остекление</w:t>
            </w:r>
          </w:p>
        </w:tc>
        <w:tc>
          <w:tcPr>
            <w:tcW w:w="1951" w:type="pct"/>
          </w:tcPr>
          <w:p w14:paraId="4AF29E05" w14:textId="77777777" w:rsidR="00B1415A" w:rsidRPr="00B1415A" w:rsidRDefault="00B1415A" w:rsidP="001968BF">
            <w:pPr>
              <w:keepLines/>
              <w:numPr>
                <w:ilvl w:val="0"/>
                <w:numId w:val="6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2.3.1 Не допускается установка дверных заполнений с остеклением менее 70% полотна (за исключением дверных проемов к техническим помещениям).</w:t>
            </w:r>
          </w:p>
        </w:tc>
        <w:tc>
          <w:tcPr>
            <w:tcW w:w="2230" w:type="pct"/>
          </w:tcPr>
          <w:p w14:paraId="58A4F47D" w14:textId="77777777" w:rsidR="00B1415A" w:rsidRPr="00B1415A" w:rsidRDefault="00B1415A" w:rsidP="001968BF">
            <w:pPr>
              <w:keepLines/>
              <w:numPr>
                <w:ilvl w:val="0"/>
                <w:numId w:val="6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2.3.2 Не допускается использование тонированного</w:t>
            </w:r>
            <w:r w:rsidRPr="00B1415A">
              <w:rPr>
                <w:rFonts w:ascii="Times New Roman" w:eastAsia="Roboto" w:hAnsi="Times New Roman" w:cs="Times New Roman"/>
                <w:i/>
                <w:sz w:val="16"/>
                <w:szCs w:val="16"/>
                <w:lang w:val="ru" w:eastAsia="ru-RU"/>
              </w:rPr>
              <w:t xml:space="preserve"> </w:t>
            </w:r>
            <w:r w:rsidRPr="00B1415A">
              <w:rPr>
                <w:rFonts w:ascii="Times New Roman" w:eastAsia="Roboto" w:hAnsi="Times New Roman" w:cs="Times New Roman"/>
                <w:sz w:val="16"/>
                <w:szCs w:val="16"/>
                <w:lang w:val="ru" w:eastAsia="ru-RU"/>
              </w:rPr>
              <w:t>в массе, а также непросматриваемого зеркального остекления.</w:t>
            </w:r>
          </w:p>
        </w:tc>
      </w:tr>
      <w:tr w:rsidR="00B1415A" w:rsidRPr="00B1415A" w14:paraId="16EC8C25" w14:textId="77777777" w:rsidTr="00D221A4">
        <w:trPr>
          <w:trHeight w:val="952"/>
          <w:jc w:val="center"/>
        </w:trPr>
        <w:tc>
          <w:tcPr>
            <w:tcW w:w="138" w:type="pct"/>
            <w:vMerge/>
          </w:tcPr>
          <w:p w14:paraId="177CAE1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252ECBA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0F4844E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w:t>
            </w:r>
          </w:p>
          <w:p w14:paraId="6287127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Цоколь</w:t>
            </w:r>
          </w:p>
        </w:tc>
        <w:tc>
          <w:tcPr>
            <w:tcW w:w="1951" w:type="pct"/>
          </w:tcPr>
          <w:p w14:paraId="72DCA8A3" w14:textId="77777777" w:rsidR="00B1415A" w:rsidRPr="00B1415A" w:rsidRDefault="00B1415A" w:rsidP="001968BF">
            <w:pPr>
              <w:keepLines/>
              <w:numPr>
                <w:ilvl w:val="0"/>
                <w:numId w:val="6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2.4.1 Один из материалов должен быть основным и использоваться на большей части площади цоколя.</w:t>
            </w:r>
          </w:p>
          <w:p w14:paraId="163E58A6" w14:textId="77777777" w:rsidR="00B1415A" w:rsidRPr="00B1415A" w:rsidRDefault="00B1415A" w:rsidP="001968BF">
            <w:pPr>
              <w:keepLines/>
              <w:numPr>
                <w:ilvl w:val="0"/>
                <w:numId w:val="6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 </w:t>
            </w:r>
          </w:p>
          <w:p w14:paraId="70DB8D47" w14:textId="77777777" w:rsidR="00B1415A" w:rsidRPr="00B1415A" w:rsidRDefault="00B1415A" w:rsidP="001968BF">
            <w:pPr>
              <w:keepLines/>
              <w:numPr>
                <w:ilvl w:val="0"/>
                <w:numId w:val="6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2.4.3 Материалы с глянцевой поверхностью (за исключением стекла) должны применяться на меньшей части площади цоколя.</w:t>
            </w:r>
          </w:p>
        </w:tc>
        <w:tc>
          <w:tcPr>
            <w:tcW w:w="2230" w:type="pct"/>
          </w:tcPr>
          <w:p w14:paraId="31C7C6BE" w14:textId="77777777" w:rsidR="00B1415A" w:rsidRPr="00B1415A" w:rsidRDefault="00B1415A" w:rsidP="001968BF">
            <w:pPr>
              <w:keepLines/>
              <w:numPr>
                <w:ilvl w:val="0"/>
                <w:numId w:val="6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2.4.4 Материалы, имитирующие натуральные, должны соответствовать им по фактуре.</w:t>
            </w:r>
          </w:p>
          <w:p w14:paraId="58203ADE" w14:textId="77777777" w:rsidR="00B1415A" w:rsidRPr="00B1415A" w:rsidRDefault="00B1415A" w:rsidP="001968BF">
            <w:pPr>
              <w:keepLines/>
              <w:numPr>
                <w:ilvl w:val="0"/>
                <w:numId w:val="6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2.4.5 Не допускается окраска поверхностей, облицованных натуральным камнем.</w:t>
            </w:r>
          </w:p>
          <w:p w14:paraId="677F3A4D" w14:textId="77777777" w:rsidR="00B1415A" w:rsidRPr="00B1415A" w:rsidRDefault="00B1415A" w:rsidP="001968BF">
            <w:pPr>
              <w:keepLines/>
              <w:numPr>
                <w:ilvl w:val="0"/>
                <w:numId w:val="6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2.4.6 Не допускается использовать: пленку (в том числе самоклеящуюся),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B1415A" w:rsidRPr="00B1415A" w14:paraId="4BF0528D" w14:textId="77777777" w:rsidTr="00D221A4">
        <w:trPr>
          <w:trHeight w:val="315"/>
          <w:jc w:val="center"/>
        </w:trPr>
        <w:tc>
          <w:tcPr>
            <w:tcW w:w="138" w:type="pct"/>
            <w:vMerge/>
          </w:tcPr>
          <w:p w14:paraId="0BC917B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3C9EE09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361B651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2.5</w:t>
            </w:r>
          </w:p>
          <w:p w14:paraId="5401E17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Кровля</w:t>
            </w:r>
          </w:p>
        </w:tc>
        <w:tc>
          <w:tcPr>
            <w:tcW w:w="1951" w:type="pct"/>
          </w:tcPr>
          <w:p w14:paraId="6733A8AF" w14:textId="77777777" w:rsidR="00B1415A" w:rsidRPr="00B1415A" w:rsidRDefault="00B1415A" w:rsidP="001968BF">
            <w:pPr>
              <w:keepLines/>
              <w:numPr>
                <w:ilvl w:val="0"/>
                <w:numId w:val="6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2.5.1 Не допускается использовать: асбестоцементный лист, пластиковый (виниловый) сайдинг, сотовый или профилированный поликарбонат, ПВХ-панели, шифер, фанеру, вагонку.</w:t>
            </w:r>
          </w:p>
        </w:tc>
        <w:tc>
          <w:tcPr>
            <w:tcW w:w="2230" w:type="pct"/>
          </w:tcPr>
          <w:p w14:paraId="43DB379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r>
      <w:tr w:rsidR="00B1415A" w:rsidRPr="00B1415A" w14:paraId="1DE47FCB" w14:textId="77777777" w:rsidTr="00D221A4">
        <w:trPr>
          <w:trHeight w:val="315"/>
          <w:jc w:val="center"/>
        </w:trPr>
        <w:tc>
          <w:tcPr>
            <w:tcW w:w="138" w:type="pct"/>
            <w:vMerge/>
          </w:tcPr>
          <w:p w14:paraId="5D9BDBF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3F5360E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7CB9A8F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w:t>
            </w:r>
          </w:p>
          <w:p w14:paraId="799472F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Элементы входных групп</w:t>
            </w:r>
          </w:p>
        </w:tc>
        <w:tc>
          <w:tcPr>
            <w:tcW w:w="1951" w:type="pct"/>
          </w:tcPr>
          <w:p w14:paraId="4F0B0FD2"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2.6.1 Для навесов и козырьков не допускается использовать: асбестоцементный лист, пластиковый (виниловый) сайдинг, поликарбонат (за исключением монолитного), шифер, фанеру, вагонку, ПВХ-панели (за исключением HPL-панелей с имитацией дерева), крупные фракции штукатурки “фактурная шуба” и “короед”.</w:t>
            </w:r>
          </w:p>
          <w:p w14:paraId="766ADE00"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2.6.2 Материалы, имитирующие натуральные, должны соответствовать им по фактуре.</w:t>
            </w:r>
          </w:p>
          <w:p w14:paraId="7CD3A9B8"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2.6.3 Не допускается устройство радиальных козырьков и навесов. </w:t>
            </w:r>
          </w:p>
        </w:tc>
        <w:tc>
          <w:tcPr>
            <w:tcW w:w="2230" w:type="pct"/>
          </w:tcPr>
          <w:p w14:paraId="5F2304A2"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2.6.4 Для лестниц, площадок, ступеней не допускается использовать: материалы с классом противоскольжения менее R11, резиновую плитку.</w:t>
            </w:r>
          </w:p>
          <w:p w14:paraId="5D75A061"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2.6.5 Не допускается окраска поверхностей, облицованных натуральным камнем.</w:t>
            </w:r>
          </w:p>
          <w:p w14:paraId="049687CD" w14:textId="77777777" w:rsidR="00B1415A" w:rsidRPr="00B1415A" w:rsidRDefault="00B1415A" w:rsidP="001968BF">
            <w:pPr>
              <w:keepLines/>
              <w:numPr>
                <w:ilvl w:val="0"/>
                <w:numId w:val="2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2.6.6 Необходимо предусматривать придверные грязезащитные системы.</w:t>
            </w:r>
          </w:p>
        </w:tc>
      </w:tr>
      <w:tr w:rsidR="00B1415A" w:rsidRPr="00B1415A" w14:paraId="4C1CA144" w14:textId="77777777" w:rsidTr="00D221A4">
        <w:trPr>
          <w:trHeight w:val="315"/>
          <w:jc w:val="center"/>
        </w:trPr>
        <w:tc>
          <w:tcPr>
            <w:tcW w:w="138" w:type="pct"/>
            <w:vMerge/>
          </w:tcPr>
          <w:p w14:paraId="62074AB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4CC927C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5C075E4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2.7</w:t>
            </w:r>
          </w:p>
          <w:p w14:paraId="21B875A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Ограждения</w:t>
            </w:r>
          </w:p>
        </w:tc>
        <w:tc>
          <w:tcPr>
            <w:tcW w:w="1951" w:type="pct"/>
          </w:tcPr>
          <w:p w14:paraId="3C855EEE"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2.7.1 Для всех ограждений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 </w:t>
            </w:r>
          </w:p>
        </w:tc>
        <w:tc>
          <w:tcPr>
            <w:tcW w:w="2230" w:type="pct"/>
          </w:tcPr>
          <w:p w14:paraId="6397A83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r>
      <w:tr w:rsidR="00B1415A" w:rsidRPr="00B1415A" w14:paraId="67AA9E63" w14:textId="77777777" w:rsidTr="00D221A4">
        <w:trPr>
          <w:trHeight w:val="579"/>
          <w:jc w:val="center"/>
        </w:trPr>
        <w:tc>
          <w:tcPr>
            <w:tcW w:w="138" w:type="pct"/>
          </w:tcPr>
          <w:p w14:paraId="0163876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w:t>
            </w:r>
          </w:p>
        </w:tc>
        <w:tc>
          <w:tcPr>
            <w:tcW w:w="681" w:type="pct"/>
            <w:gridSpan w:val="2"/>
          </w:tcPr>
          <w:p w14:paraId="624DF16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размещению технического и инженерного оборудования на фасадах зданий, строений и сооружений</w:t>
            </w:r>
          </w:p>
        </w:tc>
        <w:tc>
          <w:tcPr>
            <w:tcW w:w="1951" w:type="pct"/>
          </w:tcPr>
          <w:p w14:paraId="6333C43B" w14:textId="77777777" w:rsidR="00B1415A" w:rsidRPr="00B1415A" w:rsidRDefault="00B1415A" w:rsidP="001968BF">
            <w:pPr>
              <w:keepLines/>
              <w:numPr>
                <w:ilvl w:val="0"/>
                <w:numId w:val="4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3.1 Элементы систем кондиционирования (наружные блоки систем кондиционирования и вентиляции, отверстия для монтажа бризера), а также антенны должны:</w:t>
            </w:r>
          </w:p>
          <w:p w14:paraId="53FBE45F"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размещаться упорядоченно, с привязкой к архитектурному решению фасада и единой (вертикальной, горизонтальной) системе осей;</w:t>
            </w:r>
          </w:p>
          <w:p w14:paraId="017501A8"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размещаться с использованием стандартных конструкций крепления и с использованием маскирующих ограждений (решеток, жалюзи, корзин);</w:t>
            </w:r>
          </w:p>
          <w:p w14:paraId="00CD4827"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оснащаться кабель-каналами, скрытыми за фасадом или замаскированными в тон колера соответствующей плоскости фасада.</w:t>
            </w:r>
          </w:p>
          <w:p w14:paraId="5E55A389" w14:textId="77777777" w:rsidR="00B1415A" w:rsidRPr="00B1415A" w:rsidRDefault="00B1415A" w:rsidP="001968BF">
            <w:pPr>
              <w:keepLines/>
              <w:numPr>
                <w:ilvl w:val="0"/>
                <w:numId w:val="4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3.2 Размещение элементов систем кондиционирования допускается:</w:t>
            </w:r>
          </w:p>
          <w:p w14:paraId="166F99EC"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 кровле объекта (крышные кондиционеры с внутренними воздуховодными каналами);</w:t>
            </w:r>
          </w:p>
          <w:p w14:paraId="5270A11D"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нижней части оконных проемов, в окнах подвального этажа без выхода за плоскость фасада;</w:t>
            </w:r>
          </w:p>
          <w:p w14:paraId="45E1C015"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простенках между оконными и дверными проемами;</w:t>
            </w:r>
          </w:p>
          <w:p w14:paraId="0092CAB6"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 второстепенных фасадах, брандмауэрах;</w:t>
            </w:r>
          </w:p>
          <w:p w14:paraId="1A775CDF"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арочных проемах на высоте не менее 3,0 м от поверхности земли,</w:t>
            </w:r>
          </w:p>
        </w:tc>
        <w:tc>
          <w:tcPr>
            <w:tcW w:w="2230" w:type="pct"/>
          </w:tcPr>
          <w:p w14:paraId="703285B1" w14:textId="77777777" w:rsidR="00B1415A" w:rsidRPr="00B1415A" w:rsidRDefault="00B1415A" w:rsidP="001968BF">
            <w:pPr>
              <w:keepLines/>
              <w:numPr>
                <w:ilvl w:val="0"/>
                <w:numId w:val="3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3.3 Размещение элементов систем кондиционирования не допускается:</w:t>
            </w:r>
          </w:p>
          <w:p w14:paraId="5D3FC2DC"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на поверхности главных фасадов; </w:t>
            </w:r>
          </w:p>
          <w:p w14:paraId="72235533"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оконных и дверных проемах с выступанием за плоскость фасада;</w:t>
            </w:r>
          </w:p>
          <w:p w14:paraId="50887937"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над пешеходными тротуарами.</w:t>
            </w:r>
          </w:p>
          <w:p w14:paraId="1E9F1E35" w14:textId="77777777" w:rsidR="00B1415A" w:rsidRPr="00B1415A" w:rsidRDefault="00B1415A" w:rsidP="001968BF">
            <w:pPr>
              <w:keepLines/>
              <w:numPr>
                <w:ilvl w:val="0"/>
                <w:numId w:val="1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3.4 Маскирующие ограждения должны иметь окраску, соответствующую одному из колеров элементов здания (стен, элементов окон).</w:t>
            </w:r>
          </w:p>
          <w:p w14:paraId="595687F5" w14:textId="77777777" w:rsidR="00B1415A" w:rsidRPr="00B1415A" w:rsidRDefault="00B1415A" w:rsidP="001968BF">
            <w:pPr>
              <w:keepLines/>
              <w:numPr>
                <w:ilvl w:val="0"/>
                <w:numId w:val="3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3.5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B1415A" w:rsidRPr="00B1415A" w14:paraId="2643A366" w14:textId="77777777" w:rsidTr="00D221A4">
        <w:trPr>
          <w:trHeight w:val="564"/>
          <w:jc w:val="center"/>
        </w:trPr>
        <w:tc>
          <w:tcPr>
            <w:tcW w:w="138" w:type="pct"/>
          </w:tcPr>
          <w:p w14:paraId="178B3AB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w:t>
            </w:r>
          </w:p>
        </w:tc>
        <w:tc>
          <w:tcPr>
            <w:tcW w:w="681" w:type="pct"/>
            <w:gridSpan w:val="2"/>
          </w:tcPr>
          <w:p w14:paraId="535971C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подсветке фасадов зданий, строений и сооружений</w:t>
            </w:r>
          </w:p>
        </w:tc>
        <w:tc>
          <w:tcPr>
            <w:tcW w:w="1951" w:type="pct"/>
          </w:tcPr>
          <w:p w14:paraId="296DADB7" w14:textId="77777777" w:rsidR="00B1415A" w:rsidRPr="00B1415A" w:rsidRDefault="00B1415A" w:rsidP="001968BF">
            <w:pPr>
              <w:keepLines/>
              <w:numPr>
                <w:ilvl w:val="0"/>
                <w:numId w:val="6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4.1 Входные группы должны иметь освещение. </w:t>
            </w:r>
          </w:p>
          <w:p w14:paraId="6FAE0C96" w14:textId="77777777" w:rsidR="00B1415A" w:rsidRPr="00B1415A" w:rsidRDefault="00B1415A" w:rsidP="001968BF">
            <w:pPr>
              <w:keepLines/>
              <w:numPr>
                <w:ilvl w:val="0"/>
                <w:numId w:val="6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4.2 Запрещается использовать в подсветке фасадов пиксельную, мигающую подсветку.</w:t>
            </w:r>
          </w:p>
          <w:p w14:paraId="0325BECC" w14:textId="77777777" w:rsidR="00B1415A" w:rsidRPr="00B1415A" w:rsidRDefault="00B1415A" w:rsidP="001968BF">
            <w:pPr>
              <w:keepLines/>
              <w:numPr>
                <w:ilvl w:val="0"/>
                <w:numId w:val="6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w:t>
            </w:r>
          </w:p>
        </w:tc>
        <w:tc>
          <w:tcPr>
            <w:tcW w:w="2230" w:type="pct"/>
          </w:tcPr>
          <w:p w14:paraId="5A154597" w14:textId="77777777" w:rsidR="00B1415A" w:rsidRPr="00B1415A" w:rsidRDefault="00B1415A" w:rsidP="001968BF">
            <w:pPr>
              <w:keepLines/>
              <w:numPr>
                <w:ilvl w:val="0"/>
                <w:numId w:val="6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4.4 Подсветка осуществляется белым с цветовой температурой (Тц) в диапазоне 2000-2700 К.</w:t>
            </w:r>
          </w:p>
          <w:p w14:paraId="7D1B9582" w14:textId="77777777" w:rsidR="00B1415A" w:rsidRPr="00B1415A" w:rsidRDefault="00B1415A" w:rsidP="001968BF">
            <w:pPr>
              <w:keepLines/>
              <w:numPr>
                <w:ilvl w:val="0"/>
                <w:numId w:val="6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4.5 Не допускается засветка окон жилых помещений, расположенных вблизи зданий, а также камер видеонаблюдения. </w:t>
            </w:r>
          </w:p>
        </w:tc>
      </w:tr>
      <w:bookmarkEnd w:id="251"/>
    </w:tbl>
    <w:p w14:paraId="4CBBBA46" w14:textId="637DDC55" w:rsidR="00407429" w:rsidRDefault="00407429" w:rsidP="00407429">
      <w:pPr>
        <w:pStyle w:val="affe"/>
      </w:pPr>
    </w:p>
    <w:p w14:paraId="6BB93A53" w14:textId="219C8A55" w:rsidR="00407429" w:rsidRPr="00407429" w:rsidRDefault="00407429" w:rsidP="000274A4">
      <w:pPr>
        <w:pStyle w:val="13"/>
        <w:spacing w:before="0" w:beforeAutospacing="0" w:after="0" w:afterAutospacing="0" w:line="240" w:lineRule="auto"/>
      </w:pPr>
      <w:bookmarkStart w:id="253" w:name="_Toc183782492"/>
      <w:bookmarkStart w:id="254" w:name="_Toc228885789"/>
      <w:bookmarkStart w:id="255" w:name="_Hlk219796911"/>
      <w:bookmarkEnd w:id="252"/>
      <w:r w:rsidRPr="00407429">
        <w:t>ЧАСТЬ II. КАРТА(Ы) ГРАДОСТРОИТЕЛЬНОГО ЗОНИРОВАНИЯ, КАРТА(Ы) ЗОН С ОСОБЫМИ УСЛОВИЯМИ ИСПОЛЬЗОВАНИЯ ТЕРРИТОРИИ</w:t>
      </w:r>
      <w:bookmarkEnd w:id="253"/>
      <w:bookmarkEnd w:id="254"/>
    </w:p>
    <w:p w14:paraId="4D4EFE52" w14:textId="49B53C67" w:rsidR="00200D24" w:rsidRDefault="00407429" w:rsidP="000F07BA">
      <w:pPr>
        <w:pStyle w:val="3"/>
        <w:jc w:val="both"/>
      </w:pPr>
      <w:bookmarkStart w:id="256" w:name="_Toc183782493"/>
      <w:bookmarkStart w:id="257" w:name="_Toc228885790"/>
      <w:r w:rsidRPr="00CA0A60">
        <w:t xml:space="preserve">Статья 36. Карта(ы) градостроительного зонирования территории </w:t>
      </w:r>
      <w:r w:rsidR="00A12005">
        <w:t>Кубанскостепного сельского поселения</w:t>
      </w:r>
      <w:r w:rsidRPr="00CA0A60">
        <w:t xml:space="preserve"> </w:t>
      </w:r>
      <w:r w:rsidR="00F94E2B" w:rsidRPr="005937C6">
        <w:rPr>
          <w:szCs w:val="28"/>
        </w:rPr>
        <w:t>Каневского муниципального</w:t>
      </w:r>
      <w:r w:rsidR="0095076C">
        <w:rPr>
          <w:szCs w:val="28"/>
        </w:rPr>
        <w:t xml:space="preserve"> </w:t>
      </w:r>
      <w:r w:rsidRPr="00CA0A60">
        <w:t>района, карта(ы) зон с особыми условиями использования</w:t>
      </w:r>
      <w:r w:rsidR="0095076C">
        <w:t xml:space="preserve"> </w:t>
      </w:r>
      <w:r w:rsidRPr="00CA0A60">
        <w:t>территории.</w:t>
      </w:r>
      <w:bookmarkEnd w:id="255"/>
      <w:bookmarkEnd w:id="256"/>
      <w:bookmarkEnd w:id="257"/>
    </w:p>
    <w:p w14:paraId="3963F65B" w14:textId="2129A5EC" w:rsidR="000274A4" w:rsidRDefault="000274A4" w:rsidP="000274A4">
      <w:pPr>
        <w:rPr>
          <w:noProof/>
        </w:rPr>
      </w:pPr>
      <w:r>
        <w:rPr>
          <w:noProof/>
          <w:lang w:eastAsia="ru-RU"/>
        </w:rPr>
        <w:drawing>
          <wp:inline distT="0" distB="0" distL="0" distR="0" wp14:anchorId="21B1B3B0" wp14:editId="17CFFD00">
            <wp:extent cx="6120130" cy="33563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ГЗ_15000.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31314" cy="3362520"/>
                    </a:xfrm>
                    <a:prstGeom prst="rect">
                      <a:avLst/>
                    </a:prstGeom>
                  </pic:spPr>
                </pic:pic>
              </a:graphicData>
            </a:graphic>
          </wp:inline>
        </w:drawing>
      </w:r>
    </w:p>
    <w:p w14:paraId="55CF0CB3" w14:textId="09EEB571" w:rsidR="000274A4" w:rsidRDefault="000274A4" w:rsidP="000274A4">
      <w:pPr>
        <w:rPr>
          <w:noProof/>
        </w:rPr>
      </w:pPr>
    </w:p>
    <w:p w14:paraId="715032B4" w14:textId="77777777" w:rsidR="00880D43" w:rsidRDefault="000274A4" w:rsidP="000274A4">
      <w:pPr>
        <w:sectPr w:rsidR="00880D43" w:rsidSect="00261C10">
          <w:headerReference w:type="first" r:id="rId49"/>
          <w:footerReference w:type="first" r:id="rId50"/>
          <w:pgSz w:w="11906" w:h="16838"/>
          <w:pgMar w:top="1134" w:right="567" w:bottom="1134" w:left="1701" w:header="709" w:footer="709" w:gutter="0"/>
          <w:cols w:space="708"/>
          <w:docGrid w:linePitch="360"/>
        </w:sectPr>
      </w:pPr>
      <w:r>
        <w:rPr>
          <w:noProof/>
          <w:lang w:eastAsia="ru-RU"/>
        </w:rPr>
        <w:drawing>
          <wp:inline distT="0" distB="0" distL="0" distR="0" wp14:anchorId="517DF171" wp14:editId="4DE44E6D">
            <wp:extent cx="6119254" cy="37566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ОУИТ_15000.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19254" cy="3756660"/>
                    </a:xfrm>
                    <a:prstGeom prst="rect">
                      <a:avLst/>
                    </a:prstGeom>
                  </pic:spPr>
                </pic:pic>
              </a:graphicData>
            </a:graphic>
          </wp:inline>
        </w:drawing>
      </w:r>
    </w:p>
    <w:p w14:paraId="21239C5E" w14:textId="77777777" w:rsidR="00880D43" w:rsidRPr="00354FFB" w:rsidRDefault="00880D43" w:rsidP="000F07BA">
      <w:pPr>
        <w:keepNext/>
        <w:numPr>
          <w:ilvl w:val="0"/>
          <w:numId w:val="79"/>
        </w:numPr>
        <w:spacing w:after="0" w:line="240" w:lineRule="auto"/>
        <w:jc w:val="center"/>
        <w:outlineLvl w:val="0"/>
        <w:rPr>
          <w:rFonts w:ascii="Times New Roman" w:eastAsia="Calibri" w:hAnsi="Times New Roman" w:cs="Times New Roman"/>
          <w:b/>
        </w:rPr>
      </w:pPr>
      <w:bookmarkStart w:id="258" w:name="_Toc207795694"/>
      <w:bookmarkStart w:id="259" w:name="_Toc228801726"/>
      <w:bookmarkStart w:id="260" w:name="_Toc228885791"/>
      <w:r w:rsidRPr="00354FFB">
        <w:rPr>
          <w:rFonts w:ascii="Times New Roman" w:eastAsia="Calibri" w:hAnsi="Times New Roman" w:cs="Times New Roman"/>
          <w:b/>
        </w:rPr>
        <w:t>ЧАСТЬ III. ГРАДОСТРОИТЕЛЬНЫЕ РЕГЛАМЕНТЫ</w:t>
      </w:r>
      <w:bookmarkEnd w:id="258"/>
      <w:bookmarkEnd w:id="259"/>
      <w:bookmarkEnd w:id="260"/>
    </w:p>
    <w:p w14:paraId="6E32971D" w14:textId="77777777" w:rsidR="00880D43" w:rsidRPr="00354FFB" w:rsidRDefault="00880D43" w:rsidP="00880D43">
      <w:pPr>
        <w:widowControl w:val="0"/>
        <w:shd w:val="clear" w:color="auto" w:fill="FFFFFF"/>
        <w:tabs>
          <w:tab w:val="left" w:pos="-5387"/>
        </w:tabs>
        <w:rPr>
          <w:rFonts w:ascii="Times New Roman" w:eastAsia="Calibri" w:hAnsi="Times New Roman" w:cs="Times New Roman"/>
          <w:bCs/>
        </w:rPr>
      </w:pPr>
    </w:p>
    <w:p w14:paraId="25DC32FD" w14:textId="57F7DD92" w:rsidR="00880D43" w:rsidRPr="000F07BA" w:rsidRDefault="00FF3633" w:rsidP="00880D43">
      <w:pPr>
        <w:rPr>
          <w:rFonts w:ascii="Times New Roman" w:eastAsia="Calibri" w:hAnsi="Times New Roman" w:cs="Times New Roman"/>
          <w:bCs/>
          <w:sz w:val="28"/>
          <w:szCs w:val="28"/>
        </w:rPr>
      </w:pPr>
      <w:r w:rsidRPr="000F07BA">
        <w:rPr>
          <w:rFonts w:ascii="Times New Roman" w:eastAsia="Calibri" w:hAnsi="Times New Roman" w:cs="Times New Roman"/>
          <w:bCs/>
          <w:sz w:val="28"/>
          <w:szCs w:val="28"/>
        </w:rPr>
        <w:t>«</w:t>
      </w:r>
      <w:r w:rsidR="00880D43" w:rsidRPr="000F07BA">
        <w:rPr>
          <w:rFonts w:ascii="Times New Roman" w:eastAsia="Calibri" w:hAnsi="Times New Roman" w:cs="Times New Roman"/>
          <w:bCs/>
          <w:sz w:val="28"/>
          <w:szCs w:val="28"/>
        </w:rPr>
        <w:t>Правила землепользования и застройки Кубанскостепного сельского поселения Каневского муниципального района</w:t>
      </w:r>
      <w:r w:rsidRPr="000F07BA">
        <w:rPr>
          <w:rFonts w:ascii="Times New Roman" w:eastAsia="Calibri" w:hAnsi="Times New Roman" w:cs="Times New Roman"/>
          <w:bCs/>
          <w:sz w:val="28"/>
          <w:szCs w:val="28"/>
        </w:rPr>
        <w:t>»</w:t>
      </w:r>
    </w:p>
    <w:p w14:paraId="1E31723C" w14:textId="77777777" w:rsidR="00880D43" w:rsidRPr="00C02314" w:rsidRDefault="00880D43" w:rsidP="000F07BA">
      <w:pPr>
        <w:keepNext/>
        <w:keepLines/>
        <w:spacing w:before="480" w:line="240" w:lineRule="auto"/>
        <w:contextualSpacing/>
        <w:jc w:val="both"/>
        <w:outlineLvl w:val="0"/>
        <w:rPr>
          <w:rFonts w:ascii="Times New Roman" w:eastAsia="Calibri" w:hAnsi="Times New Roman" w:cs="Times New Roman"/>
          <w:b/>
          <w:bCs/>
          <w:sz w:val="28"/>
          <w:szCs w:val="28"/>
        </w:rPr>
      </w:pPr>
      <w:bookmarkStart w:id="261" w:name="_Toc174544248"/>
      <w:bookmarkStart w:id="262" w:name="_Toc174974737"/>
      <w:bookmarkStart w:id="263" w:name="_Toc183782495"/>
      <w:bookmarkStart w:id="264" w:name="_Toc207795695"/>
      <w:bookmarkStart w:id="265" w:name="_Toc228801727"/>
      <w:bookmarkStart w:id="266" w:name="_Toc228885792"/>
      <w:r w:rsidRPr="00C02314">
        <w:rPr>
          <w:rFonts w:ascii="Times New Roman" w:eastAsia="Calibri" w:hAnsi="Times New Roman" w:cs="Times New Roman"/>
          <w:b/>
          <w:bCs/>
          <w:sz w:val="28"/>
          <w:szCs w:val="28"/>
        </w:rPr>
        <w:t xml:space="preserve">Статья 37. Виды территориальных зон, выделенных на карте градостроительного зонирования территории </w:t>
      </w:r>
      <w:bookmarkEnd w:id="261"/>
      <w:bookmarkEnd w:id="262"/>
      <w:bookmarkEnd w:id="263"/>
      <w:r w:rsidRPr="00C02314">
        <w:rPr>
          <w:rFonts w:ascii="Times New Roman" w:eastAsia="Calibri" w:hAnsi="Times New Roman" w:cs="Times New Roman"/>
          <w:b/>
          <w:bCs/>
          <w:sz w:val="28"/>
          <w:szCs w:val="28"/>
        </w:rPr>
        <w:t>Кубанскостепного сельского поселения Каневского муниципального района</w:t>
      </w:r>
      <w:bookmarkEnd w:id="264"/>
      <w:bookmarkEnd w:id="265"/>
      <w:bookmarkEnd w:id="266"/>
    </w:p>
    <w:p w14:paraId="69F82E27" w14:textId="77777777" w:rsidR="00880D43" w:rsidRPr="00C02314" w:rsidRDefault="00880D43" w:rsidP="00880D43">
      <w:pPr>
        <w:rPr>
          <w:rFonts w:ascii="Times New Roman" w:eastAsia="Calibri" w:hAnsi="Times New Roman" w:cs="Times New Roman"/>
          <w:sz w:val="28"/>
          <w:szCs w:val="28"/>
        </w:rPr>
      </w:pPr>
      <w:r w:rsidRPr="00C02314">
        <w:rPr>
          <w:rFonts w:ascii="Times New Roman" w:eastAsia="Calibri" w:hAnsi="Times New Roman" w:cs="Times New Roman"/>
          <w:sz w:val="28"/>
          <w:szCs w:val="28"/>
        </w:rPr>
        <w:t>Настоящими Правилами устанавливаются следующие Виды территориальных зон на территории Кубанскостепного</w:t>
      </w:r>
      <w:r w:rsidRPr="00C02314">
        <w:rPr>
          <w:rFonts w:ascii="Times New Roman" w:eastAsia="Calibri" w:hAnsi="Times New Roman" w:cs="Times New Roman"/>
          <w:bCs/>
          <w:sz w:val="28"/>
          <w:szCs w:val="28"/>
        </w:rPr>
        <w:t xml:space="preserve"> сельского поселения</w:t>
      </w:r>
      <w:r w:rsidRPr="00C02314">
        <w:rPr>
          <w:rFonts w:ascii="Times New Roman" w:eastAsia="Calibri" w:hAnsi="Times New Roman" w:cs="Times New Roman"/>
          <w:sz w:val="28"/>
          <w:szCs w:val="28"/>
        </w:rPr>
        <w:t xml:space="preserve">: </w:t>
      </w:r>
    </w:p>
    <w:tbl>
      <w:tblPr>
        <w:tblW w:w="5000" w:type="pct"/>
        <w:tblLook w:val="0000" w:firstRow="0" w:lastRow="0" w:firstColumn="0" w:lastColumn="0" w:noHBand="0" w:noVBand="0"/>
      </w:tblPr>
      <w:tblGrid>
        <w:gridCol w:w="513"/>
        <w:gridCol w:w="1865"/>
        <w:gridCol w:w="7250"/>
      </w:tblGrid>
      <w:tr w:rsidR="00880D43" w:rsidRPr="00354FFB" w14:paraId="18F29DC8" w14:textId="77777777" w:rsidTr="001012D7">
        <w:trPr>
          <w:cantSplit/>
        </w:trPr>
        <w:tc>
          <w:tcPr>
            <w:tcW w:w="247" w:type="pct"/>
            <w:tcBorders>
              <w:top w:val="single" w:sz="4" w:space="0" w:color="000000"/>
              <w:left w:val="single" w:sz="4" w:space="0" w:color="000000"/>
              <w:bottom w:val="single" w:sz="4" w:space="0" w:color="000000"/>
            </w:tcBorders>
            <w:vAlign w:val="center"/>
          </w:tcPr>
          <w:p w14:paraId="710F7D82"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 п/п</w:t>
            </w:r>
          </w:p>
        </w:tc>
        <w:tc>
          <w:tcPr>
            <w:tcW w:w="817" w:type="pct"/>
            <w:tcBorders>
              <w:top w:val="single" w:sz="4" w:space="0" w:color="000000"/>
              <w:left w:val="single" w:sz="4" w:space="0" w:color="000000"/>
              <w:bottom w:val="single" w:sz="4" w:space="0" w:color="000000"/>
            </w:tcBorders>
          </w:tcPr>
          <w:p w14:paraId="7A4EE147" w14:textId="77777777" w:rsidR="00880D43" w:rsidRPr="00354FFB" w:rsidRDefault="00880D43" w:rsidP="001012D7">
            <w:pPr>
              <w:widowControl w:val="0"/>
              <w:snapToGrid w:val="0"/>
              <w:jc w:val="center"/>
              <w:rPr>
                <w:rFonts w:ascii="Times New Roman" w:eastAsia="SimSun" w:hAnsi="Times New Roman" w:cs="Times New Roman"/>
                <w:lang w:eastAsia="zh-CN"/>
              </w:rPr>
            </w:pPr>
            <w:bookmarkStart w:id="267" w:name="_Hlk177390969"/>
            <w:r w:rsidRPr="00354FFB">
              <w:rPr>
                <w:rFonts w:ascii="Times New Roman" w:eastAsia="SimSun" w:hAnsi="Times New Roman" w:cs="Times New Roman"/>
                <w:lang w:eastAsia="zh-CN"/>
              </w:rPr>
              <w:t>Кодовые обозначения территориальных зон</w:t>
            </w:r>
          </w:p>
        </w:tc>
        <w:tc>
          <w:tcPr>
            <w:tcW w:w="3936" w:type="pct"/>
            <w:tcBorders>
              <w:top w:val="single" w:sz="4" w:space="0" w:color="000000"/>
              <w:left w:val="single" w:sz="4" w:space="0" w:color="000000"/>
              <w:bottom w:val="single" w:sz="4" w:space="0" w:color="000000"/>
              <w:right w:val="single" w:sz="4" w:space="0" w:color="000000"/>
            </w:tcBorders>
            <w:vAlign w:val="center"/>
          </w:tcPr>
          <w:p w14:paraId="3F256724"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Наименование территориальных зон</w:t>
            </w:r>
          </w:p>
        </w:tc>
      </w:tr>
      <w:tr w:rsidR="00880D43" w:rsidRPr="00354FFB" w14:paraId="62106457" w14:textId="77777777" w:rsidTr="001012D7">
        <w:trPr>
          <w:cantSplit/>
        </w:trPr>
        <w:tc>
          <w:tcPr>
            <w:tcW w:w="247" w:type="pct"/>
            <w:tcBorders>
              <w:left w:val="single" w:sz="4" w:space="0" w:color="000000"/>
              <w:bottom w:val="single" w:sz="4" w:space="0" w:color="000000"/>
              <w:right w:val="single" w:sz="4" w:space="0" w:color="000000"/>
            </w:tcBorders>
          </w:tcPr>
          <w:p w14:paraId="2E9BC2FF" w14:textId="77777777" w:rsidR="00880D43" w:rsidRPr="00354FFB" w:rsidRDefault="00880D43" w:rsidP="001012D7">
            <w:pPr>
              <w:widowControl w:val="0"/>
              <w:snapToGrid w:val="0"/>
              <w:jc w:val="center"/>
              <w:rPr>
                <w:rFonts w:ascii="Times New Roman" w:eastAsia="Calibri" w:hAnsi="Times New Roman" w:cs="Times New Roman"/>
                <w:caps/>
              </w:rPr>
            </w:pPr>
          </w:p>
        </w:tc>
        <w:tc>
          <w:tcPr>
            <w:tcW w:w="4753" w:type="pct"/>
            <w:gridSpan w:val="2"/>
            <w:tcBorders>
              <w:left w:val="single" w:sz="4" w:space="0" w:color="000000"/>
              <w:bottom w:val="single" w:sz="4" w:space="0" w:color="000000"/>
              <w:right w:val="single" w:sz="4" w:space="0" w:color="000000"/>
            </w:tcBorders>
            <w:vAlign w:val="center"/>
          </w:tcPr>
          <w:p w14:paraId="2894731A" w14:textId="77777777" w:rsidR="00880D43" w:rsidRPr="00354FFB" w:rsidRDefault="00880D43" w:rsidP="001012D7">
            <w:pPr>
              <w:widowControl w:val="0"/>
              <w:snapToGrid w:val="0"/>
              <w:jc w:val="center"/>
              <w:rPr>
                <w:rFonts w:ascii="Times New Roman" w:eastAsia="Calibri" w:hAnsi="Times New Roman" w:cs="Times New Roman"/>
                <w:caps/>
              </w:rPr>
            </w:pPr>
            <w:r w:rsidRPr="00354FFB">
              <w:rPr>
                <w:rFonts w:ascii="Times New Roman" w:eastAsia="Calibri" w:hAnsi="Times New Roman" w:cs="Times New Roman"/>
                <w:caps/>
              </w:rPr>
              <w:t>Жилые зоны:</w:t>
            </w:r>
          </w:p>
        </w:tc>
      </w:tr>
      <w:tr w:rsidR="00880D43" w:rsidRPr="00354FFB" w14:paraId="60DC3524" w14:textId="77777777" w:rsidTr="001012D7">
        <w:tc>
          <w:tcPr>
            <w:tcW w:w="247" w:type="pct"/>
            <w:tcBorders>
              <w:top w:val="single" w:sz="4" w:space="0" w:color="000000"/>
              <w:left w:val="single" w:sz="4" w:space="0" w:color="000000"/>
              <w:bottom w:val="single" w:sz="4" w:space="0" w:color="000000"/>
            </w:tcBorders>
          </w:tcPr>
          <w:p w14:paraId="29E64AC7"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1</w:t>
            </w:r>
          </w:p>
        </w:tc>
        <w:tc>
          <w:tcPr>
            <w:tcW w:w="817" w:type="pct"/>
            <w:tcBorders>
              <w:top w:val="single" w:sz="4" w:space="0" w:color="000000"/>
              <w:left w:val="single" w:sz="4" w:space="0" w:color="000000"/>
              <w:bottom w:val="single" w:sz="4" w:space="0" w:color="000000"/>
            </w:tcBorders>
            <w:vAlign w:val="center"/>
          </w:tcPr>
          <w:p w14:paraId="02CF80B9"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Ж1</w:t>
            </w:r>
          </w:p>
        </w:tc>
        <w:tc>
          <w:tcPr>
            <w:tcW w:w="3936" w:type="pct"/>
            <w:tcBorders>
              <w:top w:val="single" w:sz="4" w:space="0" w:color="000000"/>
              <w:left w:val="single" w:sz="4" w:space="0" w:color="000000"/>
              <w:bottom w:val="single" w:sz="4" w:space="0" w:color="000000"/>
              <w:right w:val="single" w:sz="4" w:space="0" w:color="000000"/>
            </w:tcBorders>
            <w:vAlign w:val="center"/>
          </w:tcPr>
          <w:p w14:paraId="6D89F72C" w14:textId="77777777" w:rsidR="00880D43" w:rsidRPr="00354FFB" w:rsidRDefault="00880D43" w:rsidP="001012D7">
            <w:pPr>
              <w:snapToGrid w:val="0"/>
              <w:rPr>
                <w:rFonts w:ascii="Times New Roman" w:eastAsia="SimSun" w:hAnsi="Times New Roman" w:cs="Times New Roman"/>
                <w:lang w:eastAsia="zh-CN"/>
              </w:rPr>
            </w:pPr>
            <w:r w:rsidRPr="00354FFB">
              <w:rPr>
                <w:rFonts w:ascii="Times New Roman" w:eastAsia="Tahoma" w:hAnsi="Times New Roman" w:cs="Times New Roman"/>
                <w:color w:val="000000"/>
                <w:sz w:val="24"/>
                <w:szCs w:val="24"/>
              </w:rPr>
              <w:t>Зона застройки индивидуальными жилыми домами</w:t>
            </w:r>
          </w:p>
        </w:tc>
      </w:tr>
      <w:tr w:rsidR="00880D43" w:rsidRPr="00354FFB" w14:paraId="6D8BAC5E" w14:textId="77777777" w:rsidTr="001012D7">
        <w:tc>
          <w:tcPr>
            <w:tcW w:w="247" w:type="pct"/>
            <w:tcBorders>
              <w:top w:val="single" w:sz="4" w:space="0" w:color="000000"/>
              <w:left w:val="single" w:sz="4" w:space="0" w:color="000000"/>
              <w:bottom w:val="single" w:sz="4" w:space="0" w:color="000000"/>
            </w:tcBorders>
          </w:tcPr>
          <w:p w14:paraId="7AEF950B"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2</w:t>
            </w:r>
          </w:p>
        </w:tc>
        <w:tc>
          <w:tcPr>
            <w:tcW w:w="817" w:type="pct"/>
            <w:tcBorders>
              <w:top w:val="single" w:sz="4" w:space="0" w:color="000000"/>
              <w:left w:val="single" w:sz="4" w:space="0" w:color="000000"/>
              <w:bottom w:val="single" w:sz="4" w:space="0" w:color="000000"/>
            </w:tcBorders>
            <w:vAlign w:val="center"/>
          </w:tcPr>
          <w:p w14:paraId="5435C792"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Ж2</w:t>
            </w:r>
          </w:p>
        </w:tc>
        <w:tc>
          <w:tcPr>
            <w:tcW w:w="3936" w:type="pct"/>
            <w:tcBorders>
              <w:top w:val="single" w:sz="4" w:space="0" w:color="000000"/>
              <w:left w:val="single" w:sz="4" w:space="0" w:color="000000"/>
              <w:bottom w:val="single" w:sz="4" w:space="0" w:color="000000"/>
              <w:right w:val="single" w:sz="4" w:space="0" w:color="000000"/>
            </w:tcBorders>
            <w:vAlign w:val="center"/>
          </w:tcPr>
          <w:p w14:paraId="2E36208E" w14:textId="77777777" w:rsidR="00880D43" w:rsidRPr="00354FFB" w:rsidRDefault="00880D43" w:rsidP="001012D7">
            <w:pPr>
              <w:snapToGrid w:val="0"/>
              <w:rPr>
                <w:rFonts w:ascii="Times New Roman" w:eastAsia="SimSun" w:hAnsi="Times New Roman" w:cs="Times New Roman"/>
                <w:bCs/>
                <w:lang w:eastAsia="zh-CN"/>
              </w:rPr>
            </w:pPr>
            <w:r w:rsidRPr="00354FFB">
              <w:rPr>
                <w:rFonts w:ascii="Times New Roman" w:eastAsia="SimSun" w:hAnsi="Times New Roman" w:cs="Times New Roman"/>
                <w:lang w:eastAsia="zh-CN"/>
              </w:rPr>
              <w:t>Зона застройки</w:t>
            </w:r>
            <w:r w:rsidRPr="00354FFB">
              <w:rPr>
                <w:rFonts w:ascii="Times New Roman" w:eastAsia="SimSun" w:hAnsi="Times New Roman" w:cs="Times New Roman"/>
                <w:bCs/>
                <w:lang w:eastAsia="zh-CN"/>
              </w:rPr>
              <w:t xml:space="preserve"> малоэтажными жилыми домами</w:t>
            </w:r>
          </w:p>
        </w:tc>
      </w:tr>
      <w:tr w:rsidR="00880D43" w:rsidRPr="00354FFB" w14:paraId="0E1A16E4" w14:textId="77777777" w:rsidTr="001012D7">
        <w:tc>
          <w:tcPr>
            <w:tcW w:w="247" w:type="pct"/>
            <w:tcBorders>
              <w:top w:val="single" w:sz="4" w:space="0" w:color="000000"/>
              <w:left w:val="single" w:sz="4" w:space="0" w:color="000000"/>
              <w:bottom w:val="single" w:sz="4" w:space="0" w:color="000000"/>
            </w:tcBorders>
          </w:tcPr>
          <w:p w14:paraId="2260889D" w14:textId="77777777" w:rsidR="00880D43" w:rsidRPr="00354FFB" w:rsidRDefault="00880D43" w:rsidP="001012D7">
            <w:pPr>
              <w:widowControl w:val="0"/>
              <w:snapToGrid w:val="0"/>
              <w:jc w:val="center"/>
              <w:rPr>
                <w:rFonts w:ascii="Times New Roman" w:eastAsia="SimSun" w:hAnsi="Times New Roman" w:cs="Times New Roman"/>
                <w:lang w:eastAsia="zh-CN"/>
              </w:rPr>
            </w:pPr>
          </w:p>
        </w:tc>
        <w:tc>
          <w:tcPr>
            <w:tcW w:w="817" w:type="pct"/>
            <w:tcBorders>
              <w:top w:val="single" w:sz="4" w:space="0" w:color="000000"/>
              <w:left w:val="single" w:sz="4" w:space="0" w:color="000000"/>
              <w:bottom w:val="single" w:sz="4" w:space="0" w:color="000000"/>
            </w:tcBorders>
            <w:vAlign w:val="center"/>
          </w:tcPr>
          <w:p w14:paraId="6C65A941" w14:textId="77777777" w:rsidR="00880D43" w:rsidRPr="00354FFB" w:rsidRDefault="00880D43" w:rsidP="001012D7">
            <w:pPr>
              <w:widowControl w:val="0"/>
              <w:snapToGrid w:val="0"/>
              <w:jc w:val="center"/>
              <w:rPr>
                <w:rFonts w:ascii="Times New Roman" w:eastAsia="SimSun" w:hAnsi="Times New Roman" w:cs="Times New Roman"/>
                <w:lang w:eastAsia="zh-CN"/>
              </w:rPr>
            </w:pPr>
          </w:p>
        </w:tc>
        <w:tc>
          <w:tcPr>
            <w:tcW w:w="3936" w:type="pct"/>
            <w:tcBorders>
              <w:top w:val="single" w:sz="4" w:space="0" w:color="000000"/>
              <w:left w:val="single" w:sz="4" w:space="0" w:color="000000"/>
              <w:bottom w:val="single" w:sz="4" w:space="0" w:color="000000"/>
              <w:right w:val="single" w:sz="4" w:space="0" w:color="000000"/>
            </w:tcBorders>
            <w:vAlign w:val="center"/>
          </w:tcPr>
          <w:p w14:paraId="131B01A0" w14:textId="77777777" w:rsidR="00880D43" w:rsidRPr="00354FFB" w:rsidRDefault="00880D43" w:rsidP="001012D7">
            <w:pPr>
              <w:snapToGrid w:val="0"/>
              <w:rPr>
                <w:rFonts w:ascii="Times New Roman" w:eastAsia="SimSun" w:hAnsi="Times New Roman" w:cs="Times New Roman"/>
                <w:lang w:eastAsia="zh-CN"/>
              </w:rPr>
            </w:pPr>
          </w:p>
        </w:tc>
      </w:tr>
      <w:tr w:rsidR="00880D43" w:rsidRPr="00354FFB" w14:paraId="06C921DE" w14:textId="77777777" w:rsidTr="001012D7">
        <w:tc>
          <w:tcPr>
            <w:tcW w:w="247" w:type="pct"/>
            <w:tcBorders>
              <w:top w:val="single" w:sz="4" w:space="0" w:color="000000"/>
              <w:left w:val="single" w:sz="4" w:space="0" w:color="000000"/>
              <w:bottom w:val="single" w:sz="4" w:space="0" w:color="000000"/>
              <w:right w:val="single" w:sz="4" w:space="0" w:color="000000"/>
            </w:tcBorders>
          </w:tcPr>
          <w:p w14:paraId="19ECF269" w14:textId="77777777" w:rsidR="00880D43" w:rsidRPr="00354FFB" w:rsidRDefault="00880D43" w:rsidP="001012D7">
            <w:pPr>
              <w:widowControl w:val="0"/>
              <w:snapToGrid w:val="0"/>
              <w:jc w:val="center"/>
              <w:rPr>
                <w:rFonts w:ascii="Times New Roman" w:eastAsia="SimSun" w:hAnsi="Times New Roman" w:cs="Times New Roman"/>
                <w:caps/>
                <w:lang w:eastAsia="zh-CN"/>
              </w:rPr>
            </w:pPr>
          </w:p>
        </w:tc>
        <w:tc>
          <w:tcPr>
            <w:tcW w:w="4753" w:type="pct"/>
            <w:gridSpan w:val="2"/>
            <w:tcBorders>
              <w:top w:val="single" w:sz="4" w:space="0" w:color="000000"/>
              <w:left w:val="single" w:sz="4" w:space="0" w:color="000000"/>
              <w:bottom w:val="single" w:sz="4" w:space="0" w:color="000000"/>
              <w:right w:val="single" w:sz="4" w:space="0" w:color="000000"/>
            </w:tcBorders>
            <w:vAlign w:val="center"/>
          </w:tcPr>
          <w:p w14:paraId="321C67DC" w14:textId="77777777" w:rsidR="00880D43" w:rsidRPr="00354FFB" w:rsidRDefault="00880D43" w:rsidP="001012D7">
            <w:pPr>
              <w:widowControl w:val="0"/>
              <w:snapToGrid w:val="0"/>
              <w:jc w:val="center"/>
              <w:rPr>
                <w:rFonts w:ascii="Times New Roman" w:eastAsia="SimSun" w:hAnsi="Times New Roman" w:cs="Times New Roman"/>
                <w:caps/>
                <w:lang w:eastAsia="zh-CN"/>
              </w:rPr>
            </w:pPr>
            <w:r w:rsidRPr="00354FFB">
              <w:rPr>
                <w:rFonts w:ascii="Times New Roman" w:eastAsia="SimSun" w:hAnsi="Times New Roman" w:cs="Times New Roman"/>
                <w:caps/>
                <w:lang w:eastAsia="zh-CN"/>
              </w:rPr>
              <w:t>ОБЩЕСТВЕННО- ДЕЛОВЫЕ ЗОНЫ:</w:t>
            </w:r>
          </w:p>
        </w:tc>
      </w:tr>
      <w:tr w:rsidR="00880D43" w:rsidRPr="00354FFB" w14:paraId="1869192C" w14:textId="77777777" w:rsidTr="001012D7">
        <w:tc>
          <w:tcPr>
            <w:tcW w:w="247" w:type="pct"/>
            <w:tcBorders>
              <w:top w:val="single" w:sz="4" w:space="0" w:color="000000"/>
              <w:left w:val="single" w:sz="4" w:space="0" w:color="000000"/>
              <w:bottom w:val="single" w:sz="4" w:space="0" w:color="000000"/>
            </w:tcBorders>
          </w:tcPr>
          <w:p w14:paraId="6D24E4F0" w14:textId="77777777" w:rsidR="00880D43" w:rsidRPr="00354FFB" w:rsidRDefault="00880D43" w:rsidP="001012D7">
            <w:pPr>
              <w:widowControl w:val="0"/>
              <w:snapToGrid w:val="0"/>
              <w:jc w:val="center"/>
              <w:rPr>
                <w:rFonts w:ascii="Times New Roman" w:eastAsia="SimSun" w:hAnsi="Times New Roman" w:cs="Times New Roman"/>
                <w:lang w:eastAsia="zh-CN"/>
              </w:rPr>
            </w:pPr>
            <w:r>
              <w:rPr>
                <w:rFonts w:ascii="Times New Roman" w:eastAsia="SimSun" w:hAnsi="Times New Roman" w:cs="Times New Roman"/>
                <w:lang w:eastAsia="zh-CN"/>
              </w:rPr>
              <w:t>3</w:t>
            </w:r>
          </w:p>
        </w:tc>
        <w:tc>
          <w:tcPr>
            <w:tcW w:w="817" w:type="pct"/>
            <w:tcBorders>
              <w:top w:val="single" w:sz="4" w:space="0" w:color="000000"/>
              <w:left w:val="single" w:sz="4" w:space="0" w:color="000000"/>
              <w:bottom w:val="single" w:sz="4" w:space="0" w:color="000000"/>
            </w:tcBorders>
            <w:vAlign w:val="center"/>
          </w:tcPr>
          <w:p w14:paraId="3B6FBA3B" w14:textId="77777777" w:rsidR="00880D43" w:rsidRPr="00354FFB" w:rsidRDefault="00880D43" w:rsidP="001012D7">
            <w:pPr>
              <w:widowControl w:val="0"/>
              <w:snapToGrid w:val="0"/>
              <w:jc w:val="center"/>
              <w:rPr>
                <w:rFonts w:ascii="Times New Roman" w:eastAsia="SimSun" w:hAnsi="Times New Roman" w:cs="Times New Roman"/>
                <w:lang w:eastAsia="zh-CN"/>
              </w:rPr>
            </w:pPr>
            <w:r>
              <w:rPr>
                <w:rFonts w:ascii="Times New Roman" w:eastAsia="SimSun" w:hAnsi="Times New Roman" w:cs="Times New Roman"/>
                <w:lang w:eastAsia="zh-CN"/>
              </w:rPr>
              <w:t>ОД2</w:t>
            </w:r>
          </w:p>
        </w:tc>
        <w:tc>
          <w:tcPr>
            <w:tcW w:w="3936" w:type="pct"/>
            <w:tcBorders>
              <w:top w:val="single" w:sz="4" w:space="0" w:color="000000"/>
              <w:left w:val="single" w:sz="4" w:space="0" w:color="000000"/>
              <w:bottom w:val="single" w:sz="4" w:space="0" w:color="000000"/>
              <w:right w:val="single" w:sz="4" w:space="0" w:color="000000"/>
            </w:tcBorders>
            <w:vAlign w:val="center"/>
          </w:tcPr>
          <w:p w14:paraId="48484AC4" w14:textId="77777777" w:rsidR="00880D43" w:rsidRPr="00354FFB" w:rsidRDefault="00880D43" w:rsidP="001012D7">
            <w:pPr>
              <w:widowControl w:val="0"/>
              <w:snapToGrid w:val="0"/>
              <w:rPr>
                <w:rFonts w:ascii="Times New Roman" w:eastAsia="SimSun" w:hAnsi="Times New Roman" w:cs="Times New Roman"/>
                <w:lang w:eastAsia="zh-CN"/>
              </w:rPr>
            </w:pPr>
            <w:r w:rsidRPr="00354FFB">
              <w:rPr>
                <w:rFonts w:ascii="Times New Roman" w:eastAsia="SimSun" w:hAnsi="Times New Roman" w:cs="Times New Roman"/>
                <w:lang w:eastAsia="zh-CN"/>
              </w:rPr>
              <w:t>Многофункциональная общественно-деловая зона</w:t>
            </w:r>
          </w:p>
        </w:tc>
      </w:tr>
      <w:tr w:rsidR="00880D43" w:rsidRPr="00354FFB" w14:paraId="212FC775" w14:textId="77777777" w:rsidTr="001012D7">
        <w:tc>
          <w:tcPr>
            <w:tcW w:w="247" w:type="pct"/>
            <w:tcBorders>
              <w:top w:val="single" w:sz="4" w:space="0" w:color="000000"/>
              <w:left w:val="single" w:sz="4" w:space="0" w:color="000000"/>
              <w:bottom w:val="single" w:sz="4" w:space="0" w:color="000000"/>
            </w:tcBorders>
          </w:tcPr>
          <w:p w14:paraId="12F769E7" w14:textId="77777777" w:rsidR="00880D43" w:rsidRPr="00354FFB" w:rsidRDefault="00880D43" w:rsidP="001012D7">
            <w:pPr>
              <w:widowControl w:val="0"/>
              <w:snapToGrid w:val="0"/>
              <w:jc w:val="center"/>
              <w:rPr>
                <w:rFonts w:ascii="Times New Roman" w:eastAsia="SimSun" w:hAnsi="Times New Roman" w:cs="Times New Roman"/>
                <w:lang w:eastAsia="zh-CN"/>
              </w:rPr>
            </w:pPr>
            <w:r>
              <w:rPr>
                <w:rFonts w:ascii="Times New Roman" w:eastAsia="SimSun" w:hAnsi="Times New Roman" w:cs="Times New Roman"/>
                <w:lang w:eastAsia="zh-CN"/>
              </w:rPr>
              <w:t>4</w:t>
            </w:r>
          </w:p>
        </w:tc>
        <w:tc>
          <w:tcPr>
            <w:tcW w:w="817" w:type="pct"/>
            <w:tcBorders>
              <w:top w:val="single" w:sz="4" w:space="0" w:color="000000"/>
              <w:left w:val="single" w:sz="4" w:space="0" w:color="000000"/>
              <w:bottom w:val="single" w:sz="4" w:space="0" w:color="000000"/>
            </w:tcBorders>
            <w:vAlign w:val="center"/>
          </w:tcPr>
          <w:p w14:paraId="38A6903F"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ОД3.1</w:t>
            </w:r>
          </w:p>
        </w:tc>
        <w:tc>
          <w:tcPr>
            <w:tcW w:w="3936" w:type="pct"/>
            <w:tcBorders>
              <w:top w:val="single" w:sz="4" w:space="0" w:color="000000"/>
              <w:left w:val="single" w:sz="4" w:space="0" w:color="000000"/>
              <w:bottom w:val="single" w:sz="4" w:space="0" w:color="000000"/>
              <w:right w:val="single" w:sz="4" w:space="0" w:color="000000"/>
            </w:tcBorders>
            <w:vAlign w:val="center"/>
          </w:tcPr>
          <w:p w14:paraId="68F885BE" w14:textId="77777777" w:rsidR="00880D43" w:rsidRPr="00354FFB" w:rsidRDefault="00880D43" w:rsidP="001012D7">
            <w:pPr>
              <w:snapToGrid w:val="0"/>
              <w:rPr>
                <w:rFonts w:ascii="Times New Roman" w:eastAsia="SimSun" w:hAnsi="Times New Roman" w:cs="Times New Roman"/>
                <w:lang w:eastAsia="zh-CN"/>
              </w:rPr>
            </w:pPr>
            <w:r w:rsidRPr="00FD481A">
              <w:rPr>
                <w:rFonts w:ascii="Times New Roman" w:eastAsia="SimSun" w:hAnsi="Times New Roman" w:cs="Times New Roman"/>
                <w:lang w:eastAsia="zh-CN"/>
              </w:rPr>
              <w:t>Зона специализированной общественной застройки объектами обраазования, культуры и искусства</w:t>
            </w:r>
          </w:p>
        </w:tc>
      </w:tr>
      <w:tr w:rsidR="00880D43" w:rsidRPr="00354FFB" w14:paraId="51B69D65" w14:textId="77777777" w:rsidTr="001012D7">
        <w:trPr>
          <w:cantSplit/>
        </w:trPr>
        <w:tc>
          <w:tcPr>
            <w:tcW w:w="247" w:type="pct"/>
            <w:tcBorders>
              <w:top w:val="single" w:sz="4" w:space="0" w:color="000000"/>
              <w:left w:val="single" w:sz="4" w:space="0" w:color="000000"/>
              <w:bottom w:val="single" w:sz="4" w:space="0" w:color="000000"/>
            </w:tcBorders>
          </w:tcPr>
          <w:p w14:paraId="41038987" w14:textId="77777777" w:rsidR="00880D43" w:rsidRPr="00354FFB" w:rsidRDefault="00880D43" w:rsidP="001012D7">
            <w:pPr>
              <w:widowControl w:val="0"/>
              <w:snapToGrid w:val="0"/>
              <w:jc w:val="center"/>
              <w:rPr>
                <w:rFonts w:ascii="Times New Roman" w:eastAsia="SimSun" w:hAnsi="Times New Roman" w:cs="Times New Roman"/>
                <w:lang w:eastAsia="zh-CN"/>
              </w:rPr>
            </w:pPr>
            <w:r>
              <w:rPr>
                <w:rFonts w:ascii="Times New Roman" w:eastAsia="SimSun" w:hAnsi="Times New Roman" w:cs="Times New Roman"/>
                <w:lang w:eastAsia="zh-CN"/>
              </w:rPr>
              <w:t>5</w:t>
            </w:r>
          </w:p>
        </w:tc>
        <w:tc>
          <w:tcPr>
            <w:tcW w:w="817" w:type="pct"/>
            <w:tcBorders>
              <w:top w:val="single" w:sz="4" w:space="0" w:color="000000"/>
              <w:left w:val="single" w:sz="4" w:space="0" w:color="000000"/>
              <w:bottom w:val="single" w:sz="4" w:space="0" w:color="000000"/>
            </w:tcBorders>
            <w:vAlign w:val="center"/>
          </w:tcPr>
          <w:p w14:paraId="3FBFD875"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ОД3.2</w:t>
            </w:r>
          </w:p>
        </w:tc>
        <w:tc>
          <w:tcPr>
            <w:tcW w:w="3936" w:type="pct"/>
            <w:tcBorders>
              <w:top w:val="single" w:sz="4" w:space="0" w:color="000000"/>
              <w:left w:val="single" w:sz="4" w:space="0" w:color="000000"/>
              <w:bottom w:val="single" w:sz="4" w:space="0" w:color="000000"/>
              <w:right w:val="single" w:sz="4" w:space="0" w:color="000000"/>
            </w:tcBorders>
            <w:vAlign w:val="center"/>
          </w:tcPr>
          <w:p w14:paraId="3DDFE73B" w14:textId="77777777" w:rsidR="00880D43" w:rsidRPr="00354FFB" w:rsidRDefault="00880D43" w:rsidP="001012D7">
            <w:pPr>
              <w:widowControl w:val="0"/>
              <w:snapToGrid w:val="0"/>
              <w:rPr>
                <w:rFonts w:ascii="Times New Roman" w:eastAsia="SimSun" w:hAnsi="Times New Roman" w:cs="Times New Roman"/>
                <w:lang w:eastAsia="zh-CN"/>
              </w:rPr>
            </w:pPr>
            <w:r w:rsidRPr="00354FFB">
              <w:rPr>
                <w:rFonts w:ascii="Times New Roman" w:eastAsia="SimSun" w:hAnsi="Times New Roman" w:cs="Times New Roman"/>
                <w:lang w:eastAsia="zh-CN"/>
              </w:rPr>
              <w:t>Зона специализированной общественной застройки объектами здравоохранения.</w:t>
            </w:r>
          </w:p>
        </w:tc>
      </w:tr>
      <w:tr w:rsidR="00880D43" w:rsidRPr="00354FFB" w14:paraId="6E76AC61" w14:textId="77777777" w:rsidTr="001012D7">
        <w:trPr>
          <w:cantSplit/>
        </w:trPr>
        <w:tc>
          <w:tcPr>
            <w:tcW w:w="247" w:type="pct"/>
            <w:tcBorders>
              <w:top w:val="single" w:sz="4" w:space="0" w:color="000000"/>
              <w:left w:val="single" w:sz="4" w:space="0" w:color="000000"/>
              <w:bottom w:val="single" w:sz="4" w:space="0" w:color="000000"/>
            </w:tcBorders>
            <w:vAlign w:val="center"/>
          </w:tcPr>
          <w:p w14:paraId="65C11929" w14:textId="77777777" w:rsidR="00880D43" w:rsidRPr="00354FFB" w:rsidRDefault="00880D43" w:rsidP="001012D7">
            <w:pPr>
              <w:widowControl w:val="0"/>
              <w:snapToGrid w:val="0"/>
              <w:jc w:val="center"/>
              <w:rPr>
                <w:rFonts w:ascii="Times New Roman" w:eastAsia="SimSun" w:hAnsi="Times New Roman" w:cs="Times New Roman"/>
                <w:lang w:eastAsia="zh-CN"/>
              </w:rPr>
            </w:pPr>
            <w:r>
              <w:rPr>
                <w:rFonts w:ascii="Times New Roman" w:eastAsia="SimSun" w:hAnsi="Times New Roman" w:cs="Times New Roman"/>
                <w:lang w:eastAsia="zh-CN"/>
              </w:rPr>
              <w:t>6</w:t>
            </w:r>
          </w:p>
        </w:tc>
        <w:tc>
          <w:tcPr>
            <w:tcW w:w="817" w:type="pct"/>
            <w:tcBorders>
              <w:top w:val="single" w:sz="4" w:space="0" w:color="000000"/>
              <w:left w:val="single" w:sz="4" w:space="0" w:color="000000"/>
              <w:bottom w:val="single" w:sz="4" w:space="0" w:color="000000"/>
            </w:tcBorders>
            <w:vAlign w:val="center"/>
          </w:tcPr>
          <w:p w14:paraId="3BEF2232"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ОД3.</w:t>
            </w:r>
            <w:r>
              <w:rPr>
                <w:rFonts w:ascii="Times New Roman" w:eastAsia="SimSun" w:hAnsi="Times New Roman" w:cs="Times New Roman"/>
                <w:lang w:eastAsia="zh-CN"/>
              </w:rPr>
              <w:t>3</w:t>
            </w:r>
          </w:p>
        </w:tc>
        <w:tc>
          <w:tcPr>
            <w:tcW w:w="3936" w:type="pct"/>
            <w:tcBorders>
              <w:top w:val="single" w:sz="4" w:space="0" w:color="000000"/>
              <w:left w:val="single" w:sz="4" w:space="0" w:color="000000"/>
              <w:bottom w:val="single" w:sz="4" w:space="0" w:color="000000"/>
              <w:right w:val="single" w:sz="4" w:space="0" w:color="000000"/>
            </w:tcBorders>
            <w:vAlign w:val="center"/>
          </w:tcPr>
          <w:p w14:paraId="5FFFAC02" w14:textId="77777777" w:rsidR="00880D43" w:rsidRPr="00354FFB" w:rsidRDefault="00880D43" w:rsidP="001012D7">
            <w:pPr>
              <w:widowControl w:val="0"/>
              <w:snapToGrid w:val="0"/>
              <w:rPr>
                <w:rFonts w:ascii="Times New Roman" w:eastAsia="Tahoma" w:hAnsi="Times New Roman" w:cs="Times New Roman"/>
                <w:color w:val="000000"/>
              </w:rPr>
            </w:pPr>
            <w:r w:rsidRPr="00354FFB">
              <w:rPr>
                <w:rFonts w:ascii="Times New Roman" w:eastAsia="Tahoma" w:hAnsi="Times New Roman" w:cs="Times New Roman"/>
                <w:color w:val="000000"/>
              </w:rPr>
              <w:t>Зона специализированной общественной застройки  объектами капитального строительства физической культуры и спорта</w:t>
            </w:r>
          </w:p>
        </w:tc>
      </w:tr>
      <w:tr w:rsidR="00880D43" w:rsidRPr="00354FFB" w14:paraId="0FCBFD4F" w14:textId="77777777" w:rsidTr="001012D7">
        <w:trPr>
          <w:cantSplit/>
        </w:trPr>
        <w:tc>
          <w:tcPr>
            <w:tcW w:w="247" w:type="pct"/>
            <w:tcBorders>
              <w:top w:val="single" w:sz="4" w:space="0" w:color="000000"/>
              <w:left w:val="single" w:sz="4" w:space="0" w:color="000000"/>
              <w:bottom w:val="single" w:sz="4" w:space="0" w:color="000000"/>
            </w:tcBorders>
          </w:tcPr>
          <w:p w14:paraId="59BFF568" w14:textId="77777777" w:rsidR="00880D43" w:rsidRPr="00354FFB" w:rsidRDefault="00880D43" w:rsidP="001012D7">
            <w:pPr>
              <w:widowControl w:val="0"/>
              <w:snapToGrid w:val="0"/>
              <w:jc w:val="center"/>
              <w:rPr>
                <w:rFonts w:ascii="Times New Roman" w:eastAsia="SimSun" w:hAnsi="Times New Roman" w:cs="Times New Roman"/>
                <w:lang w:eastAsia="zh-CN"/>
              </w:rPr>
            </w:pPr>
          </w:p>
        </w:tc>
        <w:tc>
          <w:tcPr>
            <w:tcW w:w="817" w:type="pct"/>
            <w:tcBorders>
              <w:top w:val="single" w:sz="4" w:space="0" w:color="000000"/>
              <w:left w:val="single" w:sz="4" w:space="0" w:color="000000"/>
              <w:bottom w:val="single" w:sz="4" w:space="0" w:color="000000"/>
            </w:tcBorders>
            <w:vAlign w:val="center"/>
          </w:tcPr>
          <w:p w14:paraId="34366D79" w14:textId="77777777" w:rsidR="00880D43" w:rsidRPr="00354FFB" w:rsidRDefault="00880D43" w:rsidP="001012D7">
            <w:pPr>
              <w:widowControl w:val="0"/>
              <w:snapToGrid w:val="0"/>
              <w:jc w:val="center"/>
              <w:rPr>
                <w:rFonts w:ascii="Times New Roman" w:eastAsia="SimSun" w:hAnsi="Times New Roman" w:cs="Times New Roman"/>
                <w:lang w:eastAsia="zh-CN"/>
              </w:rPr>
            </w:pPr>
          </w:p>
        </w:tc>
        <w:tc>
          <w:tcPr>
            <w:tcW w:w="3936" w:type="pct"/>
            <w:tcBorders>
              <w:top w:val="single" w:sz="4" w:space="0" w:color="000000"/>
              <w:left w:val="single" w:sz="4" w:space="0" w:color="000000"/>
              <w:bottom w:val="single" w:sz="4" w:space="0" w:color="000000"/>
              <w:right w:val="single" w:sz="4" w:space="0" w:color="000000"/>
            </w:tcBorders>
            <w:vAlign w:val="center"/>
          </w:tcPr>
          <w:p w14:paraId="27129ADE" w14:textId="77777777" w:rsidR="00880D43" w:rsidRPr="00354FFB" w:rsidRDefault="00880D43" w:rsidP="001012D7">
            <w:pPr>
              <w:widowControl w:val="0"/>
              <w:snapToGrid w:val="0"/>
              <w:rPr>
                <w:rFonts w:ascii="Times New Roman" w:eastAsia="SimSun" w:hAnsi="Times New Roman" w:cs="Times New Roman"/>
                <w:lang w:eastAsia="zh-CN"/>
              </w:rPr>
            </w:pPr>
          </w:p>
        </w:tc>
      </w:tr>
      <w:tr w:rsidR="00880D43" w:rsidRPr="00354FFB" w14:paraId="38C20222" w14:textId="77777777" w:rsidTr="001012D7">
        <w:trPr>
          <w:cantSplit/>
        </w:trPr>
        <w:tc>
          <w:tcPr>
            <w:tcW w:w="247" w:type="pct"/>
            <w:tcBorders>
              <w:top w:val="single" w:sz="4" w:space="0" w:color="000000"/>
              <w:left w:val="single" w:sz="4" w:space="0" w:color="000000"/>
              <w:bottom w:val="single" w:sz="4" w:space="0" w:color="000000"/>
              <w:right w:val="single" w:sz="4" w:space="0" w:color="000000"/>
            </w:tcBorders>
          </w:tcPr>
          <w:p w14:paraId="1FC17E31" w14:textId="77777777" w:rsidR="00880D43" w:rsidRPr="00354FFB" w:rsidRDefault="00880D43" w:rsidP="001012D7">
            <w:pPr>
              <w:snapToGrid w:val="0"/>
              <w:jc w:val="center"/>
              <w:rPr>
                <w:rFonts w:ascii="Times New Roman" w:eastAsia="SimSun" w:hAnsi="Times New Roman" w:cs="Times New Roman"/>
                <w:bCs/>
                <w:caps/>
                <w:lang w:eastAsia="zh-CN"/>
              </w:rPr>
            </w:pPr>
          </w:p>
        </w:tc>
        <w:tc>
          <w:tcPr>
            <w:tcW w:w="4753" w:type="pct"/>
            <w:gridSpan w:val="2"/>
            <w:tcBorders>
              <w:top w:val="single" w:sz="4" w:space="0" w:color="000000"/>
              <w:left w:val="single" w:sz="4" w:space="0" w:color="000000"/>
              <w:bottom w:val="single" w:sz="4" w:space="0" w:color="000000"/>
              <w:right w:val="single" w:sz="4" w:space="0" w:color="000000"/>
            </w:tcBorders>
            <w:vAlign w:val="center"/>
          </w:tcPr>
          <w:p w14:paraId="5D12E402" w14:textId="77777777" w:rsidR="00880D43" w:rsidRPr="00354FFB" w:rsidRDefault="00880D43" w:rsidP="001012D7">
            <w:pPr>
              <w:snapToGrid w:val="0"/>
              <w:jc w:val="center"/>
              <w:rPr>
                <w:rFonts w:ascii="Times New Roman" w:eastAsia="SimSun" w:hAnsi="Times New Roman" w:cs="Times New Roman"/>
                <w:bCs/>
                <w:caps/>
                <w:lang w:eastAsia="zh-CN"/>
              </w:rPr>
            </w:pPr>
            <w:r w:rsidRPr="00354FFB">
              <w:rPr>
                <w:rFonts w:ascii="Times New Roman" w:eastAsia="SimSun" w:hAnsi="Times New Roman" w:cs="Times New Roman"/>
                <w:bCs/>
                <w:caps/>
                <w:lang w:eastAsia="zh-CN"/>
              </w:rPr>
              <w:t xml:space="preserve">Производственные зоны: </w:t>
            </w:r>
          </w:p>
        </w:tc>
      </w:tr>
      <w:tr w:rsidR="00880D43" w:rsidRPr="00354FFB" w14:paraId="52972E58" w14:textId="77777777" w:rsidTr="001012D7">
        <w:trPr>
          <w:cantSplit/>
        </w:trPr>
        <w:tc>
          <w:tcPr>
            <w:tcW w:w="247" w:type="pct"/>
            <w:tcBorders>
              <w:top w:val="single" w:sz="4" w:space="0" w:color="000000"/>
              <w:left w:val="single" w:sz="4" w:space="0" w:color="000000"/>
              <w:bottom w:val="single" w:sz="4" w:space="0" w:color="000000"/>
            </w:tcBorders>
          </w:tcPr>
          <w:p w14:paraId="05D8B14A" w14:textId="77777777" w:rsidR="00880D43" w:rsidRPr="00354FFB" w:rsidRDefault="00880D43" w:rsidP="001012D7">
            <w:pPr>
              <w:widowControl w:val="0"/>
              <w:snapToGrid w:val="0"/>
              <w:jc w:val="center"/>
              <w:rPr>
                <w:rFonts w:ascii="Times New Roman" w:eastAsia="SimSun" w:hAnsi="Times New Roman" w:cs="Times New Roman"/>
                <w:bCs/>
                <w:lang w:eastAsia="zh-CN"/>
              </w:rPr>
            </w:pPr>
            <w:r>
              <w:rPr>
                <w:rFonts w:ascii="Times New Roman" w:eastAsia="SimSun" w:hAnsi="Times New Roman" w:cs="Times New Roman"/>
                <w:bCs/>
                <w:lang w:eastAsia="zh-CN"/>
              </w:rPr>
              <w:t>7</w:t>
            </w:r>
          </w:p>
        </w:tc>
        <w:tc>
          <w:tcPr>
            <w:tcW w:w="817" w:type="pct"/>
            <w:tcBorders>
              <w:top w:val="single" w:sz="4" w:space="0" w:color="000000"/>
              <w:left w:val="single" w:sz="4" w:space="0" w:color="000000"/>
              <w:bottom w:val="single" w:sz="4" w:space="0" w:color="000000"/>
            </w:tcBorders>
            <w:vAlign w:val="center"/>
          </w:tcPr>
          <w:p w14:paraId="65161CAD" w14:textId="77777777" w:rsidR="00880D43" w:rsidRPr="00354FFB" w:rsidRDefault="00880D43" w:rsidP="001012D7">
            <w:pPr>
              <w:widowControl w:val="0"/>
              <w:snapToGrid w:val="0"/>
              <w:jc w:val="center"/>
              <w:rPr>
                <w:rFonts w:ascii="Times New Roman" w:eastAsia="SimSun" w:hAnsi="Times New Roman" w:cs="Times New Roman"/>
                <w:bCs/>
                <w:lang w:eastAsia="zh-CN"/>
              </w:rPr>
            </w:pPr>
            <w:r w:rsidRPr="00354FFB">
              <w:rPr>
                <w:rFonts w:ascii="Times New Roman" w:eastAsia="SimSun" w:hAnsi="Times New Roman" w:cs="Times New Roman"/>
                <w:bCs/>
                <w:lang w:eastAsia="zh-CN"/>
              </w:rPr>
              <w:t>П</w:t>
            </w:r>
            <w:r>
              <w:rPr>
                <w:rFonts w:ascii="Times New Roman" w:eastAsia="SimSun" w:hAnsi="Times New Roman" w:cs="Times New Roman"/>
                <w:bCs/>
                <w:lang w:eastAsia="zh-CN"/>
              </w:rPr>
              <w:t>1</w:t>
            </w:r>
          </w:p>
        </w:tc>
        <w:tc>
          <w:tcPr>
            <w:tcW w:w="3936" w:type="pct"/>
            <w:tcBorders>
              <w:top w:val="single" w:sz="4" w:space="0" w:color="000000"/>
              <w:left w:val="single" w:sz="4" w:space="0" w:color="000000"/>
              <w:bottom w:val="single" w:sz="4" w:space="0" w:color="000000"/>
              <w:right w:val="single" w:sz="4" w:space="0" w:color="000000"/>
            </w:tcBorders>
            <w:vAlign w:val="center"/>
          </w:tcPr>
          <w:p w14:paraId="1C570CEA" w14:textId="77777777" w:rsidR="00880D43" w:rsidRPr="00354FFB" w:rsidRDefault="00880D43" w:rsidP="001012D7">
            <w:pPr>
              <w:snapToGrid w:val="0"/>
              <w:rPr>
                <w:rFonts w:ascii="Times New Roman" w:eastAsia="SimSun" w:hAnsi="Times New Roman" w:cs="Times New Roman"/>
                <w:lang w:eastAsia="zh-CN"/>
              </w:rPr>
            </w:pPr>
            <w:r w:rsidRPr="00354FFB">
              <w:rPr>
                <w:rFonts w:ascii="Times New Roman" w:eastAsia="SimSun" w:hAnsi="Times New Roman" w:cs="Times New Roman"/>
                <w:bCs/>
                <w:lang w:eastAsia="zh-CN"/>
              </w:rPr>
              <w:t xml:space="preserve">Производственная зона размещения предприятий, производств и объектов </w:t>
            </w:r>
            <w:r w:rsidRPr="00354FFB">
              <w:rPr>
                <w:rFonts w:ascii="Times New Roman" w:eastAsia="SimSun" w:hAnsi="Times New Roman" w:cs="Times New Roman"/>
                <w:bCs/>
                <w:lang w:val="en-US" w:eastAsia="zh-CN"/>
              </w:rPr>
              <w:t>I</w:t>
            </w:r>
            <w:r w:rsidRPr="00354FFB">
              <w:rPr>
                <w:rFonts w:ascii="Times New Roman" w:eastAsia="SimSun" w:hAnsi="Times New Roman" w:cs="Times New Roman"/>
                <w:bCs/>
                <w:lang w:eastAsia="zh-CN"/>
              </w:rPr>
              <w:t>V</w:t>
            </w:r>
            <w:r>
              <w:rPr>
                <w:rFonts w:ascii="Times New Roman" w:eastAsia="SimSun" w:hAnsi="Times New Roman" w:cs="Times New Roman"/>
                <w:bCs/>
                <w:lang w:eastAsia="zh-CN"/>
              </w:rPr>
              <w:t>-</w:t>
            </w:r>
            <w:r>
              <w:rPr>
                <w:rFonts w:ascii="Times New Roman" w:eastAsia="SimSun" w:hAnsi="Times New Roman" w:cs="Times New Roman"/>
                <w:bCs/>
                <w:lang w:val="en-US" w:eastAsia="zh-CN"/>
              </w:rPr>
              <w:t>V</w:t>
            </w:r>
            <w:r w:rsidRPr="00354FFB">
              <w:rPr>
                <w:rFonts w:ascii="Times New Roman" w:eastAsia="SimSun" w:hAnsi="Times New Roman" w:cs="Times New Roman"/>
                <w:bCs/>
                <w:lang w:eastAsia="zh-CN"/>
              </w:rPr>
              <w:t xml:space="preserve"> класса опасности</w:t>
            </w:r>
          </w:p>
        </w:tc>
      </w:tr>
      <w:tr w:rsidR="00880D43" w:rsidRPr="00354FFB" w14:paraId="13835B33" w14:textId="77777777" w:rsidTr="001012D7">
        <w:trPr>
          <w:cantSplit/>
        </w:trPr>
        <w:tc>
          <w:tcPr>
            <w:tcW w:w="247" w:type="pct"/>
            <w:tcBorders>
              <w:top w:val="single" w:sz="4" w:space="0" w:color="000000"/>
              <w:left w:val="single" w:sz="4" w:space="0" w:color="000000"/>
              <w:bottom w:val="single" w:sz="4" w:space="0" w:color="000000"/>
            </w:tcBorders>
          </w:tcPr>
          <w:p w14:paraId="0CD9CECC" w14:textId="77777777" w:rsidR="00880D43" w:rsidRPr="00354FFB" w:rsidRDefault="00880D43" w:rsidP="001012D7">
            <w:pPr>
              <w:widowControl w:val="0"/>
              <w:snapToGrid w:val="0"/>
              <w:jc w:val="center"/>
              <w:rPr>
                <w:rFonts w:ascii="Times New Roman" w:eastAsia="SimSun" w:hAnsi="Times New Roman" w:cs="Times New Roman"/>
                <w:bCs/>
                <w:lang w:eastAsia="zh-CN"/>
              </w:rPr>
            </w:pPr>
          </w:p>
        </w:tc>
        <w:tc>
          <w:tcPr>
            <w:tcW w:w="817" w:type="pct"/>
            <w:tcBorders>
              <w:top w:val="single" w:sz="4" w:space="0" w:color="000000"/>
              <w:left w:val="single" w:sz="4" w:space="0" w:color="000000"/>
              <w:bottom w:val="single" w:sz="4" w:space="0" w:color="000000"/>
            </w:tcBorders>
            <w:vAlign w:val="center"/>
          </w:tcPr>
          <w:p w14:paraId="1ADF2002" w14:textId="77777777" w:rsidR="00880D43" w:rsidRPr="00354FFB" w:rsidRDefault="00880D43" w:rsidP="001012D7">
            <w:pPr>
              <w:widowControl w:val="0"/>
              <w:snapToGrid w:val="0"/>
              <w:jc w:val="center"/>
              <w:rPr>
                <w:rFonts w:ascii="Times New Roman" w:eastAsia="SimSun" w:hAnsi="Times New Roman" w:cs="Times New Roman"/>
                <w:bCs/>
                <w:lang w:eastAsia="zh-CN"/>
              </w:rPr>
            </w:pPr>
          </w:p>
        </w:tc>
        <w:tc>
          <w:tcPr>
            <w:tcW w:w="3936" w:type="pct"/>
            <w:tcBorders>
              <w:top w:val="single" w:sz="4" w:space="0" w:color="000000"/>
              <w:left w:val="single" w:sz="4" w:space="0" w:color="000000"/>
              <w:bottom w:val="single" w:sz="4" w:space="0" w:color="000000"/>
              <w:right w:val="single" w:sz="4" w:space="0" w:color="000000"/>
            </w:tcBorders>
            <w:vAlign w:val="center"/>
          </w:tcPr>
          <w:p w14:paraId="7CDBB388" w14:textId="77777777" w:rsidR="00880D43" w:rsidRPr="00354FFB" w:rsidRDefault="00880D43" w:rsidP="001012D7">
            <w:pPr>
              <w:snapToGrid w:val="0"/>
              <w:rPr>
                <w:rFonts w:ascii="Times New Roman" w:eastAsia="Tahoma" w:hAnsi="Times New Roman" w:cs="Times New Roman"/>
                <w:color w:val="000000"/>
                <w:sz w:val="24"/>
                <w:szCs w:val="24"/>
              </w:rPr>
            </w:pPr>
          </w:p>
        </w:tc>
      </w:tr>
      <w:tr w:rsidR="00880D43" w:rsidRPr="00354FFB" w14:paraId="1BB0125B" w14:textId="77777777" w:rsidTr="001012D7">
        <w:trPr>
          <w:cantSplit/>
        </w:trPr>
        <w:tc>
          <w:tcPr>
            <w:tcW w:w="247" w:type="pct"/>
            <w:tcBorders>
              <w:top w:val="single" w:sz="4" w:space="0" w:color="000000"/>
              <w:left w:val="single" w:sz="4" w:space="0" w:color="000000"/>
              <w:bottom w:val="single" w:sz="4" w:space="0" w:color="000000"/>
              <w:right w:val="single" w:sz="4" w:space="0" w:color="000000"/>
            </w:tcBorders>
          </w:tcPr>
          <w:p w14:paraId="314E717F" w14:textId="77777777" w:rsidR="00880D43" w:rsidRPr="00354FFB" w:rsidRDefault="00880D43" w:rsidP="001012D7">
            <w:pPr>
              <w:snapToGrid w:val="0"/>
              <w:jc w:val="center"/>
              <w:rPr>
                <w:rFonts w:ascii="Times New Roman" w:eastAsia="SimSun" w:hAnsi="Times New Roman" w:cs="Times New Roman"/>
                <w:bCs/>
                <w:caps/>
                <w:lang w:eastAsia="zh-CN"/>
              </w:rPr>
            </w:pPr>
          </w:p>
        </w:tc>
        <w:tc>
          <w:tcPr>
            <w:tcW w:w="4753" w:type="pct"/>
            <w:gridSpan w:val="2"/>
            <w:tcBorders>
              <w:top w:val="single" w:sz="4" w:space="0" w:color="000000"/>
              <w:left w:val="single" w:sz="4" w:space="0" w:color="000000"/>
              <w:bottom w:val="single" w:sz="4" w:space="0" w:color="000000"/>
              <w:right w:val="single" w:sz="4" w:space="0" w:color="000000"/>
            </w:tcBorders>
            <w:vAlign w:val="center"/>
          </w:tcPr>
          <w:p w14:paraId="2964D0EE" w14:textId="77777777" w:rsidR="00880D43" w:rsidRPr="00354FFB" w:rsidRDefault="00880D43" w:rsidP="001012D7">
            <w:pPr>
              <w:snapToGrid w:val="0"/>
              <w:jc w:val="center"/>
              <w:rPr>
                <w:rFonts w:ascii="Times New Roman" w:eastAsia="SimSun" w:hAnsi="Times New Roman" w:cs="Times New Roman"/>
                <w:bCs/>
                <w:caps/>
                <w:lang w:eastAsia="zh-CN"/>
              </w:rPr>
            </w:pPr>
            <w:r w:rsidRPr="00354FFB">
              <w:rPr>
                <w:rFonts w:ascii="Times New Roman" w:eastAsia="SimSun" w:hAnsi="Times New Roman" w:cs="Times New Roman"/>
                <w:bCs/>
                <w:caps/>
                <w:lang w:eastAsia="zh-CN"/>
              </w:rPr>
              <w:t>Зоны инженерной инфраструктуры:</w:t>
            </w:r>
          </w:p>
        </w:tc>
      </w:tr>
      <w:tr w:rsidR="00880D43" w:rsidRPr="00354FFB" w14:paraId="4F09FCF7" w14:textId="77777777" w:rsidTr="001012D7">
        <w:trPr>
          <w:cantSplit/>
        </w:trPr>
        <w:tc>
          <w:tcPr>
            <w:tcW w:w="247" w:type="pct"/>
            <w:tcBorders>
              <w:top w:val="single" w:sz="4" w:space="0" w:color="000000"/>
              <w:left w:val="single" w:sz="4" w:space="0" w:color="000000"/>
              <w:bottom w:val="single" w:sz="4" w:space="0" w:color="000000"/>
            </w:tcBorders>
          </w:tcPr>
          <w:p w14:paraId="4CBCE302" w14:textId="77777777" w:rsidR="00880D43" w:rsidRPr="002166D6" w:rsidRDefault="00880D43" w:rsidP="001012D7">
            <w:pPr>
              <w:widowControl w:val="0"/>
              <w:snapToGrid w:val="0"/>
              <w:jc w:val="center"/>
              <w:rPr>
                <w:rFonts w:ascii="Times New Roman" w:eastAsia="SimSun" w:hAnsi="Times New Roman" w:cs="Times New Roman"/>
                <w:bCs/>
                <w:lang w:eastAsia="zh-CN"/>
              </w:rPr>
            </w:pPr>
            <w:r>
              <w:rPr>
                <w:rFonts w:ascii="Times New Roman" w:eastAsia="SimSun" w:hAnsi="Times New Roman" w:cs="Times New Roman"/>
                <w:bCs/>
                <w:lang w:eastAsia="zh-CN"/>
              </w:rPr>
              <w:t>8</w:t>
            </w:r>
          </w:p>
        </w:tc>
        <w:tc>
          <w:tcPr>
            <w:tcW w:w="817" w:type="pct"/>
            <w:tcBorders>
              <w:top w:val="single" w:sz="4" w:space="0" w:color="000000"/>
              <w:left w:val="single" w:sz="4" w:space="0" w:color="000000"/>
              <w:bottom w:val="single" w:sz="4" w:space="0" w:color="000000"/>
            </w:tcBorders>
            <w:vAlign w:val="center"/>
          </w:tcPr>
          <w:p w14:paraId="055D952D" w14:textId="77777777" w:rsidR="00880D43" w:rsidRPr="00354FFB" w:rsidRDefault="00880D43" w:rsidP="001012D7">
            <w:pPr>
              <w:widowControl w:val="0"/>
              <w:snapToGrid w:val="0"/>
              <w:jc w:val="center"/>
              <w:rPr>
                <w:rFonts w:ascii="Times New Roman" w:eastAsia="SimSun" w:hAnsi="Times New Roman" w:cs="Times New Roman"/>
                <w:bCs/>
                <w:lang w:eastAsia="zh-CN"/>
              </w:rPr>
            </w:pPr>
            <w:r w:rsidRPr="00354FFB">
              <w:rPr>
                <w:rFonts w:ascii="Times New Roman" w:eastAsia="SimSun" w:hAnsi="Times New Roman" w:cs="Times New Roman"/>
                <w:bCs/>
                <w:lang w:eastAsia="zh-CN"/>
              </w:rPr>
              <w:t>И1</w:t>
            </w:r>
          </w:p>
        </w:tc>
        <w:tc>
          <w:tcPr>
            <w:tcW w:w="3936" w:type="pct"/>
            <w:tcBorders>
              <w:top w:val="single" w:sz="4" w:space="0" w:color="000000"/>
              <w:left w:val="single" w:sz="4" w:space="0" w:color="000000"/>
              <w:bottom w:val="single" w:sz="4" w:space="0" w:color="000000"/>
              <w:right w:val="single" w:sz="4" w:space="0" w:color="000000"/>
            </w:tcBorders>
          </w:tcPr>
          <w:p w14:paraId="7230A3D4" w14:textId="77777777" w:rsidR="00880D43" w:rsidRPr="00354FFB" w:rsidRDefault="00880D43" w:rsidP="001012D7">
            <w:pPr>
              <w:widowControl w:val="0"/>
              <w:snapToGrid w:val="0"/>
              <w:rPr>
                <w:rFonts w:ascii="Times New Roman" w:eastAsia="SimSun" w:hAnsi="Times New Roman" w:cs="Times New Roman"/>
                <w:bCs/>
                <w:lang w:eastAsia="zh-CN"/>
              </w:rPr>
            </w:pPr>
            <w:r w:rsidRPr="00354FFB">
              <w:rPr>
                <w:rFonts w:ascii="Times New Roman" w:eastAsia="SimSun" w:hAnsi="Times New Roman" w:cs="Times New Roman"/>
                <w:bCs/>
                <w:lang w:eastAsia="zh-CN"/>
              </w:rPr>
              <w:t>Зона инженерной инфраструктуры</w:t>
            </w:r>
          </w:p>
        </w:tc>
      </w:tr>
      <w:tr w:rsidR="00880D43" w:rsidRPr="00354FFB" w14:paraId="3FD4749D" w14:textId="77777777" w:rsidTr="001012D7">
        <w:trPr>
          <w:cantSplit/>
        </w:trPr>
        <w:tc>
          <w:tcPr>
            <w:tcW w:w="247" w:type="pct"/>
            <w:tcBorders>
              <w:top w:val="single" w:sz="4" w:space="0" w:color="000000"/>
              <w:left w:val="single" w:sz="4" w:space="0" w:color="000000"/>
              <w:bottom w:val="single" w:sz="4" w:space="0" w:color="000000"/>
              <w:right w:val="single" w:sz="4" w:space="0" w:color="000000"/>
            </w:tcBorders>
          </w:tcPr>
          <w:p w14:paraId="4D3A80CC" w14:textId="77777777" w:rsidR="00880D43" w:rsidRPr="00354FFB" w:rsidRDefault="00880D43" w:rsidP="001012D7">
            <w:pPr>
              <w:widowControl w:val="0"/>
              <w:snapToGrid w:val="0"/>
              <w:jc w:val="center"/>
              <w:rPr>
                <w:rFonts w:ascii="Times New Roman" w:eastAsia="SimSun" w:hAnsi="Times New Roman" w:cs="Times New Roman"/>
                <w:bCs/>
                <w:caps/>
                <w:lang w:eastAsia="zh-CN"/>
              </w:rPr>
            </w:pPr>
          </w:p>
        </w:tc>
        <w:tc>
          <w:tcPr>
            <w:tcW w:w="4753" w:type="pct"/>
            <w:gridSpan w:val="2"/>
            <w:tcBorders>
              <w:top w:val="single" w:sz="4" w:space="0" w:color="000000"/>
              <w:left w:val="single" w:sz="4" w:space="0" w:color="000000"/>
              <w:bottom w:val="single" w:sz="4" w:space="0" w:color="000000"/>
              <w:right w:val="single" w:sz="4" w:space="0" w:color="000000"/>
            </w:tcBorders>
            <w:vAlign w:val="center"/>
          </w:tcPr>
          <w:p w14:paraId="586BEF9E" w14:textId="77777777" w:rsidR="00880D43" w:rsidRPr="00354FFB" w:rsidRDefault="00880D43" w:rsidP="001012D7">
            <w:pPr>
              <w:widowControl w:val="0"/>
              <w:snapToGrid w:val="0"/>
              <w:jc w:val="center"/>
              <w:rPr>
                <w:rFonts w:ascii="Times New Roman" w:eastAsia="SimSun" w:hAnsi="Times New Roman" w:cs="Times New Roman"/>
                <w:bCs/>
                <w:lang w:eastAsia="zh-CN"/>
              </w:rPr>
            </w:pPr>
            <w:r w:rsidRPr="00354FFB">
              <w:rPr>
                <w:rFonts w:ascii="Times New Roman" w:eastAsia="SimSun" w:hAnsi="Times New Roman" w:cs="Times New Roman"/>
                <w:bCs/>
                <w:caps/>
                <w:lang w:eastAsia="zh-CN"/>
              </w:rPr>
              <w:t>Зоны транспортной инфраструктуры:</w:t>
            </w:r>
          </w:p>
        </w:tc>
      </w:tr>
      <w:tr w:rsidR="00880D43" w:rsidRPr="00354FFB" w14:paraId="6848A762" w14:textId="77777777" w:rsidTr="001012D7">
        <w:trPr>
          <w:cantSplit/>
        </w:trPr>
        <w:tc>
          <w:tcPr>
            <w:tcW w:w="247" w:type="pct"/>
            <w:tcBorders>
              <w:top w:val="single" w:sz="4" w:space="0" w:color="000000"/>
              <w:left w:val="single" w:sz="4" w:space="0" w:color="000000"/>
              <w:bottom w:val="single" w:sz="4" w:space="0" w:color="000000"/>
            </w:tcBorders>
          </w:tcPr>
          <w:p w14:paraId="548A7A4F" w14:textId="77777777" w:rsidR="00880D43" w:rsidRPr="00354FFB" w:rsidRDefault="00880D43" w:rsidP="001012D7">
            <w:pPr>
              <w:widowControl w:val="0"/>
              <w:snapToGrid w:val="0"/>
              <w:jc w:val="center"/>
              <w:rPr>
                <w:rFonts w:ascii="Times New Roman" w:eastAsia="SimSun" w:hAnsi="Times New Roman" w:cs="Times New Roman"/>
                <w:bCs/>
                <w:lang w:eastAsia="zh-CN"/>
              </w:rPr>
            </w:pPr>
            <w:r>
              <w:rPr>
                <w:rFonts w:ascii="Times New Roman" w:eastAsia="SimSun" w:hAnsi="Times New Roman" w:cs="Times New Roman"/>
                <w:bCs/>
                <w:lang w:eastAsia="zh-CN"/>
              </w:rPr>
              <w:t>9</w:t>
            </w:r>
          </w:p>
        </w:tc>
        <w:tc>
          <w:tcPr>
            <w:tcW w:w="817" w:type="pct"/>
            <w:tcBorders>
              <w:top w:val="single" w:sz="4" w:space="0" w:color="000000"/>
              <w:left w:val="single" w:sz="4" w:space="0" w:color="000000"/>
              <w:bottom w:val="single" w:sz="4" w:space="0" w:color="000000"/>
            </w:tcBorders>
            <w:vAlign w:val="center"/>
          </w:tcPr>
          <w:p w14:paraId="5F830948" w14:textId="77777777" w:rsidR="00880D43" w:rsidRPr="00354FFB" w:rsidRDefault="00880D43" w:rsidP="001012D7">
            <w:pPr>
              <w:widowControl w:val="0"/>
              <w:snapToGrid w:val="0"/>
              <w:jc w:val="center"/>
              <w:rPr>
                <w:rFonts w:ascii="Times New Roman" w:eastAsia="SimSun" w:hAnsi="Times New Roman" w:cs="Times New Roman"/>
                <w:bCs/>
                <w:lang w:eastAsia="zh-CN"/>
              </w:rPr>
            </w:pPr>
            <w:r w:rsidRPr="00354FFB">
              <w:rPr>
                <w:rFonts w:ascii="Times New Roman" w:eastAsia="SimSun" w:hAnsi="Times New Roman" w:cs="Times New Roman"/>
                <w:bCs/>
                <w:lang w:eastAsia="zh-CN"/>
              </w:rPr>
              <w:t>УДС1</w:t>
            </w:r>
          </w:p>
        </w:tc>
        <w:tc>
          <w:tcPr>
            <w:tcW w:w="3936" w:type="pct"/>
            <w:tcBorders>
              <w:top w:val="single" w:sz="4" w:space="0" w:color="000000"/>
              <w:left w:val="single" w:sz="4" w:space="0" w:color="000000"/>
              <w:bottom w:val="single" w:sz="4" w:space="0" w:color="000000"/>
              <w:right w:val="single" w:sz="4" w:space="0" w:color="000000"/>
            </w:tcBorders>
          </w:tcPr>
          <w:p w14:paraId="4107EE2A" w14:textId="77777777" w:rsidR="00880D43" w:rsidRPr="00354FFB" w:rsidRDefault="00880D43" w:rsidP="001012D7">
            <w:pPr>
              <w:widowControl w:val="0"/>
              <w:snapToGrid w:val="0"/>
              <w:rPr>
                <w:rFonts w:ascii="Times New Roman" w:eastAsia="SimSun" w:hAnsi="Times New Roman" w:cs="Times New Roman"/>
                <w:bCs/>
                <w:lang w:eastAsia="zh-CN"/>
              </w:rPr>
            </w:pPr>
            <w:r w:rsidRPr="00354FFB">
              <w:rPr>
                <w:rFonts w:ascii="Times New Roman" w:eastAsia="SimSun" w:hAnsi="Times New Roman" w:cs="Times New Roman"/>
                <w:bCs/>
                <w:lang w:eastAsia="zh-CN"/>
              </w:rPr>
              <w:t>Зона улично-дорожной сети</w:t>
            </w:r>
          </w:p>
        </w:tc>
      </w:tr>
      <w:tr w:rsidR="00880D43" w:rsidRPr="00354FFB" w14:paraId="00ABF5A1" w14:textId="77777777" w:rsidTr="001012D7">
        <w:trPr>
          <w:cantSplit/>
        </w:trPr>
        <w:tc>
          <w:tcPr>
            <w:tcW w:w="247" w:type="pct"/>
            <w:tcBorders>
              <w:top w:val="single" w:sz="4" w:space="0" w:color="000000"/>
              <w:left w:val="single" w:sz="4" w:space="0" w:color="000000"/>
              <w:bottom w:val="single" w:sz="4" w:space="0" w:color="000000"/>
            </w:tcBorders>
          </w:tcPr>
          <w:p w14:paraId="464A4A8B" w14:textId="77777777" w:rsidR="00880D43" w:rsidRPr="00354FFB" w:rsidRDefault="00880D43" w:rsidP="001012D7">
            <w:pPr>
              <w:widowControl w:val="0"/>
              <w:snapToGrid w:val="0"/>
              <w:jc w:val="center"/>
              <w:rPr>
                <w:rFonts w:ascii="Times New Roman" w:eastAsia="SimSun" w:hAnsi="Times New Roman" w:cs="Times New Roman"/>
                <w:bCs/>
                <w:lang w:eastAsia="zh-CN"/>
              </w:rPr>
            </w:pPr>
          </w:p>
        </w:tc>
        <w:tc>
          <w:tcPr>
            <w:tcW w:w="817" w:type="pct"/>
            <w:tcBorders>
              <w:top w:val="single" w:sz="4" w:space="0" w:color="000000"/>
              <w:left w:val="single" w:sz="4" w:space="0" w:color="000000"/>
              <w:bottom w:val="single" w:sz="4" w:space="0" w:color="000000"/>
            </w:tcBorders>
            <w:vAlign w:val="center"/>
          </w:tcPr>
          <w:p w14:paraId="2B1A9E93" w14:textId="77777777" w:rsidR="00880D43" w:rsidRPr="00354FFB" w:rsidRDefault="00880D43" w:rsidP="001012D7">
            <w:pPr>
              <w:widowControl w:val="0"/>
              <w:snapToGrid w:val="0"/>
              <w:jc w:val="center"/>
              <w:rPr>
                <w:rFonts w:ascii="Times New Roman" w:eastAsia="SimSun" w:hAnsi="Times New Roman" w:cs="Times New Roman"/>
                <w:bCs/>
                <w:lang w:eastAsia="zh-CN"/>
              </w:rPr>
            </w:pPr>
          </w:p>
        </w:tc>
        <w:tc>
          <w:tcPr>
            <w:tcW w:w="3936" w:type="pct"/>
            <w:tcBorders>
              <w:top w:val="single" w:sz="4" w:space="0" w:color="000000"/>
              <w:left w:val="single" w:sz="4" w:space="0" w:color="000000"/>
              <w:bottom w:val="single" w:sz="4" w:space="0" w:color="000000"/>
              <w:right w:val="single" w:sz="4" w:space="0" w:color="000000"/>
            </w:tcBorders>
          </w:tcPr>
          <w:p w14:paraId="37422C58" w14:textId="77777777" w:rsidR="00880D43" w:rsidRPr="00354FFB" w:rsidRDefault="00880D43" w:rsidP="001012D7">
            <w:pPr>
              <w:widowControl w:val="0"/>
              <w:snapToGrid w:val="0"/>
              <w:rPr>
                <w:rFonts w:ascii="Times New Roman" w:eastAsia="SimSun" w:hAnsi="Times New Roman" w:cs="Times New Roman"/>
                <w:bCs/>
                <w:lang w:eastAsia="zh-CN"/>
              </w:rPr>
            </w:pPr>
          </w:p>
        </w:tc>
      </w:tr>
      <w:tr w:rsidR="00880D43" w:rsidRPr="00354FFB" w14:paraId="734C704F" w14:textId="77777777" w:rsidTr="001012D7">
        <w:trPr>
          <w:cantSplit/>
        </w:trPr>
        <w:tc>
          <w:tcPr>
            <w:tcW w:w="247" w:type="pct"/>
            <w:tcBorders>
              <w:top w:val="single" w:sz="4" w:space="0" w:color="000000"/>
              <w:left w:val="single" w:sz="4" w:space="0" w:color="000000"/>
              <w:bottom w:val="single" w:sz="4" w:space="0" w:color="000000"/>
              <w:right w:val="single" w:sz="4" w:space="0" w:color="000000"/>
            </w:tcBorders>
          </w:tcPr>
          <w:p w14:paraId="5FFAC3CE" w14:textId="77777777" w:rsidR="00880D43" w:rsidRPr="00354FFB" w:rsidRDefault="00880D43" w:rsidP="001012D7">
            <w:pPr>
              <w:snapToGrid w:val="0"/>
              <w:jc w:val="center"/>
              <w:rPr>
                <w:rFonts w:ascii="Times New Roman" w:eastAsia="SimSun" w:hAnsi="Times New Roman" w:cs="Times New Roman"/>
                <w:bCs/>
                <w:caps/>
                <w:lang w:eastAsia="zh-CN"/>
              </w:rPr>
            </w:pPr>
          </w:p>
        </w:tc>
        <w:tc>
          <w:tcPr>
            <w:tcW w:w="4753" w:type="pct"/>
            <w:gridSpan w:val="2"/>
            <w:tcBorders>
              <w:top w:val="single" w:sz="4" w:space="0" w:color="000000"/>
              <w:left w:val="single" w:sz="4" w:space="0" w:color="000000"/>
              <w:bottom w:val="single" w:sz="4" w:space="0" w:color="000000"/>
              <w:right w:val="single" w:sz="4" w:space="0" w:color="000000"/>
            </w:tcBorders>
            <w:vAlign w:val="center"/>
          </w:tcPr>
          <w:p w14:paraId="32369705" w14:textId="77777777" w:rsidR="00880D43" w:rsidRPr="00354FFB" w:rsidRDefault="00880D43" w:rsidP="001012D7">
            <w:pPr>
              <w:snapToGrid w:val="0"/>
              <w:jc w:val="center"/>
              <w:rPr>
                <w:rFonts w:ascii="Times New Roman" w:eastAsia="SimSun" w:hAnsi="Times New Roman" w:cs="Times New Roman"/>
                <w:bCs/>
                <w:caps/>
                <w:lang w:eastAsia="zh-CN"/>
              </w:rPr>
            </w:pPr>
            <w:r w:rsidRPr="00354FFB">
              <w:rPr>
                <w:rFonts w:ascii="Times New Roman" w:eastAsia="SimSun" w:hAnsi="Times New Roman" w:cs="Times New Roman"/>
                <w:bCs/>
                <w:caps/>
                <w:lang w:eastAsia="zh-CN"/>
              </w:rPr>
              <w:t>Зоны рекреационного назначения:</w:t>
            </w:r>
          </w:p>
        </w:tc>
      </w:tr>
      <w:tr w:rsidR="00880D43" w:rsidRPr="00354FFB" w14:paraId="2D3E5874" w14:textId="77777777" w:rsidTr="001012D7">
        <w:trPr>
          <w:cantSplit/>
        </w:trPr>
        <w:tc>
          <w:tcPr>
            <w:tcW w:w="247" w:type="pct"/>
            <w:tcBorders>
              <w:top w:val="single" w:sz="4" w:space="0" w:color="000000"/>
              <w:left w:val="single" w:sz="4" w:space="0" w:color="000000"/>
              <w:bottom w:val="single" w:sz="4" w:space="0" w:color="000000"/>
            </w:tcBorders>
          </w:tcPr>
          <w:p w14:paraId="567D6A34" w14:textId="77777777" w:rsidR="00880D43" w:rsidRPr="00354FFB" w:rsidRDefault="00880D43" w:rsidP="001012D7">
            <w:pPr>
              <w:widowControl w:val="0"/>
              <w:snapToGrid w:val="0"/>
              <w:jc w:val="center"/>
              <w:rPr>
                <w:rFonts w:ascii="Times New Roman" w:eastAsia="SimSun" w:hAnsi="Times New Roman" w:cs="Times New Roman"/>
                <w:lang w:eastAsia="zh-CN"/>
              </w:rPr>
            </w:pPr>
            <w:r>
              <w:rPr>
                <w:rFonts w:ascii="Times New Roman" w:eastAsia="SimSun" w:hAnsi="Times New Roman" w:cs="Times New Roman"/>
                <w:lang w:eastAsia="zh-CN"/>
              </w:rPr>
              <w:t>10</w:t>
            </w:r>
          </w:p>
        </w:tc>
        <w:tc>
          <w:tcPr>
            <w:tcW w:w="817" w:type="pct"/>
            <w:tcBorders>
              <w:top w:val="single" w:sz="4" w:space="0" w:color="000000"/>
              <w:left w:val="single" w:sz="4" w:space="0" w:color="000000"/>
              <w:bottom w:val="single" w:sz="4" w:space="0" w:color="000000"/>
            </w:tcBorders>
            <w:vAlign w:val="center"/>
          </w:tcPr>
          <w:p w14:paraId="24602F20"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ОП1</w:t>
            </w:r>
          </w:p>
        </w:tc>
        <w:tc>
          <w:tcPr>
            <w:tcW w:w="3936" w:type="pct"/>
            <w:tcBorders>
              <w:top w:val="single" w:sz="4" w:space="0" w:color="000000"/>
              <w:left w:val="single" w:sz="4" w:space="0" w:color="000000"/>
              <w:bottom w:val="single" w:sz="4" w:space="0" w:color="000000"/>
              <w:right w:val="single" w:sz="4" w:space="0" w:color="000000"/>
            </w:tcBorders>
            <w:vAlign w:val="center"/>
          </w:tcPr>
          <w:p w14:paraId="18FC9720" w14:textId="77777777" w:rsidR="00880D43" w:rsidRPr="00354FFB" w:rsidRDefault="00880D43" w:rsidP="001012D7">
            <w:pPr>
              <w:snapToGrid w:val="0"/>
              <w:rPr>
                <w:rFonts w:ascii="Times New Roman" w:eastAsia="SimSun" w:hAnsi="Times New Roman" w:cs="Times New Roman"/>
                <w:lang w:eastAsia="zh-CN"/>
              </w:rPr>
            </w:pPr>
            <w:r w:rsidRPr="00354FFB">
              <w:rPr>
                <w:rFonts w:ascii="Times New Roman" w:eastAsia="Tahoma" w:hAnsi="Times New Roman" w:cs="Times New Roman"/>
                <w:color w:val="000000"/>
              </w:rPr>
              <w:t>Зона озелененных территорий общего пользования (парки, сады, скверы, бульвары)</w:t>
            </w:r>
          </w:p>
        </w:tc>
      </w:tr>
      <w:tr w:rsidR="00880D43" w:rsidRPr="00354FFB" w14:paraId="54E9D1CE" w14:textId="77777777" w:rsidTr="001012D7">
        <w:trPr>
          <w:cantSplit/>
        </w:trPr>
        <w:tc>
          <w:tcPr>
            <w:tcW w:w="247" w:type="pct"/>
            <w:tcBorders>
              <w:top w:val="single" w:sz="4" w:space="0" w:color="000000"/>
              <w:left w:val="single" w:sz="4" w:space="0" w:color="000000"/>
              <w:bottom w:val="single" w:sz="4" w:space="0" w:color="000000"/>
            </w:tcBorders>
          </w:tcPr>
          <w:p w14:paraId="4BD42BF6" w14:textId="77777777" w:rsidR="00880D43" w:rsidRPr="00354FFB" w:rsidRDefault="00880D43" w:rsidP="001012D7">
            <w:pPr>
              <w:widowControl w:val="0"/>
              <w:snapToGrid w:val="0"/>
              <w:jc w:val="center"/>
              <w:rPr>
                <w:rFonts w:ascii="Times New Roman" w:eastAsia="SimSun" w:hAnsi="Times New Roman" w:cs="Times New Roman"/>
                <w:lang w:eastAsia="zh-CN"/>
              </w:rPr>
            </w:pPr>
            <w:r>
              <w:rPr>
                <w:rFonts w:ascii="Times New Roman" w:eastAsia="SimSun" w:hAnsi="Times New Roman" w:cs="Times New Roman"/>
                <w:lang w:eastAsia="zh-CN"/>
              </w:rPr>
              <w:t>11</w:t>
            </w:r>
          </w:p>
        </w:tc>
        <w:tc>
          <w:tcPr>
            <w:tcW w:w="817" w:type="pct"/>
            <w:tcBorders>
              <w:top w:val="single" w:sz="4" w:space="0" w:color="000000"/>
              <w:left w:val="single" w:sz="4" w:space="0" w:color="000000"/>
              <w:bottom w:val="single" w:sz="4" w:space="0" w:color="000000"/>
            </w:tcBorders>
            <w:vAlign w:val="center"/>
          </w:tcPr>
          <w:p w14:paraId="25A763B2"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ЗО1</w:t>
            </w:r>
          </w:p>
        </w:tc>
        <w:tc>
          <w:tcPr>
            <w:tcW w:w="3936" w:type="pct"/>
            <w:tcBorders>
              <w:top w:val="single" w:sz="4" w:space="0" w:color="000000"/>
              <w:left w:val="single" w:sz="4" w:space="0" w:color="000000"/>
              <w:bottom w:val="single" w:sz="4" w:space="0" w:color="000000"/>
              <w:right w:val="single" w:sz="4" w:space="0" w:color="000000"/>
            </w:tcBorders>
            <w:vAlign w:val="center"/>
          </w:tcPr>
          <w:p w14:paraId="21A869A6" w14:textId="77777777" w:rsidR="00880D43" w:rsidRPr="00354FFB" w:rsidRDefault="00880D43" w:rsidP="001012D7">
            <w:pPr>
              <w:snapToGrid w:val="0"/>
              <w:rPr>
                <w:rFonts w:ascii="Times New Roman" w:eastAsia="SimSun" w:hAnsi="Times New Roman" w:cs="Times New Roman"/>
                <w:lang w:eastAsia="zh-CN"/>
              </w:rPr>
            </w:pPr>
            <w:r w:rsidRPr="00354FFB">
              <w:rPr>
                <w:rFonts w:ascii="Times New Roman" w:eastAsia="SimSun" w:hAnsi="Times New Roman" w:cs="Times New Roman"/>
                <w:lang w:eastAsia="zh-CN"/>
              </w:rPr>
              <w:t>Зона отдыха</w:t>
            </w:r>
          </w:p>
        </w:tc>
      </w:tr>
      <w:tr w:rsidR="00880D43" w:rsidRPr="00354FFB" w14:paraId="5F559F39" w14:textId="77777777" w:rsidTr="001012D7">
        <w:trPr>
          <w:cantSplit/>
        </w:trPr>
        <w:tc>
          <w:tcPr>
            <w:tcW w:w="247" w:type="pct"/>
            <w:tcBorders>
              <w:top w:val="single" w:sz="4" w:space="0" w:color="000000"/>
              <w:left w:val="single" w:sz="4" w:space="0" w:color="000000"/>
              <w:bottom w:val="single" w:sz="4" w:space="0" w:color="000000"/>
            </w:tcBorders>
          </w:tcPr>
          <w:p w14:paraId="2922B723" w14:textId="77777777" w:rsidR="00880D43" w:rsidRPr="00354FFB" w:rsidRDefault="00880D43" w:rsidP="001012D7">
            <w:pPr>
              <w:widowControl w:val="0"/>
              <w:snapToGrid w:val="0"/>
              <w:jc w:val="center"/>
              <w:rPr>
                <w:rFonts w:ascii="Times New Roman" w:eastAsia="SimSun" w:hAnsi="Times New Roman" w:cs="Times New Roman"/>
                <w:lang w:eastAsia="zh-CN"/>
              </w:rPr>
            </w:pPr>
          </w:p>
        </w:tc>
        <w:tc>
          <w:tcPr>
            <w:tcW w:w="817" w:type="pct"/>
            <w:tcBorders>
              <w:top w:val="single" w:sz="4" w:space="0" w:color="000000"/>
              <w:left w:val="single" w:sz="4" w:space="0" w:color="000000"/>
              <w:bottom w:val="single" w:sz="4" w:space="0" w:color="000000"/>
            </w:tcBorders>
            <w:vAlign w:val="center"/>
          </w:tcPr>
          <w:p w14:paraId="33D87163" w14:textId="77777777" w:rsidR="00880D43" w:rsidRPr="00354FFB" w:rsidRDefault="00880D43" w:rsidP="001012D7">
            <w:pPr>
              <w:widowControl w:val="0"/>
              <w:snapToGrid w:val="0"/>
              <w:jc w:val="center"/>
              <w:rPr>
                <w:rFonts w:ascii="Times New Roman" w:eastAsia="SimSun" w:hAnsi="Times New Roman" w:cs="Times New Roman"/>
                <w:lang w:eastAsia="zh-CN"/>
              </w:rPr>
            </w:pPr>
          </w:p>
        </w:tc>
        <w:tc>
          <w:tcPr>
            <w:tcW w:w="3936" w:type="pct"/>
            <w:tcBorders>
              <w:top w:val="single" w:sz="4" w:space="0" w:color="000000"/>
              <w:left w:val="single" w:sz="4" w:space="0" w:color="000000"/>
              <w:bottom w:val="single" w:sz="4" w:space="0" w:color="000000"/>
              <w:right w:val="single" w:sz="4" w:space="0" w:color="000000"/>
            </w:tcBorders>
            <w:vAlign w:val="center"/>
          </w:tcPr>
          <w:p w14:paraId="1182BB3C" w14:textId="77777777" w:rsidR="00880D43" w:rsidRPr="00354FFB" w:rsidRDefault="00880D43" w:rsidP="001012D7">
            <w:pPr>
              <w:snapToGrid w:val="0"/>
              <w:rPr>
                <w:rFonts w:ascii="Times New Roman" w:eastAsia="SimSun" w:hAnsi="Times New Roman" w:cs="Times New Roman"/>
                <w:lang w:eastAsia="zh-CN"/>
              </w:rPr>
            </w:pPr>
          </w:p>
        </w:tc>
      </w:tr>
      <w:tr w:rsidR="00880D43" w:rsidRPr="00354FFB" w14:paraId="4B95AA34" w14:textId="77777777" w:rsidTr="001012D7">
        <w:trPr>
          <w:cantSplit/>
        </w:trPr>
        <w:tc>
          <w:tcPr>
            <w:tcW w:w="247" w:type="pct"/>
            <w:tcBorders>
              <w:top w:val="single" w:sz="4" w:space="0" w:color="000000"/>
              <w:left w:val="single" w:sz="4" w:space="0" w:color="000000"/>
              <w:bottom w:val="single" w:sz="4" w:space="0" w:color="000000"/>
              <w:right w:val="single" w:sz="4" w:space="0" w:color="000000"/>
            </w:tcBorders>
          </w:tcPr>
          <w:p w14:paraId="72CA30E9" w14:textId="77777777" w:rsidR="00880D43" w:rsidRPr="00354FFB" w:rsidRDefault="00880D43" w:rsidP="001012D7">
            <w:pPr>
              <w:snapToGrid w:val="0"/>
              <w:jc w:val="center"/>
              <w:rPr>
                <w:rFonts w:ascii="Times New Roman" w:eastAsia="SimSun" w:hAnsi="Times New Roman" w:cs="Times New Roman"/>
                <w:bCs/>
                <w:caps/>
                <w:lang w:eastAsia="zh-CN"/>
              </w:rPr>
            </w:pPr>
          </w:p>
        </w:tc>
        <w:tc>
          <w:tcPr>
            <w:tcW w:w="4753" w:type="pct"/>
            <w:gridSpan w:val="2"/>
            <w:tcBorders>
              <w:top w:val="single" w:sz="4" w:space="0" w:color="000000"/>
              <w:left w:val="single" w:sz="4" w:space="0" w:color="000000"/>
              <w:bottom w:val="single" w:sz="4" w:space="0" w:color="000000"/>
              <w:right w:val="single" w:sz="4" w:space="0" w:color="000000"/>
            </w:tcBorders>
            <w:vAlign w:val="center"/>
          </w:tcPr>
          <w:p w14:paraId="51C3475D" w14:textId="77777777" w:rsidR="00880D43" w:rsidRPr="00354FFB" w:rsidRDefault="00880D43" w:rsidP="001012D7">
            <w:pPr>
              <w:snapToGrid w:val="0"/>
              <w:jc w:val="center"/>
              <w:rPr>
                <w:rFonts w:ascii="Times New Roman" w:eastAsia="SimSun" w:hAnsi="Times New Roman" w:cs="Times New Roman"/>
                <w:bCs/>
                <w:caps/>
                <w:lang w:eastAsia="zh-CN"/>
              </w:rPr>
            </w:pPr>
            <w:r w:rsidRPr="00354FFB">
              <w:rPr>
                <w:rFonts w:ascii="Times New Roman" w:eastAsia="SimSun" w:hAnsi="Times New Roman" w:cs="Times New Roman"/>
                <w:bCs/>
                <w:caps/>
                <w:lang w:eastAsia="zh-CN"/>
              </w:rPr>
              <w:t>Зоны сельскохозяйственного использования:</w:t>
            </w:r>
          </w:p>
        </w:tc>
      </w:tr>
      <w:tr w:rsidR="00880D43" w:rsidRPr="00354FFB" w14:paraId="5D314F98" w14:textId="77777777" w:rsidTr="001012D7">
        <w:trPr>
          <w:cantSplit/>
        </w:trPr>
        <w:tc>
          <w:tcPr>
            <w:tcW w:w="247" w:type="pct"/>
            <w:tcBorders>
              <w:top w:val="single" w:sz="4" w:space="0" w:color="000000"/>
              <w:left w:val="single" w:sz="4" w:space="0" w:color="000000"/>
              <w:bottom w:val="single" w:sz="4" w:space="0" w:color="000000"/>
            </w:tcBorders>
          </w:tcPr>
          <w:p w14:paraId="47AF6A8D" w14:textId="77777777" w:rsidR="00880D43" w:rsidRPr="00354FFB" w:rsidRDefault="00880D43" w:rsidP="001012D7">
            <w:pPr>
              <w:widowControl w:val="0"/>
              <w:snapToGrid w:val="0"/>
              <w:jc w:val="center"/>
              <w:rPr>
                <w:rFonts w:ascii="Times New Roman" w:eastAsia="SimSun" w:hAnsi="Times New Roman" w:cs="Times New Roman"/>
                <w:lang w:eastAsia="zh-CN"/>
              </w:rPr>
            </w:pPr>
            <w:r>
              <w:rPr>
                <w:rFonts w:ascii="Times New Roman" w:eastAsia="SimSun" w:hAnsi="Times New Roman" w:cs="Times New Roman"/>
                <w:lang w:eastAsia="zh-CN"/>
              </w:rPr>
              <w:t>12</w:t>
            </w:r>
          </w:p>
        </w:tc>
        <w:tc>
          <w:tcPr>
            <w:tcW w:w="817" w:type="pct"/>
            <w:tcBorders>
              <w:top w:val="single" w:sz="4" w:space="0" w:color="000000"/>
              <w:left w:val="single" w:sz="4" w:space="0" w:color="000000"/>
              <w:bottom w:val="single" w:sz="4" w:space="0" w:color="000000"/>
            </w:tcBorders>
            <w:vAlign w:val="center"/>
          </w:tcPr>
          <w:p w14:paraId="2F977F03"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СХ2</w:t>
            </w:r>
          </w:p>
        </w:tc>
        <w:tc>
          <w:tcPr>
            <w:tcW w:w="3936" w:type="pct"/>
            <w:tcBorders>
              <w:top w:val="single" w:sz="4" w:space="0" w:color="000000"/>
              <w:left w:val="single" w:sz="4" w:space="0" w:color="000000"/>
              <w:bottom w:val="single" w:sz="4" w:space="0" w:color="000000"/>
              <w:right w:val="single" w:sz="4" w:space="0" w:color="000000"/>
            </w:tcBorders>
          </w:tcPr>
          <w:p w14:paraId="61F05D1F" w14:textId="77777777" w:rsidR="00880D43" w:rsidRPr="00354FFB" w:rsidRDefault="00880D43" w:rsidP="001012D7">
            <w:pPr>
              <w:snapToGrid w:val="0"/>
              <w:rPr>
                <w:rFonts w:ascii="Times New Roman" w:eastAsia="SimSun" w:hAnsi="Times New Roman" w:cs="Times New Roman"/>
                <w:lang w:eastAsia="zh-CN"/>
              </w:rPr>
            </w:pPr>
            <w:r w:rsidRPr="00354FFB">
              <w:rPr>
                <w:rFonts w:ascii="Times New Roman" w:eastAsia="SimSun" w:hAnsi="Times New Roman" w:cs="Times New Roman"/>
                <w:lang w:eastAsia="zh-CN"/>
              </w:rPr>
              <w:t>Зона сельскохозяйственных предприятий</w:t>
            </w:r>
          </w:p>
        </w:tc>
      </w:tr>
      <w:tr w:rsidR="00880D43" w:rsidRPr="00354FFB" w14:paraId="20A6C2D4" w14:textId="77777777" w:rsidTr="001012D7">
        <w:trPr>
          <w:cantSplit/>
        </w:trPr>
        <w:tc>
          <w:tcPr>
            <w:tcW w:w="247" w:type="pct"/>
            <w:tcBorders>
              <w:top w:val="single" w:sz="4" w:space="0" w:color="000000"/>
              <w:left w:val="single" w:sz="4" w:space="0" w:color="000000"/>
              <w:bottom w:val="single" w:sz="4" w:space="0" w:color="000000"/>
            </w:tcBorders>
          </w:tcPr>
          <w:p w14:paraId="47C7522F" w14:textId="77777777" w:rsidR="00880D43" w:rsidRPr="00354FFB" w:rsidRDefault="00880D43" w:rsidP="001012D7">
            <w:pPr>
              <w:widowControl w:val="0"/>
              <w:snapToGrid w:val="0"/>
              <w:jc w:val="center"/>
              <w:rPr>
                <w:rFonts w:ascii="Times New Roman" w:eastAsia="SimSun" w:hAnsi="Times New Roman" w:cs="Times New Roman"/>
                <w:lang w:eastAsia="zh-CN"/>
              </w:rPr>
            </w:pPr>
            <w:r>
              <w:rPr>
                <w:rFonts w:ascii="Times New Roman" w:eastAsia="SimSun" w:hAnsi="Times New Roman" w:cs="Times New Roman"/>
                <w:lang w:eastAsia="zh-CN"/>
              </w:rPr>
              <w:t>13</w:t>
            </w:r>
          </w:p>
        </w:tc>
        <w:tc>
          <w:tcPr>
            <w:tcW w:w="817" w:type="pct"/>
            <w:tcBorders>
              <w:top w:val="single" w:sz="4" w:space="0" w:color="000000"/>
              <w:left w:val="single" w:sz="4" w:space="0" w:color="000000"/>
              <w:bottom w:val="single" w:sz="4" w:space="0" w:color="000000"/>
            </w:tcBorders>
            <w:vAlign w:val="center"/>
          </w:tcPr>
          <w:p w14:paraId="44A8B85B"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СХУ1</w:t>
            </w:r>
          </w:p>
        </w:tc>
        <w:tc>
          <w:tcPr>
            <w:tcW w:w="3936" w:type="pct"/>
            <w:tcBorders>
              <w:top w:val="single" w:sz="4" w:space="0" w:color="000000"/>
              <w:left w:val="single" w:sz="4" w:space="0" w:color="000000"/>
              <w:bottom w:val="single" w:sz="4" w:space="0" w:color="000000"/>
              <w:right w:val="single" w:sz="4" w:space="0" w:color="000000"/>
            </w:tcBorders>
          </w:tcPr>
          <w:p w14:paraId="17B54863" w14:textId="77777777" w:rsidR="00880D43" w:rsidRPr="00354FFB" w:rsidRDefault="00880D43" w:rsidP="001012D7">
            <w:pPr>
              <w:snapToGrid w:val="0"/>
              <w:rPr>
                <w:rFonts w:ascii="Times New Roman" w:eastAsia="SimSun" w:hAnsi="Times New Roman" w:cs="Times New Roman"/>
                <w:lang w:eastAsia="zh-CN"/>
              </w:rPr>
            </w:pPr>
            <w:r w:rsidRPr="00354FFB">
              <w:rPr>
                <w:rFonts w:ascii="Times New Roman" w:eastAsia="SimSun" w:hAnsi="Times New Roman" w:cs="Times New Roman"/>
                <w:lang w:eastAsia="zh-CN"/>
              </w:rPr>
              <w:t>Зона сельскохозяйственных угодий в составе земель сельскохозяйственного назначения</w:t>
            </w:r>
          </w:p>
        </w:tc>
      </w:tr>
      <w:tr w:rsidR="00880D43" w:rsidRPr="00354FFB" w14:paraId="5A32D08F" w14:textId="77777777" w:rsidTr="001012D7">
        <w:trPr>
          <w:cantSplit/>
        </w:trPr>
        <w:tc>
          <w:tcPr>
            <w:tcW w:w="247" w:type="pct"/>
            <w:tcBorders>
              <w:top w:val="single" w:sz="4" w:space="0" w:color="000000"/>
              <w:left w:val="single" w:sz="4" w:space="0" w:color="000000"/>
              <w:bottom w:val="single" w:sz="4" w:space="0" w:color="000000"/>
            </w:tcBorders>
          </w:tcPr>
          <w:p w14:paraId="388CEFB8" w14:textId="77777777" w:rsidR="00880D43" w:rsidRPr="00354FFB" w:rsidRDefault="00880D43" w:rsidP="001012D7">
            <w:pPr>
              <w:widowControl w:val="0"/>
              <w:snapToGrid w:val="0"/>
              <w:jc w:val="center"/>
              <w:rPr>
                <w:rFonts w:ascii="Times New Roman" w:eastAsia="SimSun" w:hAnsi="Times New Roman" w:cs="Times New Roman"/>
                <w:lang w:eastAsia="zh-CN"/>
              </w:rPr>
            </w:pPr>
          </w:p>
        </w:tc>
        <w:tc>
          <w:tcPr>
            <w:tcW w:w="817" w:type="pct"/>
            <w:tcBorders>
              <w:top w:val="single" w:sz="4" w:space="0" w:color="000000"/>
              <w:left w:val="single" w:sz="4" w:space="0" w:color="000000"/>
              <w:bottom w:val="single" w:sz="4" w:space="0" w:color="000000"/>
            </w:tcBorders>
            <w:vAlign w:val="center"/>
          </w:tcPr>
          <w:p w14:paraId="11D5423C" w14:textId="77777777" w:rsidR="00880D43" w:rsidRPr="00354FFB" w:rsidRDefault="00880D43" w:rsidP="001012D7">
            <w:pPr>
              <w:widowControl w:val="0"/>
              <w:snapToGrid w:val="0"/>
              <w:jc w:val="center"/>
              <w:rPr>
                <w:rFonts w:ascii="Times New Roman" w:eastAsia="SimSun" w:hAnsi="Times New Roman" w:cs="Times New Roman"/>
                <w:lang w:eastAsia="zh-CN"/>
              </w:rPr>
            </w:pPr>
          </w:p>
        </w:tc>
        <w:tc>
          <w:tcPr>
            <w:tcW w:w="3936" w:type="pct"/>
            <w:tcBorders>
              <w:top w:val="single" w:sz="4" w:space="0" w:color="000000"/>
              <w:left w:val="single" w:sz="4" w:space="0" w:color="000000"/>
              <w:bottom w:val="single" w:sz="4" w:space="0" w:color="000000"/>
              <w:right w:val="single" w:sz="4" w:space="0" w:color="000000"/>
            </w:tcBorders>
          </w:tcPr>
          <w:p w14:paraId="3D5AA9D9" w14:textId="77777777" w:rsidR="00880D43" w:rsidRPr="00354FFB" w:rsidRDefault="00880D43" w:rsidP="001012D7">
            <w:pPr>
              <w:snapToGrid w:val="0"/>
              <w:rPr>
                <w:rFonts w:ascii="Times New Roman" w:eastAsia="SimSun" w:hAnsi="Times New Roman" w:cs="Times New Roman"/>
                <w:lang w:eastAsia="zh-CN"/>
              </w:rPr>
            </w:pPr>
          </w:p>
        </w:tc>
      </w:tr>
      <w:tr w:rsidR="00880D43" w:rsidRPr="00354FFB" w14:paraId="501350D6" w14:textId="77777777" w:rsidTr="001012D7">
        <w:trPr>
          <w:cantSplit/>
        </w:trPr>
        <w:tc>
          <w:tcPr>
            <w:tcW w:w="247" w:type="pct"/>
            <w:tcBorders>
              <w:top w:val="single" w:sz="4" w:space="0" w:color="000000"/>
              <w:left w:val="single" w:sz="4" w:space="0" w:color="000000"/>
              <w:bottom w:val="single" w:sz="4" w:space="0" w:color="000000"/>
              <w:right w:val="single" w:sz="4" w:space="0" w:color="000000"/>
            </w:tcBorders>
          </w:tcPr>
          <w:p w14:paraId="6A77D8E9" w14:textId="77777777" w:rsidR="00880D43" w:rsidRPr="00354FFB" w:rsidRDefault="00880D43" w:rsidP="001012D7">
            <w:pPr>
              <w:widowControl w:val="0"/>
              <w:snapToGrid w:val="0"/>
              <w:jc w:val="center"/>
              <w:rPr>
                <w:rFonts w:ascii="Times New Roman" w:eastAsia="SimSun" w:hAnsi="Times New Roman" w:cs="Times New Roman"/>
                <w:caps/>
                <w:lang w:eastAsia="zh-CN"/>
              </w:rPr>
            </w:pPr>
          </w:p>
        </w:tc>
        <w:tc>
          <w:tcPr>
            <w:tcW w:w="4753" w:type="pct"/>
            <w:gridSpan w:val="2"/>
            <w:tcBorders>
              <w:top w:val="single" w:sz="4" w:space="0" w:color="000000"/>
              <w:left w:val="single" w:sz="4" w:space="0" w:color="000000"/>
              <w:bottom w:val="single" w:sz="4" w:space="0" w:color="000000"/>
              <w:right w:val="single" w:sz="4" w:space="0" w:color="000000"/>
            </w:tcBorders>
            <w:vAlign w:val="center"/>
          </w:tcPr>
          <w:p w14:paraId="12C9501E" w14:textId="77777777" w:rsidR="00880D43" w:rsidRPr="00354FFB" w:rsidRDefault="00880D43" w:rsidP="001012D7">
            <w:pPr>
              <w:widowControl w:val="0"/>
              <w:snapToGrid w:val="0"/>
              <w:jc w:val="center"/>
              <w:rPr>
                <w:rFonts w:ascii="Times New Roman" w:eastAsia="SimSun" w:hAnsi="Times New Roman" w:cs="Times New Roman"/>
                <w:caps/>
                <w:lang w:eastAsia="zh-CN"/>
              </w:rPr>
            </w:pPr>
            <w:r w:rsidRPr="00354FFB">
              <w:rPr>
                <w:rFonts w:ascii="Times New Roman" w:eastAsia="SimSun" w:hAnsi="Times New Roman" w:cs="Times New Roman"/>
                <w:caps/>
                <w:lang w:eastAsia="zh-CN"/>
              </w:rPr>
              <w:t>Зоны специального назначения:</w:t>
            </w:r>
          </w:p>
        </w:tc>
      </w:tr>
      <w:tr w:rsidR="00880D43" w:rsidRPr="00354FFB" w14:paraId="3B047D5D" w14:textId="77777777" w:rsidTr="001012D7">
        <w:trPr>
          <w:cantSplit/>
        </w:trPr>
        <w:tc>
          <w:tcPr>
            <w:tcW w:w="247" w:type="pct"/>
            <w:tcBorders>
              <w:top w:val="single" w:sz="4" w:space="0" w:color="000000"/>
              <w:left w:val="single" w:sz="4" w:space="0" w:color="000000"/>
              <w:bottom w:val="single" w:sz="4" w:space="0" w:color="000000"/>
            </w:tcBorders>
          </w:tcPr>
          <w:p w14:paraId="1010F597" w14:textId="77777777" w:rsidR="00880D43" w:rsidRPr="00354FFB" w:rsidRDefault="00880D43" w:rsidP="001012D7">
            <w:pPr>
              <w:widowControl w:val="0"/>
              <w:snapToGrid w:val="0"/>
              <w:jc w:val="center"/>
              <w:rPr>
                <w:rFonts w:ascii="Times New Roman" w:eastAsia="SimSun" w:hAnsi="Times New Roman" w:cs="Times New Roman"/>
                <w:lang w:eastAsia="zh-CN"/>
              </w:rPr>
            </w:pPr>
            <w:r>
              <w:rPr>
                <w:rFonts w:ascii="Times New Roman" w:eastAsia="SimSun" w:hAnsi="Times New Roman" w:cs="Times New Roman"/>
                <w:lang w:eastAsia="zh-CN"/>
              </w:rPr>
              <w:t>14</w:t>
            </w:r>
          </w:p>
        </w:tc>
        <w:tc>
          <w:tcPr>
            <w:tcW w:w="817" w:type="pct"/>
            <w:tcBorders>
              <w:top w:val="single" w:sz="4" w:space="0" w:color="000000"/>
              <w:left w:val="single" w:sz="4" w:space="0" w:color="000000"/>
              <w:bottom w:val="single" w:sz="4" w:space="0" w:color="000000"/>
            </w:tcBorders>
            <w:vAlign w:val="center"/>
          </w:tcPr>
          <w:p w14:paraId="75AA5F25"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К1</w:t>
            </w:r>
          </w:p>
        </w:tc>
        <w:tc>
          <w:tcPr>
            <w:tcW w:w="3936" w:type="pct"/>
            <w:tcBorders>
              <w:top w:val="single" w:sz="4" w:space="0" w:color="000000"/>
              <w:left w:val="single" w:sz="4" w:space="0" w:color="000000"/>
              <w:bottom w:val="single" w:sz="4" w:space="0" w:color="000000"/>
              <w:right w:val="single" w:sz="4" w:space="0" w:color="000000"/>
            </w:tcBorders>
          </w:tcPr>
          <w:p w14:paraId="2410FE9C" w14:textId="77777777" w:rsidR="00880D43" w:rsidRPr="00354FFB" w:rsidRDefault="00880D43" w:rsidP="001012D7">
            <w:pPr>
              <w:widowControl w:val="0"/>
              <w:snapToGrid w:val="0"/>
              <w:rPr>
                <w:rFonts w:ascii="Times New Roman" w:eastAsia="SimSun" w:hAnsi="Times New Roman" w:cs="Times New Roman"/>
                <w:lang w:eastAsia="zh-CN"/>
              </w:rPr>
            </w:pPr>
            <w:r w:rsidRPr="00354FFB">
              <w:rPr>
                <w:rFonts w:ascii="Times New Roman" w:eastAsia="SimSun" w:hAnsi="Times New Roman" w:cs="Times New Roman"/>
                <w:lang w:eastAsia="zh-CN"/>
              </w:rPr>
              <w:t>Зона кладбищ</w:t>
            </w:r>
          </w:p>
        </w:tc>
      </w:tr>
      <w:tr w:rsidR="00880D43" w:rsidRPr="00354FFB" w14:paraId="22329927" w14:textId="77777777" w:rsidTr="001012D7">
        <w:trPr>
          <w:cantSplit/>
        </w:trPr>
        <w:tc>
          <w:tcPr>
            <w:tcW w:w="247" w:type="pct"/>
            <w:tcBorders>
              <w:top w:val="single" w:sz="4" w:space="0" w:color="000000"/>
              <w:left w:val="single" w:sz="4" w:space="0" w:color="000000"/>
              <w:bottom w:val="single" w:sz="4" w:space="0" w:color="000000"/>
            </w:tcBorders>
          </w:tcPr>
          <w:p w14:paraId="364A38B2" w14:textId="77777777" w:rsidR="00880D43" w:rsidRPr="00354FFB" w:rsidRDefault="00880D43" w:rsidP="001012D7">
            <w:pPr>
              <w:widowControl w:val="0"/>
              <w:snapToGrid w:val="0"/>
              <w:jc w:val="center"/>
              <w:rPr>
                <w:rFonts w:ascii="Times New Roman" w:eastAsia="SimSun" w:hAnsi="Times New Roman" w:cs="Times New Roman"/>
                <w:bCs/>
                <w:lang w:eastAsia="zh-CN"/>
              </w:rPr>
            </w:pPr>
            <w:r>
              <w:rPr>
                <w:rFonts w:ascii="Times New Roman" w:eastAsia="SimSun" w:hAnsi="Times New Roman" w:cs="Times New Roman"/>
                <w:bCs/>
                <w:lang w:eastAsia="zh-CN"/>
              </w:rPr>
              <w:t>15</w:t>
            </w:r>
          </w:p>
        </w:tc>
        <w:tc>
          <w:tcPr>
            <w:tcW w:w="817" w:type="pct"/>
            <w:tcBorders>
              <w:top w:val="single" w:sz="4" w:space="0" w:color="000000"/>
              <w:left w:val="single" w:sz="4" w:space="0" w:color="000000"/>
              <w:bottom w:val="single" w:sz="4" w:space="0" w:color="000000"/>
            </w:tcBorders>
            <w:vAlign w:val="center"/>
          </w:tcPr>
          <w:p w14:paraId="586DCB52"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bCs/>
                <w:lang w:eastAsia="zh-CN"/>
              </w:rPr>
              <w:t>ОС1</w:t>
            </w:r>
          </w:p>
        </w:tc>
        <w:tc>
          <w:tcPr>
            <w:tcW w:w="3936" w:type="pct"/>
            <w:tcBorders>
              <w:top w:val="single" w:sz="4" w:space="0" w:color="000000"/>
              <w:left w:val="single" w:sz="4" w:space="0" w:color="000000"/>
              <w:bottom w:val="single" w:sz="4" w:space="0" w:color="000000"/>
              <w:right w:val="single" w:sz="4" w:space="0" w:color="000000"/>
            </w:tcBorders>
          </w:tcPr>
          <w:p w14:paraId="071DEDA5" w14:textId="77777777" w:rsidR="00880D43" w:rsidRPr="00354FFB" w:rsidRDefault="00880D43" w:rsidP="001012D7">
            <w:pPr>
              <w:widowControl w:val="0"/>
              <w:snapToGrid w:val="0"/>
              <w:rPr>
                <w:rFonts w:ascii="Times New Roman" w:eastAsia="SimSun" w:hAnsi="Times New Roman" w:cs="Times New Roman"/>
                <w:lang w:eastAsia="zh-CN"/>
              </w:rPr>
            </w:pPr>
            <w:r w:rsidRPr="00354FFB">
              <w:rPr>
                <w:rFonts w:ascii="Times New Roman" w:eastAsia="SimSun" w:hAnsi="Times New Roman" w:cs="Times New Roman"/>
                <w:bCs/>
                <w:lang w:eastAsia="zh-CN"/>
              </w:rPr>
              <w:t>Зона озелененных территорий специального назначения</w:t>
            </w:r>
          </w:p>
        </w:tc>
      </w:tr>
      <w:tr w:rsidR="00880D43" w:rsidRPr="00354FFB" w14:paraId="639B6B4D" w14:textId="77777777" w:rsidTr="001012D7">
        <w:trPr>
          <w:trHeight w:val="323"/>
        </w:trPr>
        <w:tc>
          <w:tcPr>
            <w:tcW w:w="247" w:type="pct"/>
            <w:tcBorders>
              <w:top w:val="single" w:sz="4" w:space="0" w:color="000000"/>
              <w:left w:val="single" w:sz="4" w:space="0" w:color="000000"/>
              <w:bottom w:val="single" w:sz="4" w:space="0" w:color="auto"/>
            </w:tcBorders>
          </w:tcPr>
          <w:p w14:paraId="0A2A2837" w14:textId="77777777" w:rsidR="00880D43" w:rsidRPr="00354FFB" w:rsidRDefault="00880D43" w:rsidP="001012D7">
            <w:pPr>
              <w:widowControl w:val="0"/>
              <w:snapToGrid w:val="0"/>
              <w:jc w:val="center"/>
              <w:rPr>
                <w:rFonts w:ascii="Times New Roman" w:eastAsia="SimSun" w:hAnsi="Times New Roman" w:cs="Times New Roman"/>
                <w:bCs/>
                <w:lang w:eastAsia="zh-CN"/>
              </w:rPr>
            </w:pPr>
            <w:r>
              <w:rPr>
                <w:rFonts w:ascii="Times New Roman" w:eastAsia="SimSun" w:hAnsi="Times New Roman" w:cs="Times New Roman"/>
                <w:bCs/>
                <w:lang w:eastAsia="zh-CN"/>
              </w:rPr>
              <w:t>16</w:t>
            </w:r>
          </w:p>
        </w:tc>
        <w:tc>
          <w:tcPr>
            <w:tcW w:w="817" w:type="pct"/>
            <w:tcBorders>
              <w:top w:val="single" w:sz="4" w:space="0" w:color="000000"/>
              <w:left w:val="single" w:sz="4" w:space="0" w:color="000000"/>
              <w:bottom w:val="single" w:sz="4" w:space="0" w:color="auto"/>
            </w:tcBorders>
            <w:vAlign w:val="center"/>
          </w:tcPr>
          <w:p w14:paraId="0E557E8E" w14:textId="77777777" w:rsidR="00880D43" w:rsidRPr="00354FFB" w:rsidRDefault="00880D43" w:rsidP="001012D7">
            <w:pPr>
              <w:widowControl w:val="0"/>
              <w:snapToGrid w:val="0"/>
              <w:jc w:val="center"/>
              <w:rPr>
                <w:rFonts w:ascii="Times New Roman" w:eastAsia="SimSun" w:hAnsi="Times New Roman" w:cs="Times New Roman"/>
                <w:bCs/>
                <w:lang w:eastAsia="zh-CN"/>
              </w:rPr>
            </w:pPr>
            <w:r>
              <w:rPr>
                <w:rFonts w:ascii="Times New Roman" w:eastAsia="SimSun" w:hAnsi="Times New Roman" w:cs="Times New Roman"/>
                <w:bCs/>
                <w:lang w:eastAsia="zh-CN"/>
              </w:rPr>
              <w:t>РТ</w:t>
            </w:r>
            <w:r w:rsidRPr="00354FFB">
              <w:rPr>
                <w:rFonts w:ascii="Times New Roman" w:eastAsia="SimSun" w:hAnsi="Times New Roman" w:cs="Times New Roman"/>
                <w:bCs/>
                <w:lang w:eastAsia="zh-CN"/>
              </w:rPr>
              <w:t>1</w:t>
            </w:r>
          </w:p>
        </w:tc>
        <w:tc>
          <w:tcPr>
            <w:tcW w:w="3936" w:type="pct"/>
            <w:tcBorders>
              <w:top w:val="single" w:sz="4" w:space="0" w:color="000000"/>
              <w:left w:val="single" w:sz="4" w:space="0" w:color="000000"/>
              <w:bottom w:val="single" w:sz="4" w:space="0" w:color="auto"/>
              <w:right w:val="single" w:sz="4" w:space="0" w:color="000000"/>
            </w:tcBorders>
          </w:tcPr>
          <w:p w14:paraId="00E4C663" w14:textId="77777777" w:rsidR="00880D43" w:rsidRPr="00354FFB" w:rsidRDefault="00880D43" w:rsidP="001012D7">
            <w:pPr>
              <w:widowControl w:val="0"/>
              <w:snapToGrid w:val="0"/>
              <w:rPr>
                <w:rFonts w:ascii="Times New Roman" w:eastAsia="SimSun" w:hAnsi="Times New Roman" w:cs="Times New Roman"/>
                <w:lang w:eastAsia="zh-CN"/>
              </w:rPr>
            </w:pPr>
            <w:r>
              <w:rPr>
                <w:rFonts w:ascii="Times New Roman" w:eastAsia="SimSun" w:hAnsi="Times New Roman" w:cs="Times New Roman"/>
                <w:lang w:eastAsia="zh-CN"/>
              </w:rPr>
              <w:t>Зона режимных территорий</w:t>
            </w:r>
          </w:p>
        </w:tc>
      </w:tr>
    </w:tbl>
    <w:p w14:paraId="6716E42C" w14:textId="77777777" w:rsidR="00880D43" w:rsidRPr="00C02314" w:rsidRDefault="00880D43" w:rsidP="00D221A4">
      <w:pPr>
        <w:pStyle w:val="13"/>
        <w:jc w:val="both"/>
        <w:rPr>
          <w:rFonts w:cs="Times New Roman"/>
          <w:sz w:val="28"/>
          <w:szCs w:val="28"/>
        </w:rPr>
      </w:pPr>
      <w:bookmarkStart w:id="268" w:name="_Toc228885793"/>
      <w:bookmarkEnd w:id="267"/>
      <w:r w:rsidRPr="00C02314">
        <w:rPr>
          <w:rFonts w:eastAsia="Tahoma" w:cs="Times New Roman"/>
          <w:color w:val="000000"/>
          <w:sz w:val="28"/>
          <w:szCs w:val="28"/>
        </w:rPr>
        <w:t>1. Зона застройки индивидуальными жилыми домами (Ж1)</w:t>
      </w:r>
      <w:bookmarkEnd w:id="268"/>
    </w:p>
    <w:p w14:paraId="743C4871" w14:textId="77777777" w:rsidR="00880D43" w:rsidRPr="00C02314" w:rsidRDefault="00880D43" w:rsidP="00D221A4">
      <w:pPr>
        <w:jc w:val="both"/>
        <w:rPr>
          <w:rFonts w:ascii="Times New Roman" w:hAnsi="Times New Roman" w:cs="Times New Roman"/>
          <w:sz w:val="28"/>
          <w:szCs w:val="28"/>
        </w:rPr>
      </w:pPr>
      <w:r w:rsidRPr="00C02314">
        <w:rPr>
          <w:rFonts w:ascii="Times New Roman" w:eastAsia="Tahoma" w:hAnsi="Times New Roman" w:cs="Times New Roman"/>
          <w:color w:val="000000"/>
          <w:sz w:val="28"/>
          <w:szCs w:val="28"/>
        </w:rPr>
        <w:t>Зона Ж1 выделена для обеспечения правовых, социальных, культурных, бытовых условий формирования жилых районов из отдельно стоящих индивидуальных, малоэтажных блокированных жилых домов усадебного типа, а также с минимально разрешенным набором услуг местного значения.</w:t>
      </w:r>
    </w:p>
    <w:p w14:paraId="47B41CCC" w14:textId="77777777" w:rsidR="00880D43" w:rsidRPr="00C02314" w:rsidRDefault="00880D43" w:rsidP="00D221A4">
      <w:pPr>
        <w:jc w:val="both"/>
        <w:rPr>
          <w:rFonts w:ascii="Times New Roman" w:hAnsi="Times New Roman" w:cs="Times New Roman"/>
          <w:sz w:val="28"/>
          <w:szCs w:val="28"/>
        </w:rPr>
      </w:pPr>
    </w:p>
    <w:p w14:paraId="63C1A0CA" w14:textId="77777777" w:rsidR="00880D43" w:rsidRPr="00C02314" w:rsidRDefault="00880D43" w:rsidP="00D221A4">
      <w:pPr>
        <w:pStyle w:val="20"/>
        <w:jc w:val="both"/>
        <w:rPr>
          <w:rFonts w:cs="Times New Roman"/>
          <w:sz w:val="28"/>
        </w:rPr>
      </w:pPr>
      <w:bookmarkStart w:id="269" w:name="_Toc228885794"/>
      <w:r w:rsidRPr="00C02314">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269"/>
    </w:p>
    <w:tbl>
      <w:tblPr>
        <w:tblStyle w:val="aff1"/>
        <w:tblW w:w="5000" w:type="auto"/>
        <w:tblLook w:val="04A0" w:firstRow="1" w:lastRow="0" w:firstColumn="1" w:lastColumn="0" w:noHBand="0" w:noVBand="1"/>
      </w:tblPr>
      <w:tblGrid>
        <w:gridCol w:w="486"/>
        <w:gridCol w:w="1761"/>
        <w:gridCol w:w="1479"/>
        <w:gridCol w:w="2655"/>
        <w:gridCol w:w="3247"/>
      </w:tblGrid>
      <w:tr w:rsidR="00880D43" w:rsidRPr="00656418" w14:paraId="05FFE135" w14:textId="77777777" w:rsidTr="001012D7">
        <w:trPr>
          <w:tblHeader/>
        </w:trPr>
        <w:tc>
          <w:tcPr>
            <w:tcW w:w="272" w:type="dxa"/>
          </w:tcPr>
          <w:p w14:paraId="164247B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07C510C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2E21034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438766A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3C78EBE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273DA650" w14:textId="77777777" w:rsidTr="001012D7">
        <w:trPr>
          <w:tblHeader/>
        </w:trPr>
        <w:tc>
          <w:tcPr>
            <w:tcW w:w="272" w:type="dxa"/>
          </w:tcPr>
          <w:p w14:paraId="446F564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7E4D486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75DF0E6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09394D3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76549DF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41A07A01" w14:textId="77777777" w:rsidTr="001012D7">
        <w:tc>
          <w:tcPr>
            <w:tcW w:w="272" w:type="dxa"/>
            <w:vMerge w:val="restart"/>
          </w:tcPr>
          <w:p w14:paraId="032215E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4DAF9D7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Для индивидуального жилищного строительства</w:t>
            </w:r>
          </w:p>
        </w:tc>
        <w:tc>
          <w:tcPr>
            <w:tcW w:w="1224" w:type="dxa"/>
            <w:vMerge w:val="restart"/>
          </w:tcPr>
          <w:p w14:paraId="6538571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2.1</w:t>
            </w:r>
          </w:p>
        </w:tc>
        <w:tc>
          <w:tcPr>
            <w:tcW w:w="4080" w:type="dxa"/>
            <w:vMerge w:val="restart"/>
          </w:tcPr>
          <w:p w14:paraId="3D72DA9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7A3796C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w:t>
            </w:r>
            <w:r w:rsidRPr="00656418">
              <w:rPr>
                <w:rFonts w:ascii="Times New Roman" w:eastAsia="Tahoma" w:hAnsi="Times New Roman"/>
                <w:color w:val="000000"/>
                <w:sz w:val="20"/>
                <w:szCs w:val="20"/>
              </w:rPr>
              <w:br/>
              <w:t xml:space="preserve"> - 500 кв.м - для вновь образуемых земельных участков;</w:t>
            </w:r>
            <w:r w:rsidRPr="00656418">
              <w:rPr>
                <w:rFonts w:ascii="Times New Roman" w:eastAsia="Tahoma" w:hAnsi="Times New Roman"/>
                <w:color w:val="000000"/>
                <w:sz w:val="20"/>
                <w:szCs w:val="20"/>
              </w:rPr>
              <w:br/>
              <w:t xml:space="preserve"> - 500 кв.м - для существующих земельных участков; минимальная площадь земельных участков при разделе, объединении, перераспределении существующего земельного участка - 500 кв.м.</w:t>
            </w:r>
          </w:p>
        </w:tc>
      </w:tr>
      <w:tr w:rsidR="00880D43" w:rsidRPr="00656418" w14:paraId="7F2B2D1F" w14:textId="77777777" w:rsidTr="001012D7">
        <w:tc>
          <w:tcPr>
            <w:tcW w:w="272" w:type="dxa"/>
            <w:vMerge/>
          </w:tcPr>
          <w:p w14:paraId="4475623D" w14:textId="77777777" w:rsidR="00880D43" w:rsidRPr="00656418" w:rsidRDefault="00880D43" w:rsidP="00D221A4">
            <w:pPr>
              <w:jc w:val="both"/>
              <w:rPr>
                <w:rFonts w:ascii="Times New Roman" w:hAnsi="Times New Roman"/>
              </w:rPr>
            </w:pPr>
          </w:p>
        </w:tc>
        <w:tc>
          <w:tcPr>
            <w:tcW w:w="1903" w:type="dxa"/>
            <w:vMerge/>
          </w:tcPr>
          <w:p w14:paraId="66468AE2" w14:textId="77777777" w:rsidR="00880D43" w:rsidRPr="00656418" w:rsidRDefault="00880D43" w:rsidP="00D221A4">
            <w:pPr>
              <w:jc w:val="both"/>
              <w:rPr>
                <w:rFonts w:ascii="Times New Roman" w:hAnsi="Times New Roman"/>
              </w:rPr>
            </w:pPr>
          </w:p>
        </w:tc>
        <w:tc>
          <w:tcPr>
            <w:tcW w:w="1224" w:type="dxa"/>
            <w:vMerge/>
          </w:tcPr>
          <w:p w14:paraId="3B4B004E" w14:textId="77777777" w:rsidR="00880D43" w:rsidRPr="00656418" w:rsidRDefault="00880D43" w:rsidP="00D221A4">
            <w:pPr>
              <w:jc w:val="both"/>
              <w:rPr>
                <w:rFonts w:ascii="Times New Roman" w:hAnsi="Times New Roman"/>
              </w:rPr>
            </w:pPr>
          </w:p>
        </w:tc>
        <w:tc>
          <w:tcPr>
            <w:tcW w:w="4080" w:type="dxa"/>
            <w:vMerge/>
          </w:tcPr>
          <w:p w14:paraId="47578202" w14:textId="77777777" w:rsidR="00880D43" w:rsidRPr="00656418" w:rsidRDefault="00880D43" w:rsidP="00D221A4">
            <w:pPr>
              <w:jc w:val="both"/>
              <w:rPr>
                <w:rFonts w:ascii="Times New Roman" w:hAnsi="Times New Roman"/>
              </w:rPr>
            </w:pPr>
          </w:p>
        </w:tc>
        <w:tc>
          <w:tcPr>
            <w:tcW w:w="6800" w:type="dxa"/>
          </w:tcPr>
          <w:p w14:paraId="0323601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38A8110B" w14:textId="77777777" w:rsidTr="001012D7">
        <w:tc>
          <w:tcPr>
            <w:tcW w:w="272" w:type="dxa"/>
            <w:vMerge/>
          </w:tcPr>
          <w:p w14:paraId="366EF061" w14:textId="77777777" w:rsidR="00880D43" w:rsidRPr="00656418" w:rsidRDefault="00880D43" w:rsidP="00D221A4">
            <w:pPr>
              <w:jc w:val="both"/>
              <w:rPr>
                <w:rFonts w:ascii="Times New Roman" w:hAnsi="Times New Roman"/>
              </w:rPr>
            </w:pPr>
          </w:p>
        </w:tc>
        <w:tc>
          <w:tcPr>
            <w:tcW w:w="1903" w:type="dxa"/>
            <w:vMerge/>
          </w:tcPr>
          <w:p w14:paraId="59089C38" w14:textId="77777777" w:rsidR="00880D43" w:rsidRPr="00656418" w:rsidRDefault="00880D43" w:rsidP="00D221A4">
            <w:pPr>
              <w:jc w:val="both"/>
              <w:rPr>
                <w:rFonts w:ascii="Times New Roman" w:hAnsi="Times New Roman"/>
              </w:rPr>
            </w:pPr>
          </w:p>
        </w:tc>
        <w:tc>
          <w:tcPr>
            <w:tcW w:w="1224" w:type="dxa"/>
            <w:vMerge/>
          </w:tcPr>
          <w:p w14:paraId="3A5DE829" w14:textId="77777777" w:rsidR="00880D43" w:rsidRPr="00656418" w:rsidRDefault="00880D43" w:rsidP="00D221A4">
            <w:pPr>
              <w:jc w:val="both"/>
              <w:rPr>
                <w:rFonts w:ascii="Times New Roman" w:hAnsi="Times New Roman"/>
              </w:rPr>
            </w:pPr>
          </w:p>
        </w:tc>
        <w:tc>
          <w:tcPr>
            <w:tcW w:w="4080" w:type="dxa"/>
            <w:vMerge/>
          </w:tcPr>
          <w:p w14:paraId="3FA0423D" w14:textId="77777777" w:rsidR="00880D43" w:rsidRPr="00656418" w:rsidRDefault="00880D43" w:rsidP="00D221A4">
            <w:pPr>
              <w:jc w:val="both"/>
              <w:rPr>
                <w:rFonts w:ascii="Times New Roman" w:hAnsi="Times New Roman"/>
              </w:rPr>
            </w:pPr>
          </w:p>
        </w:tc>
        <w:tc>
          <w:tcPr>
            <w:tcW w:w="6800" w:type="dxa"/>
          </w:tcPr>
          <w:p w14:paraId="0219F3B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880D43" w:rsidRPr="00656418" w14:paraId="45FE4B12" w14:textId="77777777" w:rsidTr="001012D7">
        <w:tc>
          <w:tcPr>
            <w:tcW w:w="272" w:type="dxa"/>
            <w:vMerge/>
          </w:tcPr>
          <w:p w14:paraId="22A2B11C" w14:textId="77777777" w:rsidR="00880D43" w:rsidRPr="00656418" w:rsidRDefault="00880D43" w:rsidP="00D221A4">
            <w:pPr>
              <w:jc w:val="both"/>
              <w:rPr>
                <w:rFonts w:ascii="Times New Roman" w:hAnsi="Times New Roman"/>
              </w:rPr>
            </w:pPr>
          </w:p>
        </w:tc>
        <w:tc>
          <w:tcPr>
            <w:tcW w:w="1903" w:type="dxa"/>
            <w:vMerge/>
          </w:tcPr>
          <w:p w14:paraId="56714F0B" w14:textId="77777777" w:rsidR="00880D43" w:rsidRPr="00656418" w:rsidRDefault="00880D43" w:rsidP="00D221A4">
            <w:pPr>
              <w:jc w:val="both"/>
              <w:rPr>
                <w:rFonts w:ascii="Times New Roman" w:hAnsi="Times New Roman"/>
              </w:rPr>
            </w:pPr>
          </w:p>
        </w:tc>
        <w:tc>
          <w:tcPr>
            <w:tcW w:w="1224" w:type="dxa"/>
            <w:vMerge/>
          </w:tcPr>
          <w:p w14:paraId="53F24AF6" w14:textId="77777777" w:rsidR="00880D43" w:rsidRPr="00656418" w:rsidRDefault="00880D43" w:rsidP="00D221A4">
            <w:pPr>
              <w:jc w:val="both"/>
              <w:rPr>
                <w:rFonts w:ascii="Times New Roman" w:hAnsi="Times New Roman"/>
              </w:rPr>
            </w:pPr>
          </w:p>
        </w:tc>
        <w:tc>
          <w:tcPr>
            <w:tcW w:w="4080" w:type="dxa"/>
            <w:vMerge/>
          </w:tcPr>
          <w:p w14:paraId="1132A3C6" w14:textId="77777777" w:rsidR="00880D43" w:rsidRPr="00656418" w:rsidRDefault="00880D43" w:rsidP="00D221A4">
            <w:pPr>
              <w:jc w:val="both"/>
              <w:rPr>
                <w:rFonts w:ascii="Times New Roman" w:hAnsi="Times New Roman"/>
              </w:rPr>
            </w:pPr>
          </w:p>
        </w:tc>
        <w:tc>
          <w:tcPr>
            <w:tcW w:w="6800" w:type="dxa"/>
          </w:tcPr>
          <w:p w14:paraId="5EC1A5B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09B96841" w14:textId="77777777" w:rsidTr="001012D7">
        <w:tc>
          <w:tcPr>
            <w:tcW w:w="272" w:type="dxa"/>
            <w:vMerge/>
          </w:tcPr>
          <w:p w14:paraId="4792CE3A" w14:textId="77777777" w:rsidR="00880D43" w:rsidRPr="00656418" w:rsidRDefault="00880D43" w:rsidP="00D221A4">
            <w:pPr>
              <w:jc w:val="both"/>
              <w:rPr>
                <w:rFonts w:ascii="Times New Roman" w:hAnsi="Times New Roman"/>
              </w:rPr>
            </w:pPr>
          </w:p>
        </w:tc>
        <w:tc>
          <w:tcPr>
            <w:tcW w:w="1903" w:type="dxa"/>
            <w:vMerge/>
          </w:tcPr>
          <w:p w14:paraId="65FE54FE" w14:textId="77777777" w:rsidR="00880D43" w:rsidRPr="00656418" w:rsidRDefault="00880D43" w:rsidP="00D221A4">
            <w:pPr>
              <w:jc w:val="both"/>
              <w:rPr>
                <w:rFonts w:ascii="Times New Roman" w:hAnsi="Times New Roman"/>
              </w:rPr>
            </w:pPr>
          </w:p>
        </w:tc>
        <w:tc>
          <w:tcPr>
            <w:tcW w:w="1224" w:type="dxa"/>
            <w:vMerge/>
          </w:tcPr>
          <w:p w14:paraId="690F90E1" w14:textId="77777777" w:rsidR="00880D43" w:rsidRPr="00656418" w:rsidRDefault="00880D43" w:rsidP="00D221A4">
            <w:pPr>
              <w:jc w:val="both"/>
              <w:rPr>
                <w:rFonts w:ascii="Times New Roman" w:hAnsi="Times New Roman"/>
              </w:rPr>
            </w:pPr>
          </w:p>
        </w:tc>
        <w:tc>
          <w:tcPr>
            <w:tcW w:w="4080" w:type="dxa"/>
            <w:vMerge/>
          </w:tcPr>
          <w:p w14:paraId="1535E434" w14:textId="77777777" w:rsidR="00880D43" w:rsidRPr="00656418" w:rsidRDefault="00880D43" w:rsidP="00D221A4">
            <w:pPr>
              <w:jc w:val="both"/>
              <w:rPr>
                <w:rFonts w:ascii="Times New Roman" w:hAnsi="Times New Roman"/>
              </w:rPr>
            </w:pPr>
          </w:p>
        </w:tc>
        <w:tc>
          <w:tcPr>
            <w:tcW w:w="6800" w:type="dxa"/>
          </w:tcPr>
          <w:p w14:paraId="4F8057E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 минимальные отступы от границы земельного участка до: жилых зданий – 3 м; - минимальный отступ от границ соседнего участка до вспомогательных строений (бани, гаражи и других)  – 1 м; - построек для содержания скота и птицы (а также надворных туалетов) – 4 м.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 1,0 м - для одноэтажного жилого дома; 1,5 м - для двухэтажного жилого дома; 2,0 м - для трехэтажного жилого дома, при условии, что расстояние до расположенного на соседнем земельном участке жилого дома не менее 6 м.</w:t>
            </w:r>
          </w:p>
        </w:tc>
      </w:tr>
      <w:tr w:rsidR="00880D43" w:rsidRPr="00656418" w14:paraId="6869ED80" w14:textId="77777777" w:rsidTr="001012D7">
        <w:tc>
          <w:tcPr>
            <w:tcW w:w="272" w:type="dxa"/>
            <w:vMerge/>
          </w:tcPr>
          <w:p w14:paraId="28E13A97" w14:textId="77777777" w:rsidR="00880D43" w:rsidRPr="00656418" w:rsidRDefault="00880D43" w:rsidP="00D221A4">
            <w:pPr>
              <w:jc w:val="both"/>
              <w:rPr>
                <w:rFonts w:ascii="Times New Roman" w:hAnsi="Times New Roman"/>
              </w:rPr>
            </w:pPr>
          </w:p>
        </w:tc>
        <w:tc>
          <w:tcPr>
            <w:tcW w:w="1903" w:type="dxa"/>
            <w:vMerge/>
          </w:tcPr>
          <w:p w14:paraId="63917670" w14:textId="77777777" w:rsidR="00880D43" w:rsidRPr="00656418" w:rsidRDefault="00880D43" w:rsidP="00D221A4">
            <w:pPr>
              <w:jc w:val="both"/>
              <w:rPr>
                <w:rFonts w:ascii="Times New Roman" w:hAnsi="Times New Roman"/>
              </w:rPr>
            </w:pPr>
          </w:p>
        </w:tc>
        <w:tc>
          <w:tcPr>
            <w:tcW w:w="1224" w:type="dxa"/>
            <w:vMerge/>
          </w:tcPr>
          <w:p w14:paraId="5E79A0BF" w14:textId="77777777" w:rsidR="00880D43" w:rsidRPr="00656418" w:rsidRDefault="00880D43" w:rsidP="00D221A4">
            <w:pPr>
              <w:jc w:val="both"/>
              <w:rPr>
                <w:rFonts w:ascii="Times New Roman" w:hAnsi="Times New Roman"/>
              </w:rPr>
            </w:pPr>
          </w:p>
        </w:tc>
        <w:tc>
          <w:tcPr>
            <w:tcW w:w="4080" w:type="dxa"/>
            <w:vMerge/>
          </w:tcPr>
          <w:p w14:paraId="7B18951A" w14:textId="77777777" w:rsidR="00880D43" w:rsidRPr="00656418" w:rsidRDefault="00880D43" w:rsidP="00D221A4">
            <w:pPr>
              <w:jc w:val="both"/>
              <w:rPr>
                <w:rFonts w:ascii="Times New Roman" w:hAnsi="Times New Roman"/>
              </w:rPr>
            </w:pPr>
          </w:p>
        </w:tc>
        <w:tc>
          <w:tcPr>
            <w:tcW w:w="6800" w:type="dxa"/>
          </w:tcPr>
          <w:p w14:paraId="791CFED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 или 2 этажа с возможностью использования мансардного этажа.</w:t>
            </w:r>
          </w:p>
        </w:tc>
      </w:tr>
      <w:tr w:rsidR="00880D43" w:rsidRPr="00656418" w14:paraId="6C7BB614" w14:textId="77777777" w:rsidTr="001012D7">
        <w:tc>
          <w:tcPr>
            <w:tcW w:w="272" w:type="dxa"/>
            <w:vMerge/>
          </w:tcPr>
          <w:p w14:paraId="42C92E87" w14:textId="77777777" w:rsidR="00880D43" w:rsidRPr="00656418" w:rsidRDefault="00880D43" w:rsidP="00D221A4">
            <w:pPr>
              <w:jc w:val="both"/>
              <w:rPr>
                <w:rFonts w:ascii="Times New Roman" w:hAnsi="Times New Roman"/>
              </w:rPr>
            </w:pPr>
          </w:p>
        </w:tc>
        <w:tc>
          <w:tcPr>
            <w:tcW w:w="1903" w:type="dxa"/>
            <w:vMerge/>
          </w:tcPr>
          <w:p w14:paraId="3B0AC184" w14:textId="77777777" w:rsidR="00880D43" w:rsidRPr="00656418" w:rsidRDefault="00880D43" w:rsidP="00D221A4">
            <w:pPr>
              <w:jc w:val="both"/>
              <w:rPr>
                <w:rFonts w:ascii="Times New Roman" w:hAnsi="Times New Roman"/>
              </w:rPr>
            </w:pPr>
          </w:p>
        </w:tc>
        <w:tc>
          <w:tcPr>
            <w:tcW w:w="1224" w:type="dxa"/>
            <w:vMerge/>
          </w:tcPr>
          <w:p w14:paraId="26AEC1F1" w14:textId="77777777" w:rsidR="00880D43" w:rsidRPr="00656418" w:rsidRDefault="00880D43" w:rsidP="00D221A4">
            <w:pPr>
              <w:jc w:val="both"/>
              <w:rPr>
                <w:rFonts w:ascii="Times New Roman" w:hAnsi="Times New Roman"/>
              </w:rPr>
            </w:pPr>
          </w:p>
        </w:tc>
        <w:tc>
          <w:tcPr>
            <w:tcW w:w="4080" w:type="dxa"/>
            <w:vMerge/>
          </w:tcPr>
          <w:p w14:paraId="1952FDFD" w14:textId="77777777" w:rsidR="00880D43" w:rsidRPr="00656418" w:rsidRDefault="00880D43" w:rsidP="00D221A4">
            <w:pPr>
              <w:jc w:val="both"/>
              <w:rPr>
                <w:rFonts w:ascii="Times New Roman" w:hAnsi="Times New Roman"/>
              </w:rPr>
            </w:pPr>
          </w:p>
        </w:tc>
        <w:tc>
          <w:tcPr>
            <w:tcW w:w="6800" w:type="dxa"/>
          </w:tcPr>
          <w:p w14:paraId="1FE698A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13 м - с углом наклона кровли более 15 градусов, предельная высота зданий, строений, сооружений с углом наклона кровли до 15 градусов -10 м.</w:t>
            </w:r>
          </w:p>
        </w:tc>
      </w:tr>
      <w:tr w:rsidR="00880D43" w:rsidRPr="00656418" w14:paraId="39638023" w14:textId="77777777" w:rsidTr="001012D7">
        <w:tc>
          <w:tcPr>
            <w:tcW w:w="272" w:type="dxa"/>
            <w:vMerge/>
          </w:tcPr>
          <w:p w14:paraId="610514ED" w14:textId="77777777" w:rsidR="00880D43" w:rsidRPr="00656418" w:rsidRDefault="00880D43" w:rsidP="00D221A4">
            <w:pPr>
              <w:jc w:val="both"/>
              <w:rPr>
                <w:rFonts w:ascii="Times New Roman" w:hAnsi="Times New Roman"/>
              </w:rPr>
            </w:pPr>
          </w:p>
        </w:tc>
        <w:tc>
          <w:tcPr>
            <w:tcW w:w="1903" w:type="dxa"/>
            <w:vMerge/>
          </w:tcPr>
          <w:p w14:paraId="1B00A516" w14:textId="77777777" w:rsidR="00880D43" w:rsidRPr="00656418" w:rsidRDefault="00880D43" w:rsidP="00D221A4">
            <w:pPr>
              <w:jc w:val="both"/>
              <w:rPr>
                <w:rFonts w:ascii="Times New Roman" w:hAnsi="Times New Roman"/>
              </w:rPr>
            </w:pPr>
          </w:p>
        </w:tc>
        <w:tc>
          <w:tcPr>
            <w:tcW w:w="1224" w:type="dxa"/>
            <w:vMerge/>
          </w:tcPr>
          <w:p w14:paraId="02CA006F" w14:textId="77777777" w:rsidR="00880D43" w:rsidRPr="00656418" w:rsidRDefault="00880D43" w:rsidP="00D221A4">
            <w:pPr>
              <w:jc w:val="both"/>
              <w:rPr>
                <w:rFonts w:ascii="Times New Roman" w:hAnsi="Times New Roman"/>
              </w:rPr>
            </w:pPr>
          </w:p>
        </w:tc>
        <w:tc>
          <w:tcPr>
            <w:tcW w:w="4080" w:type="dxa"/>
            <w:vMerge/>
          </w:tcPr>
          <w:p w14:paraId="1A7F41B9" w14:textId="77777777" w:rsidR="00880D43" w:rsidRPr="00656418" w:rsidRDefault="00880D43" w:rsidP="00D221A4">
            <w:pPr>
              <w:jc w:val="both"/>
              <w:rPr>
                <w:rFonts w:ascii="Times New Roman" w:hAnsi="Times New Roman"/>
              </w:rPr>
            </w:pPr>
          </w:p>
        </w:tc>
        <w:tc>
          <w:tcPr>
            <w:tcW w:w="6800" w:type="dxa"/>
          </w:tcPr>
          <w:p w14:paraId="1F090DC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раздел земельных участков площадью 1,5 га и более, предусматривающих строительство объектов индивидуального жилищного строительства или объектов блокированной жилой застройки, возможно только при наличии утвержденной документации по планировке территории</w:t>
            </w:r>
            <w:r w:rsidRPr="00656418">
              <w:rPr>
                <w:rFonts w:ascii="Times New Roman" w:eastAsia="Tahoma" w:hAnsi="Times New Roman"/>
                <w:color w:val="000000"/>
                <w:sz w:val="20"/>
                <w:szCs w:val="20"/>
              </w:rPr>
              <w:br/>
              <w:t>- максимальная общая площадь объектов вспомогательного назначения (за исключением навесов)- не более 50% от общей площади объекта индивидуального жилищного строительства</w:t>
            </w:r>
            <w:r w:rsidRPr="00656418">
              <w:rPr>
                <w:rFonts w:ascii="Times New Roman" w:eastAsia="Tahoma" w:hAnsi="Times New Roman"/>
                <w:color w:val="000000"/>
                <w:sz w:val="20"/>
                <w:szCs w:val="20"/>
              </w:rPr>
              <w:br/>
              <w:t>- максимальное количество объектов индивидуального жилищного строительства в границах земельного участка -1, за исключением  существующих объектов, реконструкция которых возможна без уменьшения их не соответствия предельным параметрам разрешенного строительства. Максимальный процент застройки в границах земельного участка – 40%</w:t>
            </w:r>
            <w:r w:rsidRPr="00656418">
              <w:rPr>
                <w:rFonts w:ascii="Times New Roman" w:eastAsia="Tahoma" w:hAnsi="Times New Roman"/>
                <w:color w:val="000000"/>
                <w:sz w:val="20"/>
                <w:szCs w:val="20"/>
              </w:rPr>
              <w:br/>
              <w:t>- размещение жилого дома по линии сложившейся застройки допускается в условиях реконструкции по ранее сложившейся линии застройки вдоль фронта улицы (проезда), в границах одного земельного участка. Исключение составляют случаи, при которых земельные участки, предоставлялись в соответствии с документацией по планировке территории, утвержденной в установленном порядке. Максимальное количество этажей для гаражей и подсобных сооружений (хозяйственных построек) – 1 этаж. 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w:t>
            </w:r>
            <w:r w:rsidRPr="00656418">
              <w:rPr>
                <w:rFonts w:ascii="Times New Roman" w:eastAsia="Tahoma" w:hAnsi="Times New Roman"/>
                <w:color w:val="000000"/>
                <w:sz w:val="20"/>
                <w:szCs w:val="20"/>
              </w:rPr>
              <w:br/>
              <w:t>- максимальный процент застройки подземной части – не регламентируется</w:t>
            </w:r>
            <w:r w:rsidRPr="00656418">
              <w:rPr>
                <w:rFonts w:ascii="Times New Roman" w:eastAsia="Tahoma" w:hAnsi="Times New Roman"/>
                <w:color w:val="000000"/>
                <w:sz w:val="20"/>
                <w:szCs w:val="20"/>
              </w:rPr>
              <w:br/>
              <w:t>- максимальная общая площадь объекта индивидуального жилищного строительства - 300 кв.м, исключающая возможность строительства многоэтажных зданий, общая площадь которых допускает их эксплуатацию в качестве объектов коммерческого использования, в том числе массового пребывания граждан.</w:t>
            </w:r>
          </w:p>
        </w:tc>
      </w:tr>
      <w:tr w:rsidR="00880D43" w:rsidRPr="00656418" w14:paraId="486B8FF3" w14:textId="77777777" w:rsidTr="001012D7">
        <w:tc>
          <w:tcPr>
            <w:tcW w:w="272" w:type="dxa"/>
            <w:vMerge w:val="restart"/>
          </w:tcPr>
          <w:p w14:paraId="3937928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23FE5B9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Для ведения личного подсобного хозяйства (приусадебный земельный участок)</w:t>
            </w:r>
          </w:p>
        </w:tc>
        <w:tc>
          <w:tcPr>
            <w:tcW w:w="1224" w:type="dxa"/>
            <w:vMerge w:val="restart"/>
          </w:tcPr>
          <w:p w14:paraId="700D131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2.2</w:t>
            </w:r>
          </w:p>
        </w:tc>
        <w:tc>
          <w:tcPr>
            <w:tcW w:w="4080" w:type="dxa"/>
            <w:vMerge w:val="restart"/>
          </w:tcPr>
          <w:p w14:paraId="40A3162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B95AF1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w:t>
            </w:r>
            <w:r w:rsidRPr="00656418">
              <w:rPr>
                <w:rFonts w:ascii="Times New Roman" w:eastAsia="Tahoma" w:hAnsi="Times New Roman"/>
                <w:color w:val="000000"/>
                <w:sz w:val="20"/>
                <w:szCs w:val="20"/>
              </w:rPr>
              <w:br/>
              <w:t xml:space="preserve"> - 500 кв.м - для вновь образуемых земельных участков;</w:t>
            </w:r>
            <w:r w:rsidRPr="00656418">
              <w:rPr>
                <w:rFonts w:ascii="Times New Roman" w:eastAsia="Tahoma" w:hAnsi="Times New Roman"/>
                <w:color w:val="000000"/>
                <w:sz w:val="20"/>
                <w:szCs w:val="20"/>
              </w:rPr>
              <w:br/>
              <w:t xml:space="preserve"> - 500 кв.м - для существующих земельных участков; минимальная площадь земельных участков при разделе, объединении, перераспределении существующего земельного участка - 500 кв.м.</w:t>
            </w:r>
          </w:p>
        </w:tc>
      </w:tr>
      <w:tr w:rsidR="00880D43" w:rsidRPr="00656418" w14:paraId="0CD1E03D" w14:textId="77777777" w:rsidTr="001012D7">
        <w:tc>
          <w:tcPr>
            <w:tcW w:w="272" w:type="dxa"/>
            <w:vMerge/>
          </w:tcPr>
          <w:p w14:paraId="617E41C1" w14:textId="77777777" w:rsidR="00880D43" w:rsidRPr="00656418" w:rsidRDefault="00880D43" w:rsidP="00D221A4">
            <w:pPr>
              <w:jc w:val="both"/>
              <w:rPr>
                <w:rFonts w:ascii="Times New Roman" w:hAnsi="Times New Roman"/>
              </w:rPr>
            </w:pPr>
          </w:p>
        </w:tc>
        <w:tc>
          <w:tcPr>
            <w:tcW w:w="1903" w:type="dxa"/>
            <w:vMerge/>
          </w:tcPr>
          <w:p w14:paraId="43AD7935" w14:textId="77777777" w:rsidR="00880D43" w:rsidRPr="00656418" w:rsidRDefault="00880D43" w:rsidP="00D221A4">
            <w:pPr>
              <w:jc w:val="both"/>
              <w:rPr>
                <w:rFonts w:ascii="Times New Roman" w:hAnsi="Times New Roman"/>
              </w:rPr>
            </w:pPr>
          </w:p>
        </w:tc>
        <w:tc>
          <w:tcPr>
            <w:tcW w:w="1224" w:type="dxa"/>
            <w:vMerge/>
          </w:tcPr>
          <w:p w14:paraId="710FB5E6" w14:textId="77777777" w:rsidR="00880D43" w:rsidRPr="00656418" w:rsidRDefault="00880D43" w:rsidP="00D221A4">
            <w:pPr>
              <w:jc w:val="both"/>
              <w:rPr>
                <w:rFonts w:ascii="Times New Roman" w:hAnsi="Times New Roman"/>
              </w:rPr>
            </w:pPr>
          </w:p>
        </w:tc>
        <w:tc>
          <w:tcPr>
            <w:tcW w:w="4080" w:type="dxa"/>
            <w:vMerge/>
          </w:tcPr>
          <w:p w14:paraId="02C23BFC" w14:textId="77777777" w:rsidR="00880D43" w:rsidRPr="00656418" w:rsidRDefault="00880D43" w:rsidP="00D221A4">
            <w:pPr>
              <w:jc w:val="both"/>
              <w:rPr>
                <w:rFonts w:ascii="Times New Roman" w:hAnsi="Times New Roman"/>
              </w:rPr>
            </w:pPr>
          </w:p>
        </w:tc>
        <w:tc>
          <w:tcPr>
            <w:tcW w:w="6800" w:type="dxa"/>
          </w:tcPr>
          <w:p w14:paraId="7083D6B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0C4898C6" w14:textId="77777777" w:rsidTr="001012D7">
        <w:tc>
          <w:tcPr>
            <w:tcW w:w="272" w:type="dxa"/>
            <w:vMerge/>
          </w:tcPr>
          <w:p w14:paraId="6A944AF7" w14:textId="77777777" w:rsidR="00880D43" w:rsidRPr="00656418" w:rsidRDefault="00880D43" w:rsidP="00D221A4">
            <w:pPr>
              <w:jc w:val="both"/>
              <w:rPr>
                <w:rFonts w:ascii="Times New Roman" w:hAnsi="Times New Roman"/>
              </w:rPr>
            </w:pPr>
          </w:p>
        </w:tc>
        <w:tc>
          <w:tcPr>
            <w:tcW w:w="1903" w:type="dxa"/>
            <w:vMerge/>
          </w:tcPr>
          <w:p w14:paraId="560CD885" w14:textId="77777777" w:rsidR="00880D43" w:rsidRPr="00656418" w:rsidRDefault="00880D43" w:rsidP="00D221A4">
            <w:pPr>
              <w:jc w:val="both"/>
              <w:rPr>
                <w:rFonts w:ascii="Times New Roman" w:hAnsi="Times New Roman"/>
              </w:rPr>
            </w:pPr>
          </w:p>
        </w:tc>
        <w:tc>
          <w:tcPr>
            <w:tcW w:w="1224" w:type="dxa"/>
            <w:vMerge/>
          </w:tcPr>
          <w:p w14:paraId="45DB4AA5" w14:textId="77777777" w:rsidR="00880D43" w:rsidRPr="00656418" w:rsidRDefault="00880D43" w:rsidP="00D221A4">
            <w:pPr>
              <w:jc w:val="both"/>
              <w:rPr>
                <w:rFonts w:ascii="Times New Roman" w:hAnsi="Times New Roman"/>
              </w:rPr>
            </w:pPr>
          </w:p>
        </w:tc>
        <w:tc>
          <w:tcPr>
            <w:tcW w:w="4080" w:type="dxa"/>
            <w:vMerge/>
          </w:tcPr>
          <w:p w14:paraId="08CB7E1A" w14:textId="77777777" w:rsidR="00880D43" w:rsidRPr="00656418" w:rsidRDefault="00880D43" w:rsidP="00D221A4">
            <w:pPr>
              <w:jc w:val="both"/>
              <w:rPr>
                <w:rFonts w:ascii="Times New Roman" w:hAnsi="Times New Roman"/>
              </w:rPr>
            </w:pPr>
          </w:p>
        </w:tc>
        <w:tc>
          <w:tcPr>
            <w:tcW w:w="6800" w:type="dxa"/>
          </w:tcPr>
          <w:p w14:paraId="01B15CF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880D43" w:rsidRPr="00656418" w14:paraId="7D01C832" w14:textId="77777777" w:rsidTr="001012D7">
        <w:tc>
          <w:tcPr>
            <w:tcW w:w="272" w:type="dxa"/>
            <w:vMerge/>
          </w:tcPr>
          <w:p w14:paraId="58198F04" w14:textId="77777777" w:rsidR="00880D43" w:rsidRPr="00656418" w:rsidRDefault="00880D43" w:rsidP="00D221A4">
            <w:pPr>
              <w:jc w:val="both"/>
              <w:rPr>
                <w:rFonts w:ascii="Times New Roman" w:hAnsi="Times New Roman"/>
              </w:rPr>
            </w:pPr>
          </w:p>
        </w:tc>
        <w:tc>
          <w:tcPr>
            <w:tcW w:w="1903" w:type="dxa"/>
            <w:vMerge/>
          </w:tcPr>
          <w:p w14:paraId="679067EE" w14:textId="77777777" w:rsidR="00880D43" w:rsidRPr="00656418" w:rsidRDefault="00880D43" w:rsidP="00D221A4">
            <w:pPr>
              <w:jc w:val="both"/>
              <w:rPr>
                <w:rFonts w:ascii="Times New Roman" w:hAnsi="Times New Roman"/>
              </w:rPr>
            </w:pPr>
          </w:p>
        </w:tc>
        <w:tc>
          <w:tcPr>
            <w:tcW w:w="1224" w:type="dxa"/>
            <w:vMerge/>
          </w:tcPr>
          <w:p w14:paraId="29EFFE10" w14:textId="77777777" w:rsidR="00880D43" w:rsidRPr="00656418" w:rsidRDefault="00880D43" w:rsidP="00D221A4">
            <w:pPr>
              <w:jc w:val="both"/>
              <w:rPr>
                <w:rFonts w:ascii="Times New Roman" w:hAnsi="Times New Roman"/>
              </w:rPr>
            </w:pPr>
          </w:p>
        </w:tc>
        <w:tc>
          <w:tcPr>
            <w:tcW w:w="4080" w:type="dxa"/>
            <w:vMerge/>
          </w:tcPr>
          <w:p w14:paraId="76F2752A" w14:textId="77777777" w:rsidR="00880D43" w:rsidRPr="00656418" w:rsidRDefault="00880D43" w:rsidP="00D221A4">
            <w:pPr>
              <w:jc w:val="both"/>
              <w:rPr>
                <w:rFonts w:ascii="Times New Roman" w:hAnsi="Times New Roman"/>
              </w:rPr>
            </w:pPr>
          </w:p>
        </w:tc>
        <w:tc>
          <w:tcPr>
            <w:tcW w:w="6800" w:type="dxa"/>
          </w:tcPr>
          <w:p w14:paraId="4E85C5C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0FA6DFA" w14:textId="77777777" w:rsidTr="001012D7">
        <w:tc>
          <w:tcPr>
            <w:tcW w:w="272" w:type="dxa"/>
            <w:vMerge/>
          </w:tcPr>
          <w:p w14:paraId="486A22FF" w14:textId="77777777" w:rsidR="00880D43" w:rsidRPr="00656418" w:rsidRDefault="00880D43" w:rsidP="00D221A4">
            <w:pPr>
              <w:jc w:val="both"/>
              <w:rPr>
                <w:rFonts w:ascii="Times New Roman" w:hAnsi="Times New Roman"/>
              </w:rPr>
            </w:pPr>
          </w:p>
        </w:tc>
        <w:tc>
          <w:tcPr>
            <w:tcW w:w="1903" w:type="dxa"/>
            <w:vMerge/>
          </w:tcPr>
          <w:p w14:paraId="2ACD5BCB" w14:textId="77777777" w:rsidR="00880D43" w:rsidRPr="00656418" w:rsidRDefault="00880D43" w:rsidP="00D221A4">
            <w:pPr>
              <w:jc w:val="both"/>
              <w:rPr>
                <w:rFonts w:ascii="Times New Roman" w:hAnsi="Times New Roman"/>
              </w:rPr>
            </w:pPr>
          </w:p>
        </w:tc>
        <w:tc>
          <w:tcPr>
            <w:tcW w:w="1224" w:type="dxa"/>
            <w:vMerge/>
          </w:tcPr>
          <w:p w14:paraId="23473558" w14:textId="77777777" w:rsidR="00880D43" w:rsidRPr="00656418" w:rsidRDefault="00880D43" w:rsidP="00D221A4">
            <w:pPr>
              <w:jc w:val="both"/>
              <w:rPr>
                <w:rFonts w:ascii="Times New Roman" w:hAnsi="Times New Roman"/>
              </w:rPr>
            </w:pPr>
          </w:p>
        </w:tc>
        <w:tc>
          <w:tcPr>
            <w:tcW w:w="4080" w:type="dxa"/>
            <w:vMerge/>
          </w:tcPr>
          <w:p w14:paraId="7DD62617" w14:textId="77777777" w:rsidR="00880D43" w:rsidRPr="00656418" w:rsidRDefault="00880D43" w:rsidP="00D221A4">
            <w:pPr>
              <w:jc w:val="both"/>
              <w:rPr>
                <w:rFonts w:ascii="Times New Roman" w:hAnsi="Times New Roman"/>
              </w:rPr>
            </w:pPr>
          </w:p>
        </w:tc>
        <w:tc>
          <w:tcPr>
            <w:tcW w:w="6800" w:type="dxa"/>
          </w:tcPr>
          <w:p w14:paraId="1B80383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 минимальные отступы от границы земельного участка до: жилых зданий – 3 м; - минимальный отступ от границ соседнего участка до вспомогательных строений (бани, гаражи и других)  – 1 м; - построек для содержания скота и птицы (а также надворных туалетов) – 4 м.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 1,0 м - для одноэтажного жилого дома; 1,5 м - для двухэтажного жилого дома; 2,0 м - для трехэтажного жилого дома, при условии, что расстояние до расположенного на соседнем земельном участке жилого дома не менее 6 м.</w:t>
            </w:r>
          </w:p>
        </w:tc>
      </w:tr>
      <w:tr w:rsidR="00880D43" w:rsidRPr="00656418" w14:paraId="52159FAC" w14:textId="77777777" w:rsidTr="001012D7">
        <w:tc>
          <w:tcPr>
            <w:tcW w:w="272" w:type="dxa"/>
            <w:vMerge/>
          </w:tcPr>
          <w:p w14:paraId="4259E64A" w14:textId="77777777" w:rsidR="00880D43" w:rsidRPr="00656418" w:rsidRDefault="00880D43" w:rsidP="00D221A4">
            <w:pPr>
              <w:jc w:val="both"/>
              <w:rPr>
                <w:rFonts w:ascii="Times New Roman" w:hAnsi="Times New Roman"/>
              </w:rPr>
            </w:pPr>
          </w:p>
        </w:tc>
        <w:tc>
          <w:tcPr>
            <w:tcW w:w="1903" w:type="dxa"/>
            <w:vMerge/>
          </w:tcPr>
          <w:p w14:paraId="0DE46FE4" w14:textId="77777777" w:rsidR="00880D43" w:rsidRPr="00656418" w:rsidRDefault="00880D43" w:rsidP="00D221A4">
            <w:pPr>
              <w:jc w:val="both"/>
              <w:rPr>
                <w:rFonts w:ascii="Times New Roman" w:hAnsi="Times New Roman"/>
              </w:rPr>
            </w:pPr>
          </w:p>
        </w:tc>
        <w:tc>
          <w:tcPr>
            <w:tcW w:w="1224" w:type="dxa"/>
            <w:vMerge/>
          </w:tcPr>
          <w:p w14:paraId="0FA52A7D" w14:textId="77777777" w:rsidR="00880D43" w:rsidRPr="00656418" w:rsidRDefault="00880D43" w:rsidP="00D221A4">
            <w:pPr>
              <w:jc w:val="both"/>
              <w:rPr>
                <w:rFonts w:ascii="Times New Roman" w:hAnsi="Times New Roman"/>
              </w:rPr>
            </w:pPr>
          </w:p>
        </w:tc>
        <w:tc>
          <w:tcPr>
            <w:tcW w:w="4080" w:type="dxa"/>
            <w:vMerge/>
          </w:tcPr>
          <w:p w14:paraId="4E5BBAC7" w14:textId="77777777" w:rsidR="00880D43" w:rsidRPr="00656418" w:rsidRDefault="00880D43" w:rsidP="00D221A4">
            <w:pPr>
              <w:jc w:val="both"/>
              <w:rPr>
                <w:rFonts w:ascii="Times New Roman" w:hAnsi="Times New Roman"/>
              </w:rPr>
            </w:pPr>
          </w:p>
        </w:tc>
        <w:tc>
          <w:tcPr>
            <w:tcW w:w="6800" w:type="dxa"/>
          </w:tcPr>
          <w:p w14:paraId="3019351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 или 2 этажа с возможностью использования мансардного этажа.</w:t>
            </w:r>
          </w:p>
        </w:tc>
      </w:tr>
      <w:tr w:rsidR="00880D43" w:rsidRPr="00656418" w14:paraId="1EC8E85F" w14:textId="77777777" w:rsidTr="001012D7">
        <w:tc>
          <w:tcPr>
            <w:tcW w:w="272" w:type="dxa"/>
            <w:vMerge/>
          </w:tcPr>
          <w:p w14:paraId="229B62CD" w14:textId="77777777" w:rsidR="00880D43" w:rsidRPr="00656418" w:rsidRDefault="00880D43" w:rsidP="00D221A4">
            <w:pPr>
              <w:jc w:val="both"/>
              <w:rPr>
                <w:rFonts w:ascii="Times New Roman" w:hAnsi="Times New Roman"/>
              </w:rPr>
            </w:pPr>
          </w:p>
        </w:tc>
        <w:tc>
          <w:tcPr>
            <w:tcW w:w="1903" w:type="dxa"/>
            <w:vMerge/>
          </w:tcPr>
          <w:p w14:paraId="3E2A19BB" w14:textId="77777777" w:rsidR="00880D43" w:rsidRPr="00656418" w:rsidRDefault="00880D43" w:rsidP="00D221A4">
            <w:pPr>
              <w:jc w:val="both"/>
              <w:rPr>
                <w:rFonts w:ascii="Times New Roman" w:hAnsi="Times New Roman"/>
              </w:rPr>
            </w:pPr>
          </w:p>
        </w:tc>
        <w:tc>
          <w:tcPr>
            <w:tcW w:w="1224" w:type="dxa"/>
            <w:vMerge/>
          </w:tcPr>
          <w:p w14:paraId="7029EACE" w14:textId="77777777" w:rsidR="00880D43" w:rsidRPr="00656418" w:rsidRDefault="00880D43" w:rsidP="00D221A4">
            <w:pPr>
              <w:jc w:val="both"/>
              <w:rPr>
                <w:rFonts w:ascii="Times New Roman" w:hAnsi="Times New Roman"/>
              </w:rPr>
            </w:pPr>
          </w:p>
        </w:tc>
        <w:tc>
          <w:tcPr>
            <w:tcW w:w="4080" w:type="dxa"/>
            <w:vMerge/>
          </w:tcPr>
          <w:p w14:paraId="1321D2CE" w14:textId="77777777" w:rsidR="00880D43" w:rsidRPr="00656418" w:rsidRDefault="00880D43" w:rsidP="00D221A4">
            <w:pPr>
              <w:jc w:val="both"/>
              <w:rPr>
                <w:rFonts w:ascii="Times New Roman" w:hAnsi="Times New Roman"/>
              </w:rPr>
            </w:pPr>
          </w:p>
        </w:tc>
        <w:tc>
          <w:tcPr>
            <w:tcW w:w="6800" w:type="dxa"/>
          </w:tcPr>
          <w:p w14:paraId="13A0E6F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13 м - с углом наклона кровли более 15 градусов, предельная высота зданий, строений, сооружений с углом наклона кровли до 15 градусов -10 м.</w:t>
            </w:r>
          </w:p>
        </w:tc>
      </w:tr>
      <w:tr w:rsidR="00880D43" w:rsidRPr="00656418" w14:paraId="34D0DB0D" w14:textId="77777777" w:rsidTr="001012D7">
        <w:tc>
          <w:tcPr>
            <w:tcW w:w="272" w:type="dxa"/>
            <w:vMerge/>
          </w:tcPr>
          <w:p w14:paraId="1C87542A" w14:textId="77777777" w:rsidR="00880D43" w:rsidRPr="00656418" w:rsidRDefault="00880D43" w:rsidP="00D221A4">
            <w:pPr>
              <w:jc w:val="both"/>
              <w:rPr>
                <w:rFonts w:ascii="Times New Roman" w:hAnsi="Times New Roman"/>
              </w:rPr>
            </w:pPr>
          </w:p>
        </w:tc>
        <w:tc>
          <w:tcPr>
            <w:tcW w:w="1903" w:type="dxa"/>
            <w:vMerge/>
          </w:tcPr>
          <w:p w14:paraId="0EB485F5" w14:textId="77777777" w:rsidR="00880D43" w:rsidRPr="00656418" w:rsidRDefault="00880D43" w:rsidP="00D221A4">
            <w:pPr>
              <w:jc w:val="both"/>
              <w:rPr>
                <w:rFonts w:ascii="Times New Roman" w:hAnsi="Times New Roman"/>
              </w:rPr>
            </w:pPr>
          </w:p>
        </w:tc>
        <w:tc>
          <w:tcPr>
            <w:tcW w:w="1224" w:type="dxa"/>
            <w:vMerge/>
          </w:tcPr>
          <w:p w14:paraId="3E83D268" w14:textId="77777777" w:rsidR="00880D43" w:rsidRPr="00656418" w:rsidRDefault="00880D43" w:rsidP="00D221A4">
            <w:pPr>
              <w:jc w:val="both"/>
              <w:rPr>
                <w:rFonts w:ascii="Times New Roman" w:hAnsi="Times New Roman"/>
              </w:rPr>
            </w:pPr>
          </w:p>
        </w:tc>
        <w:tc>
          <w:tcPr>
            <w:tcW w:w="4080" w:type="dxa"/>
            <w:vMerge/>
          </w:tcPr>
          <w:p w14:paraId="622BC7C8" w14:textId="77777777" w:rsidR="00880D43" w:rsidRPr="00656418" w:rsidRDefault="00880D43" w:rsidP="00D221A4">
            <w:pPr>
              <w:jc w:val="both"/>
              <w:rPr>
                <w:rFonts w:ascii="Times New Roman" w:hAnsi="Times New Roman"/>
              </w:rPr>
            </w:pPr>
          </w:p>
        </w:tc>
        <w:tc>
          <w:tcPr>
            <w:tcW w:w="6800" w:type="dxa"/>
          </w:tcPr>
          <w:p w14:paraId="449C21F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раздел земельных участков площадью 1,5 га и более, предусматривающих строительство объектов индивидуального жилищного строительства или объектов блокированной жилой застройки, возможно только при наличии утвержденной документации по планировке территории</w:t>
            </w:r>
            <w:r w:rsidRPr="00656418">
              <w:rPr>
                <w:rFonts w:ascii="Times New Roman" w:eastAsia="Tahoma" w:hAnsi="Times New Roman"/>
                <w:color w:val="000000"/>
                <w:sz w:val="20"/>
                <w:szCs w:val="20"/>
              </w:rPr>
              <w:br/>
              <w:t>- максимальная общая площадь объектов вспомогательного назначения (за исключением навесов)- не более 50% от общей площади объекта индивидуального жилищного строительства</w:t>
            </w:r>
            <w:r w:rsidRPr="00656418">
              <w:rPr>
                <w:rFonts w:ascii="Times New Roman" w:eastAsia="Tahoma" w:hAnsi="Times New Roman"/>
                <w:color w:val="000000"/>
                <w:sz w:val="20"/>
                <w:szCs w:val="20"/>
              </w:rPr>
              <w:br/>
              <w:t>- максимальное количество объектов индивидуального жилищного строительства в границах земельного участка -1, за исключением  существующих объектов, реконструкция которых возможна без уменьшения их не соответствия предельным параметрам разрешенного строительства. Максимальный процент застройки в границах земельного участка – 40%</w:t>
            </w:r>
            <w:r w:rsidRPr="00656418">
              <w:rPr>
                <w:rFonts w:ascii="Times New Roman" w:eastAsia="Tahoma" w:hAnsi="Times New Roman"/>
                <w:color w:val="000000"/>
                <w:sz w:val="20"/>
                <w:szCs w:val="20"/>
              </w:rPr>
              <w:br/>
              <w:t>- размещение жилого дома по линии сложившейся застройки допускается в условиях реконструкции по ранее сложившейся линии застройки вдоль фронта улицы (проезда), в границах одного земельного участка. Исключение составляют случаи, при которых земельные участки, предоставлялись в соответствии с документацией по планировке территории, утвержденной в установленном порядке. Максимальное количество этажей для гаражей и подсобных сооружений (хозяйственных построек) – 1 этаж. 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w:t>
            </w:r>
            <w:r w:rsidRPr="00656418">
              <w:rPr>
                <w:rFonts w:ascii="Times New Roman" w:eastAsia="Tahoma" w:hAnsi="Times New Roman"/>
                <w:color w:val="000000"/>
                <w:sz w:val="20"/>
                <w:szCs w:val="20"/>
              </w:rPr>
              <w:br/>
              <w:t>- максимальный процент застройки подземной части – не регламентируется.</w:t>
            </w:r>
          </w:p>
        </w:tc>
      </w:tr>
      <w:tr w:rsidR="00880D43" w:rsidRPr="00656418" w14:paraId="56055135" w14:textId="77777777" w:rsidTr="001012D7">
        <w:tc>
          <w:tcPr>
            <w:tcW w:w="272" w:type="dxa"/>
            <w:vMerge w:val="restart"/>
          </w:tcPr>
          <w:p w14:paraId="4B704A0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vMerge w:val="restart"/>
          </w:tcPr>
          <w:p w14:paraId="2DD4D33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Блокированная жилая застройка</w:t>
            </w:r>
          </w:p>
        </w:tc>
        <w:tc>
          <w:tcPr>
            <w:tcW w:w="1224" w:type="dxa"/>
            <w:vMerge w:val="restart"/>
          </w:tcPr>
          <w:p w14:paraId="58B8F68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2.3</w:t>
            </w:r>
          </w:p>
        </w:tc>
        <w:tc>
          <w:tcPr>
            <w:tcW w:w="4080" w:type="dxa"/>
            <w:vMerge w:val="restart"/>
          </w:tcPr>
          <w:p w14:paraId="4AD635F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16E122E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tc>
      </w:tr>
      <w:tr w:rsidR="00880D43" w:rsidRPr="00656418" w14:paraId="4DAA54D0" w14:textId="77777777" w:rsidTr="001012D7">
        <w:tc>
          <w:tcPr>
            <w:tcW w:w="272" w:type="dxa"/>
            <w:vMerge/>
          </w:tcPr>
          <w:p w14:paraId="2509552B" w14:textId="77777777" w:rsidR="00880D43" w:rsidRPr="00656418" w:rsidRDefault="00880D43" w:rsidP="00D221A4">
            <w:pPr>
              <w:jc w:val="both"/>
              <w:rPr>
                <w:rFonts w:ascii="Times New Roman" w:hAnsi="Times New Roman"/>
              </w:rPr>
            </w:pPr>
          </w:p>
        </w:tc>
        <w:tc>
          <w:tcPr>
            <w:tcW w:w="1903" w:type="dxa"/>
            <w:vMerge/>
          </w:tcPr>
          <w:p w14:paraId="72151036" w14:textId="77777777" w:rsidR="00880D43" w:rsidRPr="00656418" w:rsidRDefault="00880D43" w:rsidP="00D221A4">
            <w:pPr>
              <w:jc w:val="both"/>
              <w:rPr>
                <w:rFonts w:ascii="Times New Roman" w:hAnsi="Times New Roman"/>
              </w:rPr>
            </w:pPr>
          </w:p>
        </w:tc>
        <w:tc>
          <w:tcPr>
            <w:tcW w:w="1224" w:type="dxa"/>
            <w:vMerge/>
          </w:tcPr>
          <w:p w14:paraId="2D1BCD4C" w14:textId="77777777" w:rsidR="00880D43" w:rsidRPr="00656418" w:rsidRDefault="00880D43" w:rsidP="00D221A4">
            <w:pPr>
              <w:jc w:val="both"/>
              <w:rPr>
                <w:rFonts w:ascii="Times New Roman" w:hAnsi="Times New Roman"/>
              </w:rPr>
            </w:pPr>
          </w:p>
        </w:tc>
        <w:tc>
          <w:tcPr>
            <w:tcW w:w="4080" w:type="dxa"/>
            <w:vMerge/>
          </w:tcPr>
          <w:p w14:paraId="1E9FA2D2" w14:textId="77777777" w:rsidR="00880D43" w:rsidRPr="00656418" w:rsidRDefault="00880D43" w:rsidP="00D221A4">
            <w:pPr>
              <w:jc w:val="both"/>
              <w:rPr>
                <w:rFonts w:ascii="Times New Roman" w:hAnsi="Times New Roman"/>
              </w:rPr>
            </w:pPr>
          </w:p>
        </w:tc>
        <w:tc>
          <w:tcPr>
            <w:tcW w:w="6800" w:type="dxa"/>
          </w:tcPr>
          <w:p w14:paraId="6D360D5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w:t>
            </w:r>
            <w:r w:rsidRPr="00656418">
              <w:rPr>
                <w:rFonts w:ascii="Times New Roman" w:eastAsia="Tahoma" w:hAnsi="Times New Roman"/>
                <w:color w:val="000000"/>
                <w:sz w:val="20"/>
                <w:szCs w:val="20"/>
              </w:rPr>
              <w:br/>
              <w:t xml:space="preserve"> - 800 кв.м - под одним домом блокированной застройки;</w:t>
            </w:r>
            <w:r w:rsidRPr="00656418">
              <w:rPr>
                <w:rFonts w:ascii="Times New Roman" w:eastAsia="Tahoma" w:hAnsi="Times New Roman"/>
                <w:color w:val="000000"/>
                <w:sz w:val="20"/>
                <w:szCs w:val="20"/>
              </w:rPr>
              <w:br/>
              <w:t xml:space="preserve"> - 8000 кв.м - под несколькими домами  блокированной застройки.</w:t>
            </w:r>
          </w:p>
        </w:tc>
      </w:tr>
      <w:tr w:rsidR="00880D43" w:rsidRPr="00656418" w14:paraId="26BB9EA0" w14:textId="77777777" w:rsidTr="001012D7">
        <w:tc>
          <w:tcPr>
            <w:tcW w:w="272" w:type="dxa"/>
            <w:vMerge/>
          </w:tcPr>
          <w:p w14:paraId="1A848ECD" w14:textId="77777777" w:rsidR="00880D43" w:rsidRPr="00656418" w:rsidRDefault="00880D43" w:rsidP="00D221A4">
            <w:pPr>
              <w:jc w:val="both"/>
              <w:rPr>
                <w:rFonts w:ascii="Times New Roman" w:hAnsi="Times New Roman"/>
              </w:rPr>
            </w:pPr>
          </w:p>
        </w:tc>
        <w:tc>
          <w:tcPr>
            <w:tcW w:w="1903" w:type="dxa"/>
            <w:vMerge/>
          </w:tcPr>
          <w:p w14:paraId="6A66FCC7" w14:textId="77777777" w:rsidR="00880D43" w:rsidRPr="00656418" w:rsidRDefault="00880D43" w:rsidP="00D221A4">
            <w:pPr>
              <w:jc w:val="both"/>
              <w:rPr>
                <w:rFonts w:ascii="Times New Roman" w:hAnsi="Times New Roman"/>
              </w:rPr>
            </w:pPr>
          </w:p>
        </w:tc>
        <w:tc>
          <w:tcPr>
            <w:tcW w:w="1224" w:type="dxa"/>
            <w:vMerge/>
          </w:tcPr>
          <w:p w14:paraId="0BFC41E0" w14:textId="77777777" w:rsidR="00880D43" w:rsidRPr="00656418" w:rsidRDefault="00880D43" w:rsidP="00D221A4">
            <w:pPr>
              <w:jc w:val="both"/>
              <w:rPr>
                <w:rFonts w:ascii="Times New Roman" w:hAnsi="Times New Roman"/>
              </w:rPr>
            </w:pPr>
          </w:p>
        </w:tc>
        <w:tc>
          <w:tcPr>
            <w:tcW w:w="4080" w:type="dxa"/>
            <w:vMerge/>
          </w:tcPr>
          <w:p w14:paraId="6777F135" w14:textId="77777777" w:rsidR="00880D43" w:rsidRPr="00656418" w:rsidRDefault="00880D43" w:rsidP="00D221A4">
            <w:pPr>
              <w:jc w:val="both"/>
              <w:rPr>
                <w:rFonts w:ascii="Times New Roman" w:hAnsi="Times New Roman"/>
              </w:rPr>
            </w:pPr>
          </w:p>
        </w:tc>
        <w:tc>
          <w:tcPr>
            <w:tcW w:w="6800" w:type="dxa"/>
          </w:tcPr>
          <w:p w14:paraId="7F6D7F5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6 м.</w:t>
            </w:r>
          </w:p>
        </w:tc>
      </w:tr>
      <w:tr w:rsidR="00880D43" w:rsidRPr="00656418" w14:paraId="24FA48E5" w14:textId="77777777" w:rsidTr="001012D7">
        <w:tc>
          <w:tcPr>
            <w:tcW w:w="272" w:type="dxa"/>
            <w:vMerge/>
          </w:tcPr>
          <w:p w14:paraId="06C12E94" w14:textId="77777777" w:rsidR="00880D43" w:rsidRPr="00656418" w:rsidRDefault="00880D43" w:rsidP="00D221A4">
            <w:pPr>
              <w:jc w:val="both"/>
              <w:rPr>
                <w:rFonts w:ascii="Times New Roman" w:hAnsi="Times New Roman"/>
              </w:rPr>
            </w:pPr>
          </w:p>
        </w:tc>
        <w:tc>
          <w:tcPr>
            <w:tcW w:w="1903" w:type="dxa"/>
            <w:vMerge/>
          </w:tcPr>
          <w:p w14:paraId="3C249E0F" w14:textId="77777777" w:rsidR="00880D43" w:rsidRPr="00656418" w:rsidRDefault="00880D43" w:rsidP="00D221A4">
            <w:pPr>
              <w:jc w:val="both"/>
              <w:rPr>
                <w:rFonts w:ascii="Times New Roman" w:hAnsi="Times New Roman"/>
              </w:rPr>
            </w:pPr>
          </w:p>
        </w:tc>
        <w:tc>
          <w:tcPr>
            <w:tcW w:w="1224" w:type="dxa"/>
            <w:vMerge/>
          </w:tcPr>
          <w:p w14:paraId="63D08B6D" w14:textId="77777777" w:rsidR="00880D43" w:rsidRPr="00656418" w:rsidRDefault="00880D43" w:rsidP="00D221A4">
            <w:pPr>
              <w:jc w:val="both"/>
              <w:rPr>
                <w:rFonts w:ascii="Times New Roman" w:hAnsi="Times New Roman"/>
              </w:rPr>
            </w:pPr>
          </w:p>
        </w:tc>
        <w:tc>
          <w:tcPr>
            <w:tcW w:w="4080" w:type="dxa"/>
            <w:vMerge/>
          </w:tcPr>
          <w:p w14:paraId="5281B69A" w14:textId="77777777" w:rsidR="00880D43" w:rsidRPr="00656418" w:rsidRDefault="00880D43" w:rsidP="00D221A4">
            <w:pPr>
              <w:jc w:val="both"/>
              <w:rPr>
                <w:rFonts w:ascii="Times New Roman" w:hAnsi="Times New Roman"/>
              </w:rPr>
            </w:pPr>
          </w:p>
        </w:tc>
        <w:tc>
          <w:tcPr>
            <w:tcW w:w="6800" w:type="dxa"/>
          </w:tcPr>
          <w:p w14:paraId="5547224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54B8491F" w14:textId="77777777" w:rsidTr="001012D7">
        <w:tc>
          <w:tcPr>
            <w:tcW w:w="272" w:type="dxa"/>
            <w:vMerge/>
          </w:tcPr>
          <w:p w14:paraId="30CB49E4" w14:textId="77777777" w:rsidR="00880D43" w:rsidRPr="00656418" w:rsidRDefault="00880D43" w:rsidP="00D221A4">
            <w:pPr>
              <w:jc w:val="both"/>
              <w:rPr>
                <w:rFonts w:ascii="Times New Roman" w:hAnsi="Times New Roman"/>
              </w:rPr>
            </w:pPr>
          </w:p>
        </w:tc>
        <w:tc>
          <w:tcPr>
            <w:tcW w:w="1903" w:type="dxa"/>
            <w:vMerge/>
          </w:tcPr>
          <w:p w14:paraId="01DE7B5C" w14:textId="77777777" w:rsidR="00880D43" w:rsidRPr="00656418" w:rsidRDefault="00880D43" w:rsidP="00D221A4">
            <w:pPr>
              <w:jc w:val="both"/>
              <w:rPr>
                <w:rFonts w:ascii="Times New Roman" w:hAnsi="Times New Roman"/>
              </w:rPr>
            </w:pPr>
          </w:p>
        </w:tc>
        <w:tc>
          <w:tcPr>
            <w:tcW w:w="1224" w:type="dxa"/>
            <w:vMerge/>
          </w:tcPr>
          <w:p w14:paraId="4F2F2F7E" w14:textId="77777777" w:rsidR="00880D43" w:rsidRPr="00656418" w:rsidRDefault="00880D43" w:rsidP="00D221A4">
            <w:pPr>
              <w:jc w:val="both"/>
              <w:rPr>
                <w:rFonts w:ascii="Times New Roman" w:hAnsi="Times New Roman"/>
              </w:rPr>
            </w:pPr>
          </w:p>
        </w:tc>
        <w:tc>
          <w:tcPr>
            <w:tcW w:w="4080" w:type="dxa"/>
            <w:vMerge/>
          </w:tcPr>
          <w:p w14:paraId="603DE205" w14:textId="77777777" w:rsidR="00880D43" w:rsidRPr="00656418" w:rsidRDefault="00880D43" w:rsidP="00D221A4">
            <w:pPr>
              <w:jc w:val="both"/>
              <w:rPr>
                <w:rFonts w:ascii="Times New Roman" w:hAnsi="Times New Roman"/>
              </w:rPr>
            </w:pPr>
          </w:p>
        </w:tc>
        <w:tc>
          <w:tcPr>
            <w:tcW w:w="6800" w:type="dxa"/>
          </w:tcPr>
          <w:p w14:paraId="4114C43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блокировки жилых домов, в таких случаях блокированные дома располагаются по границе общей стеной (без проемов) с отступом 0 м.</w:t>
            </w:r>
          </w:p>
        </w:tc>
      </w:tr>
      <w:tr w:rsidR="00880D43" w:rsidRPr="00656418" w14:paraId="1C9C0A32" w14:textId="77777777" w:rsidTr="001012D7">
        <w:tc>
          <w:tcPr>
            <w:tcW w:w="272" w:type="dxa"/>
            <w:vMerge/>
          </w:tcPr>
          <w:p w14:paraId="3CDA0D9E" w14:textId="77777777" w:rsidR="00880D43" w:rsidRPr="00656418" w:rsidRDefault="00880D43" w:rsidP="00D221A4">
            <w:pPr>
              <w:jc w:val="both"/>
              <w:rPr>
                <w:rFonts w:ascii="Times New Roman" w:hAnsi="Times New Roman"/>
              </w:rPr>
            </w:pPr>
          </w:p>
        </w:tc>
        <w:tc>
          <w:tcPr>
            <w:tcW w:w="1903" w:type="dxa"/>
            <w:vMerge/>
          </w:tcPr>
          <w:p w14:paraId="14493AB2" w14:textId="77777777" w:rsidR="00880D43" w:rsidRPr="00656418" w:rsidRDefault="00880D43" w:rsidP="00D221A4">
            <w:pPr>
              <w:jc w:val="both"/>
              <w:rPr>
                <w:rFonts w:ascii="Times New Roman" w:hAnsi="Times New Roman"/>
              </w:rPr>
            </w:pPr>
          </w:p>
        </w:tc>
        <w:tc>
          <w:tcPr>
            <w:tcW w:w="1224" w:type="dxa"/>
            <w:vMerge/>
          </w:tcPr>
          <w:p w14:paraId="585D7F67" w14:textId="77777777" w:rsidR="00880D43" w:rsidRPr="00656418" w:rsidRDefault="00880D43" w:rsidP="00D221A4">
            <w:pPr>
              <w:jc w:val="both"/>
              <w:rPr>
                <w:rFonts w:ascii="Times New Roman" w:hAnsi="Times New Roman"/>
              </w:rPr>
            </w:pPr>
          </w:p>
        </w:tc>
        <w:tc>
          <w:tcPr>
            <w:tcW w:w="4080" w:type="dxa"/>
            <w:vMerge/>
          </w:tcPr>
          <w:p w14:paraId="15ED69DD" w14:textId="77777777" w:rsidR="00880D43" w:rsidRPr="00656418" w:rsidRDefault="00880D43" w:rsidP="00D221A4">
            <w:pPr>
              <w:jc w:val="both"/>
              <w:rPr>
                <w:rFonts w:ascii="Times New Roman" w:hAnsi="Times New Roman"/>
              </w:rPr>
            </w:pPr>
          </w:p>
        </w:tc>
        <w:tc>
          <w:tcPr>
            <w:tcW w:w="6800" w:type="dxa"/>
          </w:tcPr>
          <w:p w14:paraId="5002F5C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2108D067" w14:textId="77777777" w:rsidTr="001012D7">
        <w:tc>
          <w:tcPr>
            <w:tcW w:w="272" w:type="dxa"/>
            <w:vMerge/>
          </w:tcPr>
          <w:p w14:paraId="293FE267" w14:textId="77777777" w:rsidR="00880D43" w:rsidRPr="00656418" w:rsidRDefault="00880D43" w:rsidP="00D221A4">
            <w:pPr>
              <w:jc w:val="both"/>
              <w:rPr>
                <w:rFonts w:ascii="Times New Roman" w:hAnsi="Times New Roman"/>
              </w:rPr>
            </w:pPr>
          </w:p>
        </w:tc>
        <w:tc>
          <w:tcPr>
            <w:tcW w:w="1903" w:type="dxa"/>
            <w:vMerge/>
          </w:tcPr>
          <w:p w14:paraId="12DD52C7" w14:textId="77777777" w:rsidR="00880D43" w:rsidRPr="00656418" w:rsidRDefault="00880D43" w:rsidP="00D221A4">
            <w:pPr>
              <w:jc w:val="both"/>
              <w:rPr>
                <w:rFonts w:ascii="Times New Roman" w:hAnsi="Times New Roman"/>
              </w:rPr>
            </w:pPr>
          </w:p>
        </w:tc>
        <w:tc>
          <w:tcPr>
            <w:tcW w:w="1224" w:type="dxa"/>
            <w:vMerge/>
          </w:tcPr>
          <w:p w14:paraId="4FBD4919" w14:textId="77777777" w:rsidR="00880D43" w:rsidRPr="00656418" w:rsidRDefault="00880D43" w:rsidP="00D221A4">
            <w:pPr>
              <w:jc w:val="both"/>
              <w:rPr>
                <w:rFonts w:ascii="Times New Roman" w:hAnsi="Times New Roman"/>
              </w:rPr>
            </w:pPr>
          </w:p>
        </w:tc>
        <w:tc>
          <w:tcPr>
            <w:tcW w:w="4080" w:type="dxa"/>
            <w:vMerge/>
          </w:tcPr>
          <w:p w14:paraId="2BAA35C0" w14:textId="77777777" w:rsidR="00880D43" w:rsidRPr="00656418" w:rsidRDefault="00880D43" w:rsidP="00D221A4">
            <w:pPr>
              <w:jc w:val="both"/>
              <w:rPr>
                <w:rFonts w:ascii="Times New Roman" w:hAnsi="Times New Roman"/>
              </w:rPr>
            </w:pPr>
          </w:p>
        </w:tc>
        <w:tc>
          <w:tcPr>
            <w:tcW w:w="6800" w:type="dxa"/>
          </w:tcPr>
          <w:p w14:paraId="3BDCCF4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2BB8298F" w14:textId="77777777" w:rsidTr="001012D7">
        <w:tc>
          <w:tcPr>
            <w:tcW w:w="272" w:type="dxa"/>
            <w:vMerge/>
          </w:tcPr>
          <w:p w14:paraId="6A2FD1B0" w14:textId="77777777" w:rsidR="00880D43" w:rsidRPr="00656418" w:rsidRDefault="00880D43" w:rsidP="00D221A4">
            <w:pPr>
              <w:jc w:val="both"/>
              <w:rPr>
                <w:rFonts w:ascii="Times New Roman" w:hAnsi="Times New Roman"/>
              </w:rPr>
            </w:pPr>
          </w:p>
        </w:tc>
        <w:tc>
          <w:tcPr>
            <w:tcW w:w="1903" w:type="dxa"/>
            <w:vMerge/>
          </w:tcPr>
          <w:p w14:paraId="478C37B6" w14:textId="77777777" w:rsidR="00880D43" w:rsidRPr="00656418" w:rsidRDefault="00880D43" w:rsidP="00D221A4">
            <w:pPr>
              <w:jc w:val="both"/>
              <w:rPr>
                <w:rFonts w:ascii="Times New Roman" w:hAnsi="Times New Roman"/>
              </w:rPr>
            </w:pPr>
          </w:p>
        </w:tc>
        <w:tc>
          <w:tcPr>
            <w:tcW w:w="1224" w:type="dxa"/>
            <w:vMerge/>
          </w:tcPr>
          <w:p w14:paraId="694214BC" w14:textId="77777777" w:rsidR="00880D43" w:rsidRPr="00656418" w:rsidRDefault="00880D43" w:rsidP="00D221A4">
            <w:pPr>
              <w:jc w:val="both"/>
              <w:rPr>
                <w:rFonts w:ascii="Times New Roman" w:hAnsi="Times New Roman"/>
              </w:rPr>
            </w:pPr>
          </w:p>
        </w:tc>
        <w:tc>
          <w:tcPr>
            <w:tcW w:w="4080" w:type="dxa"/>
            <w:vMerge/>
          </w:tcPr>
          <w:p w14:paraId="27226569" w14:textId="77777777" w:rsidR="00880D43" w:rsidRPr="00656418" w:rsidRDefault="00880D43" w:rsidP="00D221A4">
            <w:pPr>
              <w:jc w:val="both"/>
              <w:rPr>
                <w:rFonts w:ascii="Times New Roman" w:hAnsi="Times New Roman"/>
              </w:rPr>
            </w:pPr>
          </w:p>
        </w:tc>
        <w:tc>
          <w:tcPr>
            <w:tcW w:w="6800" w:type="dxa"/>
          </w:tcPr>
          <w:p w14:paraId="6D99434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68D6AD7E" w14:textId="77777777" w:rsidTr="001012D7">
        <w:tc>
          <w:tcPr>
            <w:tcW w:w="272" w:type="dxa"/>
            <w:vMerge/>
          </w:tcPr>
          <w:p w14:paraId="531F102A" w14:textId="77777777" w:rsidR="00880D43" w:rsidRPr="00656418" w:rsidRDefault="00880D43" w:rsidP="00D221A4">
            <w:pPr>
              <w:jc w:val="both"/>
              <w:rPr>
                <w:rFonts w:ascii="Times New Roman" w:hAnsi="Times New Roman"/>
              </w:rPr>
            </w:pPr>
          </w:p>
        </w:tc>
        <w:tc>
          <w:tcPr>
            <w:tcW w:w="1903" w:type="dxa"/>
            <w:vMerge/>
          </w:tcPr>
          <w:p w14:paraId="69BC0474" w14:textId="77777777" w:rsidR="00880D43" w:rsidRPr="00656418" w:rsidRDefault="00880D43" w:rsidP="00D221A4">
            <w:pPr>
              <w:jc w:val="both"/>
              <w:rPr>
                <w:rFonts w:ascii="Times New Roman" w:hAnsi="Times New Roman"/>
              </w:rPr>
            </w:pPr>
          </w:p>
        </w:tc>
        <w:tc>
          <w:tcPr>
            <w:tcW w:w="1224" w:type="dxa"/>
            <w:vMerge/>
          </w:tcPr>
          <w:p w14:paraId="6D03D73D" w14:textId="77777777" w:rsidR="00880D43" w:rsidRPr="00656418" w:rsidRDefault="00880D43" w:rsidP="00D221A4">
            <w:pPr>
              <w:jc w:val="both"/>
              <w:rPr>
                <w:rFonts w:ascii="Times New Roman" w:hAnsi="Times New Roman"/>
              </w:rPr>
            </w:pPr>
          </w:p>
        </w:tc>
        <w:tc>
          <w:tcPr>
            <w:tcW w:w="4080" w:type="dxa"/>
            <w:vMerge/>
          </w:tcPr>
          <w:p w14:paraId="47653E17" w14:textId="77777777" w:rsidR="00880D43" w:rsidRPr="00656418" w:rsidRDefault="00880D43" w:rsidP="00D221A4">
            <w:pPr>
              <w:jc w:val="both"/>
              <w:rPr>
                <w:rFonts w:ascii="Times New Roman" w:hAnsi="Times New Roman"/>
              </w:rPr>
            </w:pPr>
          </w:p>
        </w:tc>
        <w:tc>
          <w:tcPr>
            <w:tcW w:w="6800" w:type="dxa"/>
          </w:tcPr>
          <w:p w14:paraId="120BC6C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раздел земельных участков площадью 1,5 га и более, предусматривающих строительство объектов блокированной жилой застройки, возможно только при наличии утвержденной документации по планировке территории</w:t>
            </w:r>
            <w:r w:rsidRPr="00656418">
              <w:rPr>
                <w:rFonts w:ascii="Times New Roman" w:eastAsia="Tahoma" w:hAnsi="Times New Roman"/>
                <w:color w:val="000000"/>
                <w:sz w:val="20"/>
                <w:szCs w:val="20"/>
              </w:rPr>
              <w:br/>
              <w:t>Коэффициент плотности застройки Кпз-0,7</w:t>
            </w:r>
            <w:r w:rsidRPr="00656418">
              <w:rPr>
                <w:rFonts w:ascii="Times New Roman" w:eastAsia="Tahoma" w:hAnsi="Times New Roman"/>
                <w:color w:val="000000"/>
                <w:sz w:val="20"/>
                <w:szCs w:val="20"/>
              </w:rPr>
              <w:br/>
              <w:t>Минимальные отступы от границы земельного участка до: хозяйственных построек – 1 м; построек для содержания скота и птицы (а также надворных туалетов) – 4 м.,  максимальное количество этажей для гаражей и подсобных сооружений (хозяйственных построек) – 1 этаж</w:t>
            </w:r>
            <w:r w:rsidRPr="00656418">
              <w:rPr>
                <w:rFonts w:ascii="Times New Roman" w:eastAsia="Tahoma" w:hAnsi="Times New Roman"/>
                <w:color w:val="000000"/>
                <w:sz w:val="20"/>
                <w:szCs w:val="20"/>
              </w:rPr>
              <w:br/>
              <w:t>- 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 -максимальная общая площадь объектов вспомогательного назначения (за исключением навесов)- не более 50%от общей площади объекта жилищного строительства</w:t>
            </w:r>
            <w:r w:rsidRPr="00656418">
              <w:rPr>
                <w:rFonts w:ascii="Times New Roman" w:eastAsia="Tahoma" w:hAnsi="Times New Roman"/>
                <w:color w:val="000000"/>
                <w:sz w:val="20"/>
                <w:szCs w:val="20"/>
              </w:rPr>
              <w:br/>
              <w:t>- максимальный процент застройки подземной части – не регламентируется.</w:t>
            </w:r>
          </w:p>
        </w:tc>
      </w:tr>
      <w:tr w:rsidR="00880D43" w:rsidRPr="00656418" w14:paraId="04772D33" w14:textId="77777777" w:rsidTr="001012D7">
        <w:tc>
          <w:tcPr>
            <w:tcW w:w="272" w:type="dxa"/>
          </w:tcPr>
          <w:p w14:paraId="0ECAA0C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0E85C7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3D4D276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53EE8B8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016B17A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7BEF092E" w14:textId="77777777" w:rsidTr="001012D7">
        <w:tc>
          <w:tcPr>
            <w:tcW w:w="272" w:type="dxa"/>
          </w:tcPr>
          <w:p w14:paraId="6B0DB49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07D64A5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Улично-дорожная сеть</w:t>
            </w:r>
          </w:p>
        </w:tc>
        <w:tc>
          <w:tcPr>
            <w:tcW w:w="1224" w:type="dxa"/>
          </w:tcPr>
          <w:p w14:paraId="42EE2C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12.0.1</w:t>
            </w:r>
          </w:p>
        </w:tc>
        <w:tc>
          <w:tcPr>
            <w:tcW w:w="4080" w:type="dxa"/>
          </w:tcPr>
          <w:p w14:paraId="46317FE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7404EC6D" w14:textId="77777777" w:rsidR="00880D43" w:rsidRPr="00656418" w:rsidRDefault="00880D43" w:rsidP="00D221A4">
            <w:pPr>
              <w:jc w:val="both"/>
              <w:rPr>
                <w:rFonts w:ascii="Times New Roman" w:hAnsi="Times New Roman"/>
              </w:rPr>
            </w:pPr>
          </w:p>
        </w:tc>
      </w:tr>
      <w:tr w:rsidR="00880D43" w:rsidRPr="00656418" w14:paraId="5C71DADF" w14:textId="77777777" w:rsidTr="001012D7">
        <w:tc>
          <w:tcPr>
            <w:tcW w:w="272" w:type="dxa"/>
          </w:tcPr>
          <w:p w14:paraId="1C40260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63FF4E7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5472952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4AD0FC8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4E743DC0" w14:textId="77777777" w:rsidR="00880D43" w:rsidRPr="00656418" w:rsidRDefault="00880D43" w:rsidP="00D221A4">
            <w:pPr>
              <w:jc w:val="both"/>
              <w:rPr>
                <w:rFonts w:ascii="Times New Roman" w:hAnsi="Times New Roman"/>
              </w:rPr>
            </w:pPr>
          </w:p>
        </w:tc>
      </w:tr>
      <w:tr w:rsidR="00880D43" w:rsidRPr="00656418" w14:paraId="002474AF" w14:textId="77777777" w:rsidTr="001012D7">
        <w:tc>
          <w:tcPr>
            <w:tcW w:w="272" w:type="dxa"/>
            <w:vMerge w:val="restart"/>
          </w:tcPr>
          <w:p w14:paraId="16E67AF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vMerge w:val="restart"/>
          </w:tcPr>
          <w:p w14:paraId="230873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Ведение садоводства</w:t>
            </w:r>
          </w:p>
        </w:tc>
        <w:tc>
          <w:tcPr>
            <w:tcW w:w="1224" w:type="dxa"/>
            <w:vMerge w:val="restart"/>
          </w:tcPr>
          <w:p w14:paraId="164D900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13.2</w:t>
            </w:r>
          </w:p>
        </w:tc>
        <w:tc>
          <w:tcPr>
            <w:tcW w:w="4080" w:type="dxa"/>
            <w:vMerge w:val="restart"/>
          </w:tcPr>
          <w:p w14:paraId="389B19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311B51F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w:t>
            </w:r>
            <w:r w:rsidRPr="00656418">
              <w:rPr>
                <w:rFonts w:ascii="Times New Roman" w:eastAsia="Tahoma" w:hAnsi="Times New Roman"/>
                <w:color w:val="000000"/>
                <w:sz w:val="20"/>
                <w:szCs w:val="20"/>
              </w:rPr>
              <w:br/>
              <w:t xml:space="preserve"> - 500 кв.м для вновь образуемых земельных участков;</w:t>
            </w:r>
            <w:r w:rsidRPr="00656418">
              <w:rPr>
                <w:rFonts w:ascii="Times New Roman" w:eastAsia="Tahoma" w:hAnsi="Times New Roman"/>
                <w:color w:val="000000"/>
                <w:sz w:val="20"/>
                <w:szCs w:val="20"/>
              </w:rPr>
              <w:br/>
              <w:t xml:space="preserve"> - 500 кв.м для существующих земельных участков;</w:t>
            </w:r>
            <w:r w:rsidRPr="00656418">
              <w:rPr>
                <w:rFonts w:ascii="Times New Roman" w:eastAsia="Tahoma" w:hAnsi="Times New Roman"/>
                <w:color w:val="000000"/>
                <w:sz w:val="20"/>
                <w:szCs w:val="20"/>
              </w:rPr>
              <w:br/>
              <w:t xml:space="preserve"> - 500 кв.м минимальная площадь земельных участков при разделе, объединении, перераспределении существующего земельного участка.</w:t>
            </w:r>
          </w:p>
        </w:tc>
      </w:tr>
      <w:tr w:rsidR="00880D43" w:rsidRPr="00656418" w14:paraId="695774A9" w14:textId="77777777" w:rsidTr="001012D7">
        <w:tc>
          <w:tcPr>
            <w:tcW w:w="272" w:type="dxa"/>
            <w:vMerge/>
          </w:tcPr>
          <w:p w14:paraId="119D0C08" w14:textId="77777777" w:rsidR="00880D43" w:rsidRPr="00656418" w:rsidRDefault="00880D43" w:rsidP="00D221A4">
            <w:pPr>
              <w:jc w:val="both"/>
              <w:rPr>
                <w:rFonts w:ascii="Times New Roman" w:hAnsi="Times New Roman"/>
              </w:rPr>
            </w:pPr>
          </w:p>
        </w:tc>
        <w:tc>
          <w:tcPr>
            <w:tcW w:w="1903" w:type="dxa"/>
            <w:vMerge/>
          </w:tcPr>
          <w:p w14:paraId="50E35A0F" w14:textId="77777777" w:rsidR="00880D43" w:rsidRPr="00656418" w:rsidRDefault="00880D43" w:rsidP="00D221A4">
            <w:pPr>
              <w:jc w:val="both"/>
              <w:rPr>
                <w:rFonts w:ascii="Times New Roman" w:hAnsi="Times New Roman"/>
              </w:rPr>
            </w:pPr>
          </w:p>
        </w:tc>
        <w:tc>
          <w:tcPr>
            <w:tcW w:w="1224" w:type="dxa"/>
            <w:vMerge/>
          </w:tcPr>
          <w:p w14:paraId="3D02E0C6" w14:textId="77777777" w:rsidR="00880D43" w:rsidRPr="00656418" w:rsidRDefault="00880D43" w:rsidP="00D221A4">
            <w:pPr>
              <w:jc w:val="both"/>
              <w:rPr>
                <w:rFonts w:ascii="Times New Roman" w:hAnsi="Times New Roman"/>
              </w:rPr>
            </w:pPr>
          </w:p>
        </w:tc>
        <w:tc>
          <w:tcPr>
            <w:tcW w:w="4080" w:type="dxa"/>
            <w:vMerge/>
          </w:tcPr>
          <w:p w14:paraId="3275EA7E" w14:textId="77777777" w:rsidR="00880D43" w:rsidRPr="00656418" w:rsidRDefault="00880D43" w:rsidP="00D221A4">
            <w:pPr>
              <w:jc w:val="both"/>
              <w:rPr>
                <w:rFonts w:ascii="Times New Roman" w:hAnsi="Times New Roman"/>
              </w:rPr>
            </w:pPr>
          </w:p>
        </w:tc>
        <w:tc>
          <w:tcPr>
            <w:tcW w:w="6800" w:type="dxa"/>
          </w:tcPr>
          <w:p w14:paraId="70B1A01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4DAE7479" w14:textId="77777777" w:rsidTr="001012D7">
        <w:tc>
          <w:tcPr>
            <w:tcW w:w="272" w:type="dxa"/>
            <w:vMerge/>
          </w:tcPr>
          <w:p w14:paraId="5B235D39" w14:textId="77777777" w:rsidR="00880D43" w:rsidRPr="00656418" w:rsidRDefault="00880D43" w:rsidP="00D221A4">
            <w:pPr>
              <w:jc w:val="both"/>
              <w:rPr>
                <w:rFonts w:ascii="Times New Roman" w:hAnsi="Times New Roman"/>
              </w:rPr>
            </w:pPr>
          </w:p>
        </w:tc>
        <w:tc>
          <w:tcPr>
            <w:tcW w:w="1903" w:type="dxa"/>
            <w:vMerge/>
          </w:tcPr>
          <w:p w14:paraId="76BC27C6" w14:textId="77777777" w:rsidR="00880D43" w:rsidRPr="00656418" w:rsidRDefault="00880D43" w:rsidP="00D221A4">
            <w:pPr>
              <w:jc w:val="both"/>
              <w:rPr>
                <w:rFonts w:ascii="Times New Roman" w:hAnsi="Times New Roman"/>
              </w:rPr>
            </w:pPr>
          </w:p>
        </w:tc>
        <w:tc>
          <w:tcPr>
            <w:tcW w:w="1224" w:type="dxa"/>
            <w:vMerge/>
          </w:tcPr>
          <w:p w14:paraId="2B4ECF7E" w14:textId="77777777" w:rsidR="00880D43" w:rsidRPr="00656418" w:rsidRDefault="00880D43" w:rsidP="00D221A4">
            <w:pPr>
              <w:jc w:val="both"/>
              <w:rPr>
                <w:rFonts w:ascii="Times New Roman" w:hAnsi="Times New Roman"/>
              </w:rPr>
            </w:pPr>
          </w:p>
        </w:tc>
        <w:tc>
          <w:tcPr>
            <w:tcW w:w="4080" w:type="dxa"/>
            <w:vMerge/>
          </w:tcPr>
          <w:p w14:paraId="097AD24B" w14:textId="77777777" w:rsidR="00880D43" w:rsidRPr="00656418" w:rsidRDefault="00880D43" w:rsidP="00D221A4">
            <w:pPr>
              <w:jc w:val="both"/>
              <w:rPr>
                <w:rFonts w:ascii="Times New Roman" w:hAnsi="Times New Roman"/>
              </w:rPr>
            </w:pPr>
          </w:p>
        </w:tc>
        <w:tc>
          <w:tcPr>
            <w:tcW w:w="6800" w:type="dxa"/>
          </w:tcPr>
          <w:p w14:paraId="47E23F9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880D43" w:rsidRPr="00656418" w14:paraId="1C18FD96" w14:textId="77777777" w:rsidTr="001012D7">
        <w:tc>
          <w:tcPr>
            <w:tcW w:w="272" w:type="dxa"/>
            <w:vMerge/>
          </w:tcPr>
          <w:p w14:paraId="38B72006" w14:textId="77777777" w:rsidR="00880D43" w:rsidRPr="00656418" w:rsidRDefault="00880D43" w:rsidP="00D221A4">
            <w:pPr>
              <w:jc w:val="both"/>
              <w:rPr>
                <w:rFonts w:ascii="Times New Roman" w:hAnsi="Times New Roman"/>
              </w:rPr>
            </w:pPr>
          </w:p>
        </w:tc>
        <w:tc>
          <w:tcPr>
            <w:tcW w:w="1903" w:type="dxa"/>
            <w:vMerge/>
          </w:tcPr>
          <w:p w14:paraId="64544664" w14:textId="77777777" w:rsidR="00880D43" w:rsidRPr="00656418" w:rsidRDefault="00880D43" w:rsidP="00D221A4">
            <w:pPr>
              <w:jc w:val="both"/>
              <w:rPr>
                <w:rFonts w:ascii="Times New Roman" w:hAnsi="Times New Roman"/>
              </w:rPr>
            </w:pPr>
          </w:p>
        </w:tc>
        <w:tc>
          <w:tcPr>
            <w:tcW w:w="1224" w:type="dxa"/>
            <w:vMerge/>
          </w:tcPr>
          <w:p w14:paraId="101D5DB9" w14:textId="77777777" w:rsidR="00880D43" w:rsidRPr="00656418" w:rsidRDefault="00880D43" w:rsidP="00D221A4">
            <w:pPr>
              <w:jc w:val="both"/>
              <w:rPr>
                <w:rFonts w:ascii="Times New Roman" w:hAnsi="Times New Roman"/>
              </w:rPr>
            </w:pPr>
          </w:p>
        </w:tc>
        <w:tc>
          <w:tcPr>
            <w:tcW w:w="4080" w:type="dxa"/>
            <w:vMerge/>
          </w:tcPr>
          <w:p w14:paraId="51A12B31" w14:textId="77777777" w:rsidR="00880D43" w:rsidRPr="00656418" w:rsidRDefault="00880D43" w:rsidP="00D221A4">
            <w:pPr>
              <w:jc w:val="both"/>
              <w:rPr>
                <w:rFonts w:ascii="Times New Roman" w:hAnsi="Times New Roman"/>
              </w:rPr>
            </w:pPr>
          </w:p>
        </w:tc>
        <w:tc>
          <w:tcPr>
            <w:tcW w:w="6800" w:type="dxa"/>
          </w:tcPr>
          <w:p w14:paraId="2F02DE5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E4F5792" w14:textId="77777777" w:rsidTr="001012D7">
        <w:tc>
          <w:tcPr>
            <w:tcW w:w="272" w:type="dxa"/>
            <w:vMerge/>
          </w:tcPr>
          <w:p w14:paraId="05C523A2" w14:textId="77777777" w:rsidR="00880D43" w:rsidRPr="00656418" w:rsidRDefault="00880D43" w:rsidP="00D221A4">
            <w:pPr>
              <w:jc w:val="both"/>
              <w:rPr>
                <w:rFonts w:ascii="Times New Roman" w:hAnsi="Times New Roman"/>
              </w:rPr>
            </w:pPr>
          </w:p>
        </w:tc>
        <w:tc>
          <w:tcPr>
            <w:tcW w:w="1903" w:type="dxa"/>
            <w:vMerge/>
          </w:tcPr>
          <w:p w14:paraId="76F4C3E8" w14:textId="77777777" w:rsidR="00880D43" w:rsidRPr="00656418" w:rsidRDefault="00880D43" w:rsidP="00D221A4">
            <w:pPr>
              <w:jc w:val="both"/>
              <w:rPr>
                <w:rFonts w:ascii="Times New Roman" w:hAnsi="Times New Roman"/>
              </w:rPr>
            </w:pPr>
          </w:p>
        </w:tc>
        <w:tc>
          <w:tcPr>
            <w:tcW w:w="1224" w:type="dxa"/>
            <w:vMerge/>
          </w:tcPr>
          <w:p w14:paraId="270C951E" w14:textId="77777777" w:rsidR="00880D43" w:rsidRPr="00656418" w:rsidRDefault="00880D43" w:rsidP="00D221A4">
            <w:pPr>
              <w:jc w:val="both"/>
              <w:rPr>
                <w:rFonts w:ascii="Times New Roman" w:hAnsi="Times New Roman"/>
              </w:rPr>
            </w:pPr>
          </w:p>
        </w:tc>
        <w:tc>
          <w:tcPr>
            <w:tcW w:w="4080" w:type="dxa"/>
            <w:vMerge/>
          </w:tcPr>
          <w:p w14:paraId="28C160DD" w14:textId="77777777" w:rsidR="00880D43" w:rsidRPr="00656418" w:rsidRDefault="00880D43" w:rsidP="00D221A4">
            <w:pPr>
              <w:jc w:val="both"/>
              <w:rPr>
                <w:rFonts w:ascii="Times New Roman" w:hAnsi="Times New Roman"/>
              </w:rPr>
            </w:pPr>
          </w:p>
        </w:tc>
        <w:tc>
          <w:tcPr>
            <w:tcW w:w="6800" w:type="dxa"/>
          </w:tcPr>
          <w:p w14:paraId="1DADC44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48379B31" w14:textId="77777777" w:rsidTr="001012D7">
        <w:tc>
          <w:tcPr>
            <w:tcW w:w="272" w:type="dxa"/>
            <w:vMerge/>
          </w:tcPr>
          <w:p w14:paraId="34DF40F9" w14:textId="77777777" w:rsidR="00880D43" w:rsidRPr="00656418" w:rsidRDefault="00880D43" w:rsidP="00D221A4">
            <w:pPr>
              <w:jc w:val="both"/>
              <w:rPr>
                <w:rFonts w:ascii="Times New Roman" w:hAnsi="Times New Roman"/>
              </w:rPr>
            </w:pPr>
          </w:p>
        </w:tc>
        <w:tc>
          <w:tcPr>
            <w:tcW w:w="1903" w:type="dxa"/>
            <w:vMerge/>
          </w:tcPr>
          <w:p w14:paraId="73CC6E7D" w14:textId="77777777" w:rsidR="00880D43" w:rsidRPr="00656418" w:rsidRDefault="00880D43" w:rsidP="00D221A4">
            <w:pPr>
              <w:jc w:val="both"/>
              <w:rPr>
                <w:rFonts w:ascii="Times New Roman" w:hAnsi="Times New Roman"/>
              </w:rPr>
            </w:pPr>
          </w:p>
        </w:tc>
        <w:tc>
          <w:tcPr>
            <w:tcW w:w="1224" w:type="dxa"/>
            <w:vMerge/>
          </w:tcPr>
          <w:p w14:paraId="04B7B00B" w14:textId="77777777" w:rsidR="00880D43" w:rsidRPr="00656418" w:rsidRDefault="00880D43" w:rsidP="00D221A4">
            <w:pPr>
              <w:jc w:val="both"/>
              <w:rPr>
                <w:rFonts w:ascii="Times New Roman" w:hAnsi="Times New Roman"/>
              </w:rPr>
            </w:pPr>
          </w:p>
        </w:tc>
        <w:tc>
          <w:tcPr>
            <w:tcW w:w="4080" w:type="dxa"/>
            <w:vMerge/>
          </w:tcPr>
          <w:p w14:paraId="15E94893" w14:textId="77777777" w:rsidR="00880D43" w:rsidRPr="00656418" w:rsidRDefault="00880D43" w:rsidP="00D221A4">
            <w:pPr>
              <w:jc w:val="both"/>
              <w:rPr>
                <w:rFonts w:ascii="Times New Roman" w:hAnsi="Times New Roman"/>
              </w:rPr>
            </w:pPr>
          </w:p>
        </w:tc>
        <w:tc>
          <w:tcPr>
            <w:tcW w:w="6800" w:type="dxa"/>
          </w:tcPr>
          <w:p w14:paraId="3191FA2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минимальные отступы от границы земельного участка до: жилых зданий – 3 м</w:t>
            </w:r>
            <w:r w:rsidRPr="00656418">
              <w:rPr>
                <w:rFonts w:ascii="Times New Roman" w:eastAsia="Tahoma" w:hAnsi="Times New Roman"/>
                <w:color w:val="000000"/>
                <w:sz w:val="20"/>
                <w:szCs w:val="20"/>
              </w:rPr>
              <w:br/>
              <w:t>- минимальный отступ от границ соседнего участка до вспомогательных строений (бани, гаражи и других)  – 1 м</w:t>
            </w:r>
            <w:r w:rsidRPr="00656418">
              <w:rPr>
                <w:rFonts w:ascii="Times New Roman" w:eastAsia="Tahoma" w:hAnsi="Times New Roman"/>
                <w:color w:val="000000"/>
                <w:sz w:val="20"/>
                <w:szCs w:val="20"/>
              </w:rPr>
              <w:br/>
              <w:t>- построек для содержания скота и птицы (а также надворных туалетов) – 4 м</w:t>
            </w:r>
            <w:r w:rsidRPr="00656418">
              <w:rPr>
                <w:rFonts w:ascii="Times New Roman" w:eastAsia="Tahoma" w:hAnsi="Times New Roman"/>
                <w:color w:val="000000"/>
                <w:sz w:val="20"/>
                <w:szCs w:val="20"/>
              </w:rPr>
              <w:b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 1,0 м - для одноэтажного жилого дома; 1,5 м - для двухэтажного жилого дома; 2,0 м - для трехэтажного жилого дома, при условии, что расстояние до расположенного на соседнем земельном участке жилого дома не менее 6 м.</w:t>
            </w:r>
            <w:r w:rsidRPr="00656418">
              <w:rPr>
                <w:rFonts w:ascii="Times New Roman" w:eastAsia="Tahoma" w:hAnsi="Times New Roman"/>
                <w:color w:val="000000"/>
                <w:sz w:val="20"/>
                <w:szCs w:val="20"/>
              </w:rPr>
              <w:br/>
              <w:t>раздел земельных участков площадью 1,5 га и более, предусматривающих строительство объектов индивидуального жилищного строительства или объектов блокированной жилой застройки, возможно только при наличии утвержденной документации по планировке территории</w:t>
            </w:r>
            <w:r w:rsidRPr="00656418">
              <w:rPr>
                <w:rFonts w:ascii="Times New Roman" w:eastAsia="Tahoma" w:hAnsi="Times New Roman"/>
                <w:color w:val="000000"/>
                <w:sz w:val="20"/>
                <w:szCs w:val="20"/>
              </w:rPr>
              <w:br/>
              <w:t>- максимальная общая площадь объектов вспомогательного назначения (за исключением навесов)- не более 50% от общей площади объекта индивидуального жилищного строительства</w:t>
            </w:r>
            <w:r w:rsidRPr="00656418">
              <w:rPr>
                <w:rFonts w:ascii="Times New Roman" w:eastAsia="Tahoma" w:hAnsi="Times New Roman"/>
                <w:color w:val="000000"/>
                <w:sz w:val="20"/>
                <w:szCs w:val="20"/>
              </w:rPr>
              <w:br/>
              <w:t>- максимальное количество объектов индивидуального жилищного строительства в границах земельного участка -1, за исключением  существующих объектов, реконструкция которых возможна без уменьшения их не соответствия предельным параметрам разрешенного строительства</w:t>
            </w:r>
            <w:r w:rsidRPr="00656418">
              <w:rPr>
                <w:rFonts w:ascii="Times New Roman" w:eastAsia="Tahoma" w:hAnsi="Times New Roman"/>
                <w:color w:val="000000"/>
                <w:sz w:val="20"/>
                <w:szCs w:val="20"/>
              </w:rPr>
              <w:br/>
              <w:t>размещение жилого дома по линии сложившейся застройки допускается в условиях реконструкции по ранее сложившейся линии застройки вдоль фронта улицы (проезда), в границах одного земельного участка. Исключение составляют случаи, при которых земельные участки, предоставлялись в соответствии с документацией по планировке территории, утвержденной в установленном порядке.</w:t>
            </w:r>
            <w:r w:rsidRPr="00656418">
              <w:rPr>
                <w:rFonts w:ascii="Times New Roman" w:eastAsia="Tahoma" w:hAnsi="Times New Roman"/>
                <w:color w:val="000000"/>
                <w:sz w:val="20"/>
                <w:szCs w:val="20"/>
              </w:rPr>
              <w:br/>
              <w:t>высота помещения не менее 2,4 м</w:t>
            </w:r>
            <w:r w:rsidRPr="00656418">
              <w:rPr>
                <w:rFonts w:ascii="Times New Roman" w:eastAsia="Tahoma" w:hAnsi="Times New Roman"/>
                <w:color w:val="000000"/>
                <w:sz w:val="20"/>
                <w:szCs w:val="20"/>
              </w:rPr>
              <w:br/>
              <w:t>максимальный процент застройки подземной части – не регламентируется..</w:t>
            </w:r>
          </w:p>
        </w:tc>
      </w:tr>
      <w:tr w:rsidR="00880D43" w:rsidRPr="00656418" w14:paraId="19764BF3" w14:textId="77777777" w:rsidTr="001012D7">
        <w:tc>
          <w:tcPr>
            <w:tcW w:w="272" w:type="dxa"/>
            <w:vMerge/>
          </w:tcPr>
          <w:p w14:paraId="18497088" w14:textId="77777777" w:rsidR="00880D43" w:rsidRPr="00656418" w:rsidRDefault="00880D43" w:rsidP="00D221A4">
            <w:pPr>
              <w:jc w:val="both"/>
              <w:rPr>
                <w:rFonts w:ascii="Times New Roman" w:hAnsi="Times New Roman"/>
              </w:rPr>
            </w:pPr>
          </w:p>
        </w:tc>
        <w:tc>
          <w:tcPr>
            <w:tcW w:w="1903" w:type="dxa"/>
            <w:vMerge/>
          </w:tcPr>
          <w:p w14:paraId="546EE10E" w14:textId="77777777" w:rsidR="00880D43" w:rsidRPr="00656418" w:rsidRDefault="00880D43" w:rsidP="00D221A4">
            <w:pPr>
              <w:jc w:val="both"/>
              <w:rPr>
                <w:rFonts w:ascii="Times New Roman" w:hAnsi="Times New Roman"/>
              </w:rPr>
            </w:pPr>
          </w:p>
        </w:tc>
        <w:tc>
          <w:tcPr>
            <w:tcW w:w="1224" w:type="dxa"/>
            <w:vMerge/>
          </w:tcPr>
          <w:p w14:paraId="3CBCB326" w14:textId="77777777" w:rsidR="00880D43" w:rsidRPr="00656418" w:rsidRDefault="00880D43" w:rsidP="00D221A4">
            <w:pPr>
              <w:jc w:val="both"/>
              <w:rPr>
                <w:rFonts w:ascii="Times New Roman" w:hAnsi="Times New Roman"/>
              </w:rPr>
            </w:pPr>
          </w:p>
        </w:tc>
        <w:tc>
          <w:tcPr>
            <w:tcW w:w="4080" w:type="dxa"/>
            <w:vMerge/>
          </w:tcPr>
          <w:p w14:paraId="2E318336" w14:textId="77777777" w:rsidR="00880D43" w:rsidRPr="00656418" w:rsidRDefault="00880D43" w:rsidP="00D221A4">
            <w:pPr>
              <w:jc w:val="both"/>
              <w:rPr>
                <w:rFonts w:ascii="Times New Roman" w:hAnsi="Times New Roman"/>
              </w:rPr>
            </w:pPr>
          </w:p>
        </w:tc>
        <w:tc>
          <w:tcPr>
            <w:tcW w:w="6800" w:type="dxa"/>
          </w:tcPr>
          <w:p w14:paraId="3C83704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w:t>
            </w:r>
            <w:r w:rsidRPr="00656418">
              <w:rPr>
                <w:rFonts w:ascii="Times New Roman" w:eastAsia="Tahoma" w:hAnsi="Times New Roman"/>
                <w:color w:val="000000"/>
                <w:sz w:val="20"/>
                <w:szCs w:val="20"/>
              </w:rPr>
              <w:br/>
              <w:t xml:space="preserve"> - 3 этажа или 2 этажа с возможностью использования мансардного этажа.;</w:t>
            </w:r>
            <w:r w:rsidRPr="00656418">
              <w:rPr>
                <w:rFonts w:ascii="Times New Roman" w:eastAsia="Tahoma" w:hAnsi="Times New Roman"/>
                <w:color w:val="000000"/>
                <w:sz w:val="20"/>
                <w:szCs w:val="20"/>
              </w:rPr>
              <w:br/>
              <w:t xml:space="preserve"> - 1 этаж для гаражей и подсобных сооружений (хозяйственных построек).</w:t>
            </w:r>
          </w:p>
        </w:tc>
      </w:tr>
      <w:tr w:rsidR="00880D43" w:rsidRPr="00656418" w14:paraId="2A8F4BD8" w14:textId="77777777" w:rsidTr="001012D7">
        <w:tc>
          <w:tcPr>
            <w:tcW w:w="272" w:type="dxa"/>
            <w:vMerge/>
          </w:tcPr>
          <w:p w14:paraId="6A4C770D" w14:textId="77777777" w:rsidR="00880D43" w:rsidRPr="00656418" w:rsidRDefault="00880D43" w:rsidP="00D221A4">
            <w:pPr>
              <w:jc w:val="both"/>
              <w:rPr>
                <w:rFonts w:ascii="Times New Roman" w:hAnsi="Times New Roman"/>
              </w:rPr>
            </w:pPr>
          </w:p>
        </w:tc>
        <w:tc>
          <w:tcPr>
            <w:tcW w:w="1903" w:type="dxa"/>
            <w:vMerge/>
          </w:tcPr>
          <w:p w14:paraId="12801C65" w14:textId="77777777" w:rsidR="00880D43" w:rsidRPr="00656418" w:rsidRDefault="00880D43" w:rsidP="00D221A4">
            <w:pPr>
              <w:jc w:val="both"/>
              <w:rPr>
                <w:rFonts w:ascii="Times New Roman" w:hAnsi="Times New Roman"/>
              </w:rPr>
            </w:pPr>
          </w:p>
        </w:tc>
        <w:tc>
          <w:tcPr>
            <w:tcW w:w="1224" w:type="dxa"/>
            <w:vMerge/>
          </w:tcPr>
          <w:p w14:paraId="57CE0D08" w14:textId="77777777" w:rsidR="00880D43" w:rsidRPr="00656418" w:rsidRDefault="00880D43" w:rsidP="00D221A4">
            <w:pPr>
              <w:jc w:val="both"/>
              <w:rPr>
                <w:rFonts w:ascii="Times New Roman" w:hAnsi="Times New Roman"/>
              </w:rPr>
            </w:pPr>
          </w:p>
        </w:tc>
        <w:tc>
          <w:tcPr>
            <w:tcW w:w="4080" w:type="dxa"/>
            <w:vMerge/>
          </w:tcPr>
          <w:p w14:paraId="16D6CA8B" w14:textId="77777777" w:rsidR="00880D43" w:rsidRPr="00656418" w:rsidRDefault="00880D43" w:rsidP="00D221A4">
            <w:pPr>
              <w:jc w:val="both"/>
              <w:rPr>
                <w:rFonts w:ascii="Times New Roman" w:hAnsi="Times New Roman"/>
              </w:rPr>
            </w:pPr>
          </w:p>
        </w:tc>
        <w:tc>
          <w:tcPr>
            <w:tcW w:w="6800" w:type="dxa"/>
          </w:tcPr>
          <w:p w14:paraId="4924F9C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w:t>
            </w:r>
            <w:r w:rsidRPr="00656418">
              <w:rPr>
                <w:rFonts w:ascii="Times New Roman" w:eastAsia="Tahoma" w:hAnsi="Times New Roman"/>
                <w:color w:val="000000"/>
                <w:sz w:val="20"/>
                <w:szCs w:val="20"/>
              </w:rPr>
              <w:br/>
              <w:t xml:space="preserve"> - 13 м с углом наклона кровли более 15 градусов;</w:t>
            </w:r>
            <w:r w:rsidRPr="00656418">
              <w:rPr>
                <w:rFonts w:ascii="Times New Roman" w:eastAsia="Tahoma" w:hAnsi="Times New Roman"/>
                <w:color w:val="000000"/>
                <w:sz w:val="20"/>
                <w:szCs w:val="20"/>
              </w:rPr>
              <w:br/>
              <w:t xml:space="preserve"> - 10 м с углом наклона кровли до 15 градусов;</w:t>
            </w:r>
            <w:r w:rsidRPr="00656418">
              <w:rPr>
                <w:rFonts w:ascii="Times New Roman" w:eastAsia="Tahoma" w:hAnsi="Times New Roman"/>
                <w:color w:val="000000"/>
                <w:sz w:val="20"/>
                <w:szCs w:val="20"/>
              </w:rPr>
              <w:br/>
              <w:t xml:space="preserve"> - 6 м Максимальная высота гаражей и подсобных сооружений (хозяйственных построек) от уровня земли до верха конька кровли.</w:t>
            </w:r>
          </w:p>
        </w:tc>
      </w:tr>
      <w:tr w:rsidR="00880D43" w:rsidRPr="00656418" w14:paraId="7996BC9A" w14:textId="77777777" w:rsidTr="001012D7">
        <w:tc>
          <w:tcPr>
            <w:tcW w:w="272" w:type="dxa"/>
            <w:vMerge/>
          </w:tcPr>
          <w:p w14:paraId="565D5D4E" w14:textId="77777777" w:rsidR="00880D43" w:rsidRPr="00656418" w:rsidRDefault="00880D43" w:rsidP="00D221A4">
            <w:pPr>
              <w:jc w:val="both"/>
              <w:rPr>
                <w:rFonts w:ascii="Times New Roman" w:hAnsi="Times New Roman"/>
              </w:rPr>
            </w:pPr>
          </w:p>
        </w:tc>
        <w:tc>
          <w:tcPr>
            <w:tcW w:w="1903" w:type="dxa"/>
            <w:vMerge/>
          </w:tcPr>
          <w:p w14:paraId="56D1703F" w14:textId="77777777" w:rsidR="00880D43" w:rsidRPr="00656418" w:rsidRDefault="00880D43" w:rsidP="00D221A4">
            <w:pPr>
              <w:jc w:val="both"/>
              <w:rPr>
                <w:rFonts w:ascii="Times New Roman" w:hAnsi="Times New Roman"/>
              </w:rPr>
            </w:pPr>
          </w:p>
        </w:tc>
        <w:tc>
          <w:tcPr>
            <w:tcW w:w="1224" w:type="dxa"/>
            <w:vMerge/>
          </w:tcPr>
          <w:p w14:paraId="3BCC04D7" w14:textId="77777777" w:rsidR="00880D43" w:rsidRPr="00656418" w:rsidRDefault="00880D43" w:rsidP="00D221A4">
            <w:pPr>
              <w:jc w:val="both"/>
              <w:rPr>
                <w:rFonts w:ascii="Times New Roman" w:hAnsi="Times New Roman"/>
              </w:rPr>
            </w:pPr>
          </w:p>
        </w:tc>
        <w:tc>
          <w:tcPr>
            <w:tcW w:w="4080" w:type="dxa"/>
            <w:vMerge/>
          </w:tcPr>
          <w:p w14:paraId="1CE291C9" w14:textId="77777777" w:rsidR="00880D43" w:rsidRPr="00656418" w:rsidRDefault="00880D43" w:rsidP="00D221A4">
            <w:pPr>
              <w:jc w:val="both"/>
              <w:rPr>
                <w:rFonts w:ascii="Times New Roman" w:hAnsi="Times New Roman"/>
              </w:rPr>
            </w:pPr>
          </w:p>
        </w:tc>
        <w:tc>
          <w:tcPr>
            <w:tcW w:w="6800" w:type="dxa"/>
          </w:tcPr>
          <w:p w14:paraId="3AFF922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40%.</w:t>
            </w:r>
          </w:p>
        </w:tc>
      </w:tr>
    </w:tbl>
    <w:p w14:paraId="26CE695E" w14:textId="77777777" w:rsidR="00880D43" w:rsidRPr="00656418" w:rsidRDefault="00880D43" w:rsidP="00D221A4">
      <w:pPr>
        <w:jc w:val="both"/>
        <w:rPr>
          <w:rFonts w:ascii="Times New Roman" w:hAnsi="Times New Roman" w:cs="Times New Roman"/>
        </w:rPr>
      </w:pPr>
    </w:p>
    <w:p w14:paraId="57ACF3B8" w14:textId="77777777" w:rsidR="00880D43" w:rsidRPr="00366D12" w:rsidRDefault="00880D43" w:rsidP="00D221A4">
      <w:pPr>
        <w:pStyle w:val="20"/>
        <w:jc w:val="both"/>
        <w:rPr>
          <w:rFonts w:cs="Times New Roman"/>
          <w:sz w:val="28"/>
        </w:rPr>
      </w:pPr>
      <w:bookmarkStart w:id="270" w:name="_Toc228885795"/>
      <w:r w:rsidRPr="00366D12">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270"/>
    </w:p>
    <w:p w14:paraId="4CDC2910" w14:textId="3B2B090C" w:rsidR="00880D43" w:rsidRPr="00366D12" w:rsidRDefault="00880D43" w:rsidP="00D221A4">
      <w:pPr>
        <w:pStyle w:val="20"/>
        <w:jc w:val="both"/>
        <w:rPr>
          <w:rFonts w:cs="Times New Roman"/>
          <w:sz w:val="28"/>
        </w:rPr>
      </w:pPr>
      <w:bookmarkStart w:id="271" w:name="_Toc228885796"/>
      <w:r w:rsidRPr="00366D12">
        <w:rPr>
          <w:rFonts w:eastAsia="Tahoma" w:cs="Times New Roman"/>
          <w:color w:val="000000"/>
          <w:sz w:val="28"/>
        </w:rPr>
        <w:t>Условно разрешенные виды использования земельных участков и объектов капитального</w:t>
      </w:r>
      <w:r w:rsidR="0095076C" w:rsidRPr="00366D12">
        <w:rPr>
          <w:rFonts w:eastAsia="Tahoma" w:cs="Times New Roman"/>
          <w:color w:val="000000"/>
          <w:sz w:val="28"/>
        </w:rPr>
        <w:t xml:space="preserve"> </w:t>
      </w:r>
      <w:r w:rsidRPr="00366D12">
        <w:rPr>
          <w:rFonts w:eastAsia="Tahoma" w:cs="Times New Roman"/>
          <w:color w:val="000000"/>
          <w:sz w:val="28"/>
        </w:rPr>
        <w:t>строительства</w:t>
      </w:r>
      <w:bookmarkEnd w:id="271"/>
    </w:p>
    <w:tbl>
      <w:tblPr>
        <w:tblStyle w:val="aff1"/>
        <w:tblW w:w="5000" w:type="auto"/>
        <w:tblLook w:val="04A0" w:firstRow="1" w:lastRow="0" w:firstColumn="1" w:lastColumn="0" w:noHBand="0" w:noVBand="1"/>
      </w:tblPr>
      <w:tblGrid>
        <w:gridCol w:w="486"/>
        <w:gridCol w:w="1768"/>
        <w:gridCol w:w="1479"/>
        <w:gridCol w:w="2531"/>
        <w:gridCol w:w="3364"/>
      </w:tblGrid>
      <w:tr w:rsidR="00880D43" w:rsidRPr="00656418" w14:paraId="4970E14D" w14:textId="77777777" w:rsidTr="001012D7">
        <w:trPr>
          <w:tblHeader/>
        </w:trPr>
        <w:tc>
          <w:tcPr>
            <w:tcW w:w="272" w:type="dxa"/>
          </w:tcPr>
          <w:p w14:paraId="3520328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2F3EB46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139C24C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683B605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48ED0F4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2FCA182F" w14:textId="77777777" w:rsidTr="001012D7">
        <w:trPr>
          <w:tblHeader/>
        </w:trPr>
        <w:tc>
          <w:tcPr>
            <w:tcW w:w="272" w:type="dxa"/>
          </w:tcPr>
          <w:p w14:paraId="0A8029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71B6AEE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085FCA0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5DD7262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21E02A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7C6053D4" w14:textId="77777777" w:rsidTr="001012D7">
        <w:tc>
          <w:tcPr>
            <w:tcW w:w="272" w:type="dxa"/>
            <w:vMerge w:val="restart"/>
          </w:tcPr>
          <w:p w14:paraId="770E8DB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045F08F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гаражей для собственных нужд</w:t>
            </w:r>
          </w:p>
        </w:tc>
        <w:tc>
          <w:tcPr>
            <w:tcW w:w="1224" w:type="dxa"/>
            <w:vMerge w:val="restart"/>
          </w:tcPr>
          <w:p w14:paraId="4CE68AD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2.7.2</w:t>
            </w:r>
          </w:p>
        </w:tc>
        <w:tc>
          <w:tcPr>
            <w:tcW w:w="4080" w:type="dxa"/>
            <w:vMerge w:val="restart"/>
          </w:tcPr>
          <w:p w14:paraId="436A62E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636031B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25 кв.м на 1 машино-место.</w:t>
            </w:r>
          </w:p>
        </w:tc>
      </w:tr>
      <w:tr w:rsidR="00880D43" w:rsidRPr="00656418" w14:paraId="3DECA79C" w14:textId="77777777" w:rsidTr="001012D7">
        <w:tc>
          <w:tcPr>
            <w:tcW w:w="272" w:type="dxa"/>
            <w:vMerge/>
          </w:tcPr>
          <w:p w14:paraId="167CF31D" w14:textId="77777777" w:rsidR="00880D43" w:rsidRPr="00656418" w:rsidRDefault="00880D43" w:rsidP="00D221A4">
            <w:pPr>
              <w:jc w:val="both"/>
              <w:rPr>
                <w:rFonts w:ascii="Times New Roman" w:hAnsi="Times New Roman"/>
              </w:rPr>
            </w:pPr>
          </w:p>
        </w:tc>
        <w:tc>
          <w:tcPr>
            <w:tcW w:w="1903" w:type="dxa"/>
            <w:vMerge/>
          </w:tcPr>
          <w:p w14:paraId="52876631" w14:textId="77777777" w:rsidR="00880D43" w:rsidRPr="00656418" w:rsidRDefault="00880D43" w:rsidP="00D221A4">
            <w:pPr>
              <w:jc w:val="both"/>
              <w:rPr>
                <w:rFonts w:ascii="Times New Roman" w:hAnsi="Times New Roman"/>
              </w:rPr>
            </w:pPr>
          </w:p>
        </w:tc>
        <w:tc>
          <w:tcPr>
            <w:tcW w:w="1224" w:type="dxa"/>
            <w:vMerge/>
          </w:tcPr>
          <w:p w14:paraId="2F684AA8" w14:textId="77777777" w:rsidR="00880D43" w:rsidRPr="00656418" w:rsidRDefault="00880D43" w:rsidP="00D221A4">
            <w:pPr>
              <w:jc w:val="both"/>
              <w:rPr>
                <w:rFonts w:ascii="Times New Roman" w:hAnsi="Times New Roman"/>
              </w:rPr>
            </w:pPr>
          </w:p>
        </w:tc>
        <w:tc>
          <w:tcPr>
            <w:tcW w:w="4080" w:type="dxa"/>
            <w:vMerge/>
          </w:tcPr>
          <w:p w14:paraId="4F04D53D" w14:textId="77777777" w:rsidR="00880D43" w:rsidRPr="00656418" w:rsidRDefault="00880D43" w:rsidP="00D221A4">
            <w:pPr>
              <w:jc w:val="both"/>
              <w:rPr>
                <w:rFonts w:ascii="Times New Roman" w:hAnsi="Times New Roman"/>
              </w:rPr>
            </w:pPr>
          </w:p>
        </w:tc>
        <w:tc>
          <w:tcPr>
            <w:tcW w:w="6800" w:type="dxa"/>
          </w:tcPr>
          <w:p w14:paraId="0775669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не подлежит установлению. Максимальная вместимость наземных автостоянок  - 50 машино-мест.</w:t>
            </w:r>
          </w:p>
        </w:tc>
      </w:tr>
      <w:tr w:rsidR="00880D43" w:rsidRPr="00656418" w14:paraId="4C141182" w14:textId="77777777" w:rsidTr="001012D7">
        <w:tc>
          <w:tcPr>
            <w:tcW w:w="272" w:type="dxa"/>
            <w:vMerge/>
          </w:tcPr>
          <w:p w14:paraId="3AE6EAD5" w14:textId="77777777" w:rsidR="00880D43" w:rsidRPr="00656418" w:rsidRDefault="00880D43" w:rsidP="00D221A4">
            <w:pPr>
              <w:jc w:val="both"/>
              <w:rPr>
                <w:rFonts w:ascii="Times New Roman" w:hAnsi="Times New Roman"/>
              </w:rPr>
            </w:pPr>
          </w:p>
        </w:tc>
        <w:tc>
          <w:tcPr>
            <w:tcW w:w="1903" w:type="dxa"/>
            <w:vMerge/>
          </w:tcPr>
          <w:p w14:paraId="47CBBB14" w14:textId="77777777" w:rsidR="00880D43" w:rsidRPr="00656418" w:rsidRDefault="00880D43" w:rsidP="00D221A4">
            <w:pPr>
              <w:jc w:val="both"/>
              <w:rPr>
                <w:rFonts w:ascii="Times New Roman" w:hAnsi="Times New Roman"/>
              </w:rPr>
            </w:pPr>
          </w:p>
        </w:tc>
        <w:tc>
          <w:tcPr>
            <w:tcW w:w="1224" w:type="dxa"/>
            <w:vMerge/>
          </w:tcPr>
          <w:p w14:paraId="6DD4D5F7" w14:textId="77777777" w:rsidR="00880D43" w:rsidRPr="00656418" w:rsidRDefault="00880D43" w:rsidP="00D221A4">
            <w:pPr>
              <w:jc w:val="both"/>
              <w:rPr>
                <w:rFonts w:ascii="Times New Roman" w:hAnsi="Times New Roman"/>
              </w:rPr>
            </w:pPr>
          </w:p>
        </w:tc>
        <w:tc>
          <w:tcPr>
            <w:tcW w:w="4080" w:type="dxa"/>
            <w:vMerge/>
          </w:tcPr>
          <w:p w14:paraId="19214D8F" w14:textId="77777777" w:rsidR="00880D43" w:rsidRPr="00656418" w:rsidRDefault="00880D43" w:rsidP="00D221A4">
            <w:pPr>
              <w:jc w:val="both"/>
              <w:rPr>
                <w:rFonts w:ascii="Times New Roman" w:hAnsi="Times New Roman"/>
              </w:rPr>
            </w:pPr>
          </w:p>
        </w:tc>
        <w:tc>
          <w:tcPr>
            <w:tcW w:w="6800" w:type="dxa"/>
          </w:tcPr>
          <w:p w14:paraId="2DA91EE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0 м.</w:t>
            </w:r>
          </w:p>
        </w:tc>
      </w:tr>
      <w:tr w:rsidR="00880D43" w:rsidRPr="00656418" w14:paraId="0CDB4F1A" w14:textId="77777777" w:rsidTr="001012D7">
        <w:tc>
          <w:tcPr>
            <w:tcW w:w="272" w:type="dxa"/>
            <w:vMerge/>
          </w:tcPr>
          <w:p w14:paraId="38F096E5" w14:textId="77777777" w:rsidR="00880D43" w:rsidRPr="00656418" w:rsidRDefault="00880D43" w:rsidP="00D221A4">
            <w:pPr>
              <w:jc w:val="both"/>
              <w:rPr>
                <w:rFonts w:ascii="Times New Roman" w:hAnsi="Times New Roman"/>
              </w:rPr>
            </w:pPr>
          </w:p>
        </w:tc>
        <w:tc>
          <w:tcPr>
            <w:tcW w:w="1903" w:type="dxa"/>
            <w:vMerge/>
          </w:tcPr>
          <w:p w14:paraId="00D9B3E6" w14:textId="77777777" w:rsidR="00880D43" w:rsidRPr="00656418" w:rsidRDefault="00880D43" w:rsidP="00D221A4">
            <w:pPr>
              <w:jc w:val="both"/>
              <w:rPr>
                <w:rFonts w:ascii="Times New Roman" w:hAnsi="Times New Roman"/>
              </w:rPr>
            </w:pPr>
          </w:p>
        </w:tc>
        <w:tc>
          <w:tcPr>
            <w:tcW w:w="1224" w:type="dxa"/>
            <w:vMerge/>
          </w:tcPr>
          <w:p w14:paraId="3AD736D4" w14:textId="77777777" w:rsidR="00880D43" w:rsidRPr="00656418" w:rsidRDefault="00880D43" w:rsidP="00D221A4">
            <w:pPr>
              <w:jc w:val="both"/>
              <w:rPr>
                <w:rFonts w:ascii="Times New Roman" w:hAnsi="Times New Roman"/>
              </w:rPr>
            </w:pPr>
          </w:p>
        </w:tc>
        <w:tc>
          <w:tcPr>
            <w:tcW w:w="4080" w:type="dxa"/>
            <w:vMerge/>
          </w:tcPr>
          <w:p w14:paraId="6D5F264D" w14:textId="77777777" w:rsidR="00880D43" w:rsidRPr="00656418" w:rsidRDefault="00880D43" w:rsidP="00D221A4">
            <w:pPr>
              <w:jc w:val="both"/>
              <w:rPr>
                <w:rFonts w:ascii="Times New Roman" w:hAnsi="Times New Roman"/>
              </w:rPr>
            </w:pPr>
          </w:p>
        </w:tc>
        <w:tc>
          <w:tcPr>
            <w:tcW w:w="6800" w:type="dxa"/>
          </w:tcPr>
          <w:p w14:paraId="764D419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0 м - при застройке блоками гаражей минимальные отступы от границ земельных участков внутри блокировки - 0 м.</w:t>
            </w:r>
          </w:p>
        </w:tc>
      </w:tr>
      <w:tr w:rsidR="00880D43" w:rsidRPr="00656418" w14:paraId="351FBD89" w14:textId="77777777" w:rsidTr="001012D7">
        <w:tc>
          <w:tcPr>
            <w:tcW w:w="272" w:type="dxa"/>
            <w:vMerge/>
          </w:tcPr>
          <w:p w14:paraId="54763FEE" w14:textId="77777777" w:rsidR="00880D43" w:rsidRPr="00656418" w:rsidRDefault="00880D43" w:rsidP="00D221A4">
            <w:pPr>
              <w:jc w:val="both"/>
              <w:rPr>
                <w:rFonts w:ascii="Times New Roman" w:hAnsi="Times New Roman"/>
              </w:rPr>
            </w:pPr>
          </w:p>
        </w:tc>
        <w:tc>
          <w:tcPr>
            <w:tcW w:w="1903" w:type="dxa"/>
            <w:vMerge/>
          </w:tcPr>
          <w:p w14:paraId="577F8319" w14:textId="77777777" w:rsidR="00880D43" w:rsidRPr="00656418" w:rsidRDefault="00880D43" w:rsidP="00D221A4">
            <w:pPr>
              <w:jc w:val="both"/>
              <w:rPr>
                <w:rFonts w:ascii="Times New Roman" w:hAnsi="Times New Roman"/>
              </w:rPr>
            </w:pPr>
          </w:p>
        </w:tc>
        <w:tc>
          <w:tcPr>
            <w:tcW w:w="1224" w:type="dxa"/>
            <w:vMerge/>
          </w:tcPr>
          <w:p w14:paraId="51D536AA" w14:textId="77777777" w:rsidR="00880D43" w:rsidRPr="00656418" w:rsidRDefault="00880D43" w:rsidP="00D221A4">
            <w:pPr>
              <w:jc w:val="both"/>
              <w:rPr>
                <w:rFonts w:ascii="Times New Roman" w:hAnsi="Times New Roman"/>
              </w:rPr>
            </w:pPr>
          </w:p>
        </w:tc>
        <w:tc>
          <w:tcPr>
            <w:tcW w:w="4080" w:type="dxa"/>
            <w:vMerge/>
          </w:tcPr>
          <w:p w14:paraId="7B9EF6C3" w14:textId="77777777" w:rsidR="00880D43" w:rsidRPr="00656418" w:rsidRDefault="00880D43" w:rsidP="00D221A4">
            <w:pPr>
              <w:jc w:val="both"/>
              <w:rPr>
                <w:rFonts w:ascii="Times New Roman" w:hAnsi="Times New Roman"/>
              </w:rPr>
            </w:pPr>
          </w:p>
        </w:tc>
        <w:tc>
          <w:tcPr>
            <w:tcW w:w="6800" w:type="dxa"/>
          </w:tcPr>
          <w:p w14:paraId="1C6DA35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1 этаж.</w:t>
            </w:r>
          </w:p>
        </w:tc>
      </w:tr>
      <w:tr w:rsidR="00880D43" w:rsidRPr="00656418" w14:paraId="5A297DDA" w14:textId="77777777" w:rsidTr="001012D7">
        <w:tc>
          <w:tcPr>
            <w:tcW w:w="272" w:type="dxa"/>
            <w:vMerge/>
          </w:tcPr>
          <w:p w14:paraId="1DB6F974" w14:textId="77777777" w:rsidR="00880D43" w:rsidRPr="00656418" w:rsidRDefault="00880D43" w:rsidP="00D221A4">
            <w:pPr>
              <w:jc w:val="both"/>
              <w:rPr>
                <w:rFonts w:ascii="Times New Roman" w:hAnsi="Times New Roman"/>
              </w:rPr>
            </w:pPr>
          </w:p>
        </w:tc>
        <w:tc>
          <w:tcPr>
            <w:tcW w:w="1903" w:type="dxa"/>
            <w:vMerge/>
          </w:tcPr>
          <w:p w14:paraId="0F8C91F6" w14:textId="77777777" w:rsidR="00880D43" w:rsidRPr="00656418" w:rsidRDefault="00880D43" w:rsidP="00D221A4">
            <w:pPr>
              <w:jc w:val="both"/>
              <w:rPr>
                <w:rFonts w:ascii="Times New Roman" w:hAnsi="Times New Roman"/>
              </w:rPr>
            </w:pPr>
          </w:p>
        </w:tc>
        <w:tc>
          <w:tcPr>
            <w:tcW w:w="1224" w:type="dxa"/>
            <w:vMerge/>
          </w:tcPr>
          <w:p w14:paraId="1EC85466" w14:textId="77777777" w:rsidR="00880D43" w:rsidRPr="00656418" w:rsidRDefault="00880D43" w:rsidP="00D221A4">
            <w:pPr>
              <w:jc w:val="both"/>
              <w:rPr>
                <w:rFonts w:ascii="Times New Roman" w:hAnsi="Times New Roman"/>
              </w:rPr>
            </w:pPr>
          </w:p>
        </w:tc>
        <w:tc>
          <w:tcPr>
            <w:tcW w:w="4080" w:type="dxa"/>
            <w:vMerge/>
          </w:tcPr>
          <w:p w14:paraId="065A9238" w14:textId="77777777" w:rsidR="00880D43" w:rsidRPr="00656418" w:rsidRDefault="00880D43" w:rsidP="00D221A4">
            <w:pPr>
              <w:jc w:val="both"/>
              <w:rPr>
                <w:rFonts w:ascii="Times New Roman" w:hAnsi="Times New Roman"/>
              </w:rPr>
            </w:pPr>
          </w:p>
        </w:tc>
        <w:tc>
          <w:tcPr>
            <w:tcW w:w="6800" w:type="dxa"/>
          </w:tcPr>
          <w:p w14:paraId="5BA8148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3 м.</w:t>
            </w:r>
          </w:p>
        </w:tc>
      </w:tr>
      <w:tr w:rsidR="00880D43" w:rsidRPr="00656418" w14:paraId="42E1062D" w14:textId="77777777" w:rsidTr="001012D7">
        <w:tc>
          <w:tcPr>
            <w:tcW w:w="272" w:type="dxa"/>
            <w:vMerge/>
          </w:tcPr>
          <w:p w14:paraId="04CDEE1D" w14:textId="77777777" w:rsidR="00880D43" w:rsidRPr="00656418" w:rsidRDefault="00880D43" w:rsidP="00D221A4">
            <w:pPr>
              <w:jc w:val="both"/>
              <w:rPr>
                <w:rFonts w:ascii="Times New Roman" w:hAnsi="Times New Roman"/>
              </w:rPr>
            </w:pPr>
          </w:p>
        </w:tc>
        <w:tc>
          <w:tcPr>
            <w:tcW w:w="1903" w:type="dxa"/>
            <w:vMerge/>
          </w:tcPr>
          <w:p w14:paraId="6B3480CF" w14:textId="77777777" w:rsidR="00880D43" w:rsidRPr="00656418" w:rsidRDefault="00880D43" w:rsidP="00D221A4">
            <w:pPr>
              <w:jc w:val="both"/>
              <w:rPr>
                <w:rFonts w:ascii="Times New Roman" w:hAnsi="Times New Roman"/>
              </w:rPr>
            </w:pPr>
          </w:p>
        </w:tc>
        <w:tc>
          <w:tcPr>
            <w:tcW w:w="1224" w:type="dxa"/>
            <w:vMerge/>
          </w:tcPr>
          <w:p w14:paraId="583E80D4" w14:textId="77777777" w:rsidR="00880D43" w:rsidRPr="00656418" w:rsidRDefault="00880D43" w:rsidP="00D221A4">
            <w:pPr>
              <w:jc w:val="both"/>
              <w:rPr>
                <w:rFonts w:ascii="Times New Roman" w:hAnsi="Times New Roman"/>
              </w:rPr>
            </w:pPr>
          </w:p>
        </w:tc>
        <w:tc>
          <w:tcPr>
            <w:tcW w:w="4080" w:type="dxa"/>
            <w:vMerge/>
          </w:tcPr>
          <w:p w14:paraId="70E13A20" w14:textId="77777777" w:rsidR="00880D43" w:rsidRPr="00656418" w:rsidRDefault="00880D43" w:rsidP="00D221A4">
            <w:pPr>
              <w:jc w:val="both"/>
              <w:rPr>
                <w:rFonts w:ascii="Times New Roman" w:hAnsi="Times New Roman"/>
              </w:rPr>
            </w:pPr>
          </w:p>
        </w:tc>
        <w:tc>
          <w:tcPr>
            <w:tcW w:w="6800" w:type="dxa"/>
          </w:tcPr>
          <w:p w14:paraId="0B7FDA2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80%.</w:t>
            </w:r>
          </w:p>
        </w:tc>
      </w:tr>
      <w:tr w:rsidR="00880D43" w:rsidRPr="00656418" w14:paraId="370B32E0" w14:textId="77777777" w:rsidTr="001012D7">
        <w:tc>
          <w:tcPr>
            <w:tcW w:w="272" w:type="dxa"/>
            <w:vMerge/>
          </w:tcPr>
          <w:p w14:paraId="4DB6B76D" w14:textId="77777777" w:rsidR="00880D43" w:rsidRPr="00656418" w:rsidRDefault="00880D43" w:rsidP="00D221A4">
            <w:pPr>
              <w:jc w:val="both"/>
              <w:rPr>
                <w:rFonts w:ascii="Times New Roman" w:hAnsi="Times New Roman"/>
              </w:rPr>
            </w:pPr>
          </w:p>
        </w:tc>
        <w:tc>
          <w:tcPr>
            <w:tcW w:w="1903" w:type="dxa"/>
            <w:vMerge/>
          </w:tcPr>
          <w:p w14:paraId="75A7AA95" w14:textId="77777777" w:rsidR="00880D43" w:rsidRPr="00656418" w:rsidRDefault="00880D43" w:rsidP="00D221A4">
            <w:pPr>
              <w:jc w:val="both"/>
              <w:rPr>
                <w:rFonts w:ascii="Times New Roman" w:hAnsi="Times New Roman"/>
              </w:rPr>
            </w:pPr>
          </w:p>
        </w:tc>
        <w:tc>
          <w:tcPr>
            <w:tcW w:w="1224" w:type="dxa"/>
            <w:vMerge/>
          </w:tcPr>
          <w:p w14:paraId="3C481C1A" w14:textId="77777777" w:rsidR="00880D43" w:rsidRPr="00656418" w:rsidRDefault="00880D43" w:rsidP="00D221A4">
            <w:pPr>
              <w:jc w:val="both"/>
              <w:rPr>
                <w:rFonts w:ascii="Times New Roman" w:hAnsi="Times New Roman"/>
              </w:rPr>
            </w:pPr>
          </w:p>
        </w:tc>
        <w:tc>
          <w:tcPr>
            <w:tcW w:w="4080" w:type="dxa"/>
            <w:vMerge/>
          </w:tcPr>
          <w:p w14:paraId="356AE298" w14:textId="77777777" w:rsidR="00880D43" w:rsidRPr="00656418" w:rsidRDefault="00880D43" w:rsidP="00D221A4">
            <w:pPr>
              <w:jc w:val="both"/>
              <w:rPr>
                <w:rFonts w:ascii="Times New Roman" w:hAnsi="Times New Roman"/>
              </w:rPr>
            </w:pPr>
          </w:p>
        </w:tc>
        <w:tc>
          <w:tcPr>
            <w:tcW w:w="6800" w:type="dxa"/>
          </w:tcPr>
          <w:p w14:paraId="6083B0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Допускается размещение гаражей по красной линии без устройства распашных ворот при условии соблюдения норм безопасности дорожного движения и беспрепятственного прохода пешеходов по тротуару.</w:t>
            </w:r>
          </w:p>
        </w:tc>
      </w:tr>
      <w:tr w:rsidR="00880D43" w:rsidRPr="00656418" w14:paraId="561A14A8" w14:textId="77777777" w:rsidTr="001012D7">
        <w:tc>
          <w:tcPr>
            <w:tcW w:w="272" w:type="dxa"/>
            <w:vMerge w:val="restart"/>
          </w:tcPr>
          <w:p w14:paraId="43AB848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26072D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Предоставление коммунальных услуг</w:t>
            </w:r>
          </w:p>
        </w:tc>
        <w:tc>
          <w:tcPr>
            <w:tcW w:w="1224" w:type="dxa"/>
            <w:vMerge w:val="restart"/>
          </w:tcPr>
          <w:p w14:paraId="7C69127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3.1.1</w:t>
            </w:r>
          </w:p>
        </w:tc>
        <w:tc>
          <w:tcPr>
            <w:tcW w:w="4080" w:type="dxa"/>
            <w:vMerge w:val="restart"/>
          </w:tcPr>
          <w:p w14:paraId="65F540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0CB6A66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 кв.м.</w:t>
            </w:r>
          </w:p>
        </w:tc>
      </w:tr>
      <w:tr w:rsidR="00880D43" w:rsidRPr="00656418" w14:paraId="5A532079" w14:textId="77777777" w:rsidTr="001012D7">
        <w:tc>
          <w:tcPr>
            <w:tcW w:w="272" w:type="dxa"/>
            <w:vMerge/>
          </w:tcPr>
          <w:p w14:paraId="41975210" w14:textId="77777777" w:rsidR="00880D43" w:rsidRPr="00656418" w:rsidRDefault="00880D43" w:rsidP="00D221A4">
            <w:pPr>
              <w:jc w:val="both"/>
              <w:rPr>
                <w:rFonts w:ascii="Times New Roman" w:hAnsi="Times New Roman"/>
              </w:rPr>
            </w:pPr>
          </w:p>
        </w:tc>
        <w:tc>
          <w:tcPr>
            <w:tcW w:w="1903" w:type="dxa"/>
            <w:vMerge/>
          </w:tcPr>
          <w:p w14:paraId="65341244" w14:textId="77777777" w:rsidR="00880D43" w:rsidRPr="00656418" w:rsidRDefault="00880D43" w:rsidP="00D221A4">
            <w:pPr>
              <w:jc w:val="both"/>
              <w:rPr>
                <w:rFonts w:ascii="Times New Roman" w:hAnsi="Times New Roman"/>
              </w:rPr>
            </w:pPr>
          </w:p>
        </w:tc>
        <w:tc>
          <w:tcPr>
            <w:tcW w:w="1224" w:type="dxa"/>
            <w:vMerge/>
          </w:tcPr>
          <w:p w14:paraId="19ADAE78" w14:textId="77777777" w:rsidR="00880D43" w:rsidRPr="00656418" w:rsidRDefault="00880D43" w:rsidP="00D221A4">
            <w:pPr>
              <w:jc w:val="both"/>
              <w:rPr>
                <w:rFonts w:ascii="Times New Roman" w:hAnsi="Times New Roman"/>
              </w:rPr>
            </w:pPr>
          </w:p>
        </w:tc>
        <w:tc>
          <w:tcPr>
            <w:tcW w:w="4080" w:type="dxa"/>
            <w:vMerge/>
          </w:tcPr>
          <w:p w14:paraId="370AFD6C" w14:textId="77777777" w:rsidR="00880D43" w:rsidRPr="00656418" w:rsidRDefault="00880D43" w:rsidP="00D221A4">
            <w:pPr>
              <w:jc w:val="both"/>
              <w:rPr>
                <w:rFonts w:ascii="Times New Roman" w:hAnsi="Times New Roman"/>
              </w:rPr>
            </w:pPr>
          </w:p>
        </w:tc>
        <w:tc>
          <w:tcPr>
            <w:tcW w:w="6800" w:type="dxa"/>
          </w:tcPr>
          <w:p w14:paraId="3BA8EB2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7C5DCC89" w14:textId="77777777" w:rsidTr="001012D7">
        <w:tc>
          <w:tcPr>
            <w:tcW w:w="272" w:type="dxa"/>
            <w:vMerge/>
          </w:tcPr>
          <w:p w14:paraId="421196DA" w14:textId="77777777" w:rsidR="00880D43" w:rsidRPr="00656418" w:rsidRDefault="00880D43" w:rsidP="00D221A4">
            <w:pPr>
              <w:jc w:val="both"/>
              <w:rPr>
                <w:rFonts w:ascii="Times New Roman" w:hAnsi="Times New Roman"/>
              </w:rPr>
            </w:pPr>
          </w:p>
        </w:tc>
        <w:tc>
          <w:tcPr>
            <w:tcW w:w="1903" w:type="dxa"/>
            <w:vMerge/>
          </w:tcPr>
          <w:p w14:paraId="37D4FB51" w14:textId="77777777" w:rsidR="00880D43" w:rsidRPr="00656418" w:rsidRDefault="00880D43" w:rsidP="00D221A4">
            <w:pPr>
              <w:jc w:val="both"/>
              <w:rPr>
                <w:rFonts w:ascii="Times New Roman" w:hAnsi="Times New Roman"/>
              </w:rPr>
            </w:pPr>
          </w:p>
        </w:tc>
        <w:tc>
          <w:tcPr>
            <w:tcW w:w="1224" w:type="dxa"/>
            <w:vMerge/>
          </w:tcPr>
          <w:p w14:paraId="00BA2F44" w14:textId="77777777" w:rsidR="00880D43" w:rsidRPr="00656418" w:rsidRDefault="00880D43" w:rsidP="00D221A4">
            <w:pPr>
              <w:jc w:val="both"/>
              <w:rPr>
                <w:rFonts w:ascii="Times New Roman" w:hAnsi="Times New Roman"/>
              </w:rPr>
            </w:pPr>
          </w:p>
        </w:tc>
        <w:tc>
          <w:tcPr>
            <w:tcW w:w="4080" w:type="dxa"/>
            <w:vMerge/>
          </w:tcPr>
          <w:p w14:paraId="01B3F935" w14:textId="77777777" w:rsidR="00880D43" w:rsidRPr="00656418" w:rsidRDefault="00880D43" w:rsidP="00D221A4">
            <w:pPr>
              <w:jc w:val="both"/>
              <w:rPr>
                <w:rFonts w:ascii="Times New Roman" w:hAnsi="Times New Roman"/>
              </w:rPr>
            </w:pPr>
          </w:p>
        </w:tc>
        <w:tc>
          <w:tcPr>
            <w:tcW w:w="6800" w:type="dxa"/>
          </w:tcPr>
          <w:p w14:paraId="706C0DE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за исключением линейных объектов.</w:t>
            </w:r>
          </w:p>
        </w:tc>
      </w:tr>
      <w:tr w:rsidR="00880D43" w:rsidRPr="00656418" w14:paraId="591B7C0E" w14:textId="77777777" w:rsidTr="001012D7">
        <w:tc>
          <w:tcPr>
            <w:tcW w:w="272" w:type="dxa"/>
            <w:vMerge/>
          </w:tcPr>
          <w:p w14:paraId="357C9A3B" w14:textId="77777777" w:rsidR="00880D43" w:rsidRPr="00656418" w:rsidRDefault="00880D43" w:rsidP="00D221A4">
            <w:pPr>
              <w:jc w:val="both"/>
              <w:rPr>
                <w:rFonts w:ascii="Times New Roman" w:hAnsi="Times New Roman"/>
              </w:rPr>
            </w:pPr>
          </w:p>
        </w:tc>
        <w:tc>
          <w:tcPr>
            <w:tcW w:w="1903" w:type="dxa"/>
            <w:vMerge/>
          </w:tcPr>
          <w:p w14:paraId="0835AA05" w14:textId="77777777" w:rsidR="00880D43" w:rsidRPr="00656418" w:rsidRDefault="00880D43" w:rsidP="00D221A4">
            <w:pPr>
              <w:jc w:val="both"/>
              <w:rPr>
                <w:rFonts w:ascii="Times New Roman" w:hAnsi="Times New Roman"/>
              </w:rPr>
            </w:pPr>
          </w:p>
        </w:tc>
        <w:tc>
          <w:tcPr>
            <w:tcW w:w="1224" w:type="dxa"/>
            <w:vMerge/>
          </w:tcPr>
          <w:p w14:paraId="0DC83A77" w14:textId="77777777" w:rsidR="00880D43" w:rsidRPr="00656418" w:rsidRDefault="00880D43" w:rsidP="00D221A4">
            <w:pPr>
              <w:jc w:val="both"/>
              <w:rPr>
                <w:rFonts w:ascii="Times New Roman" w:hAnsi="Times New Roman"/>
              </w:rPr>
            </w:pPr>
          </w:p>
        </w:tc>
        <w:tc>
          <w:tcPr>
            <w:tcW w:w="4080" w:type="dxa"/>
            <w:vMerge/>
          </w:tcPr>
          <w:p w14:paraId="5577A6FE" w14:textId="77777777" w:rsidR="00880D43" w:rsidRPr="00656418" w:rsidRDefault="00880D43" w:rsidP="00D221A4">
            <w:pPr>
              <w:jc w:val="both"/>
              <w:rPr>
                <w:rFonts w:ascii="Times New Roman" w:hAnsi="Times New Roman"/>
              </w:rPr>
            </w:pPr>
          </w:p>
        </w:tc>
        <w:tc>
          <w:tcPr>
            <w:tcW w:w="6800" w:type="dxa"/>
          </w:tcPr>
          <w:p w14:paraId="6A4E4E3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 за исключением линейных объектов.</w:t>
            </w:r>
          </w:p>
        </w:tc>
      </w:tr>
      <w:tr w:rsidR="00880D43" w:rsidRPr="00656418" w14:paraId="44C8D2E2" w14:textId="77777777" w:rsidTr="001012D7">
        <w:tc>
          <w:tcPr>
            <w:tcW w:w="272" w:type="dxa"/>
            <w:vMerge/>
          </w:tcPr>
          <w:p w14:paraId="0E730A64" w14:textId="77777777" w:rsidR="00880D43" w:rsidRPr="00656418" w:rsidRDefault="00880D43" w:rsidP="00D221A4">
            <w:pPr>
              <w:jc w:val="both"/>
              <w:rPr>
                <w:rFonts w:ascii="Times New Roman" w:hAnsi="Times New Roman"/>
              </w:rPr>
            </w:pPr>
          </w:p>
        </w:tc>
        <w:tc>
          <w:tcPr>
            <w:tcW w:w="1903" w:type="dxa"/>
            <w:vMerge/>
          </w:tcPr>
          <w:p w14:paraId="6E6267FB" w14:textId="77777777" w:rsidR="00880D43" w:rsidRPr="00656418" w:rsidRDefault="00880D43" w:rsidP="00D221A4">
            <w:pPr>
              <w:jc w:val="both"/>
              <w:rPr>
                <w:rFonts w:ascii="Times New Roman" w:hAnsi="Times New Roman"/>
              </w:rPr>
            </w:pPr>
          </w:p>
        </w:tc>
        <w:tc>
          <w:tcPr>
            <w:tcW w:w="1224" w:type="dxa"/>
            <w:vMerge/>
          </w:tcPr>
          <w:p w14:paraId="503BF73A" w14:textId="77777777" w:rsidR="00880D43" w:rsidRPr="00656418" w:rsidRDefault="00880D43" w:rsidP="00D221A4">
            <w:pPr>
              <w:jc w:val="both"/>
              <w:rPr>
                <w:rFonts w:ascii="Times New Roman" w:hAnsi="Times New Roman"/>
              </w:rPr>
            </w:pPr>
          </w:p>
        </w:tc>
        <w:tc>
          <w:tcPr>
            <w:tcW w:w="4080" w:type="dxa"/>
            <w:vMerge/>
          </w:tcPr>
          <w:p w14:paraId="27884D67" w14:textId="77777777" w:rsidR="00880D43" w:rsidRPr="00656418" w:rsidRDefault="00880D43" w:rsidP="00D221A4">
            <w:pPr>
              <w:jc w:val="both"/>
              <w:rPr>
                <w:rFonts w:ascii="Times New Roman" w:hAnsi="Times New Roman"/>
              </w:rPr>
            </w:pPr>
          </w:p>
        </w:tc>
        <w:tc>
          <w:tcPr>
            <w:tcW w:w="6800" w:type="dxa"/>
          </w:tcPr>
          <w:p w14:paraId="330E406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4F08F79D" w14:textId="77777777" w:rsidTr="001012D7">
        <w:tc>
          <w:tcPr>
            <w:tcW w:w="272" w:type="dxa"/>
            <w:vMerge/>
          </w:tcPr>
          <w:p w14:paraId="674EF56D" w14:textId="77777777" w:rsidR="00880D43" w:rsidRPr="00656418" w:rsidRDefault="00880D43" w:rsidP="00D221A4">
            <w:pPr>
              <w:jc w:val="both"/>
              <w:rPr>
                <w:rFonts w:ascii="Times New Roman" w:hAnsi="Times New Roman"/>
              </w:rPr>
            </w:pPr>
          </w:p>
        </w:tc>
        <w:tc>
          <w:tcPr>
            <w:tcW w:w="1903" w:type="dxa"/>
            <w:vMerge/>
          </w:tcPr>
          <w:p w14:paraId="5B2A41D2" w14:textId="77777777" w:rsidR="00880D43" w:rsidRPr="00656418" w:rsidRDefault="00880D43" w:rsidP="00D221A4">
            <w:pPr>
              <w:jc w:val="both"/>
              <w:rPr>
                <w:rFonts w:ascii="Times New Roman" w:hAnsi="Times New Roman"/>
              </w:rPr>
            </w:pPr>
          </w:p>
        </w:tc>
        <w:tc>
          <w:tcPr>
            <w:tcW w:w="1224" w:type="dxa"/>
            <w:vMerge/>
          </w:tcPr>
          <w:p w14:paraId="7F2BEC5A" w14:textId="77777777" w:rsidR="00880D43" w:rsidRPr="00656418" w:rsidRDefault="00880D43" w:rsidP="00D221A4">
            <w:pPr>
              <w:jc w:val="both"/>
              <w:rPr>
                <w:rFonts w:ascii="Times New Roman" w:hAnsi="Times New Roman"/>
              </w:rPr>
            </w:pPr>
          </w:p>
        </w:tc>
        <w:tc>
          <w:tcPr>
            <w:tcW w:w="4080" w:type="dxa"/>
            <w:vMerge/>
          </w:tcPr>
          <w:p w14:paraId="53173B72" w14:textId="77777777" w:rsidR="00880D43" w:rsidRPr="00656418" w:rsidRDefault="00880D43" w:rsidP="00D221A4">
            <w:pPr>
              <w:jc w:val="both"/>
              <w:rPr>
                <w:rFonts w:ascii="Times New Roman" w:hAnsi="Times New Roman"/>
              </w:rPr>
            </w:pPr>
          </w:p>
        </w:tc>
        <w:tc>
          <w:tcPr>
            <w:tcW w:w="6800" w:type="dxa"/>
          </w:tcPr>
          <w:p w14:paraId="3D505CE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7103CF1F" w14:textId="77777777" w:rsidTr="001012D7">
        <w:tc>
          <w:tcPr>
            <w:tcW w:w="272" w:type="dxa"/>
            <w:vMerge/>
          </w:tcPr>
          <w:p w14:paraId="261018E1" w14:textId="77777777" w:rsidR="00880D43" w:rsidRPr="00656418" w:rsidRDefault="00880D43" w:rsidP="00D221A4">
            <w:pPr>
              <w:jc w:val="both"/>
              <w:rPr>
                <w:rFonts w:ascii="Times New Roman" w:hAnsi="Times New Roman"/>
              </w:rPr>
            </w:pPr>
          </w:p>
        </w:tc>
        <w:tc>
          <w:tcPr>
            <w:tcW w:w="1903" w:type="dxa"/>
            <w:vMerge/>
          </w:tcPr>
          <w:p w14:paraId="52973738" w14:textId="77777777" w:rsidR="00880D43" w:rsidRPr="00656418" w:rsidRDefault="00880D43" w:rsidP="00D221A4">
            <w:pPr>
              <w:jc w:val="both"/>
              <w:rPr>
                <w:rFonts w:ascii="Times New Roman" w:hAnsi="Times New Roman"/>
              </w:rPr>
            </w:pPr>
          </w:p>
        </w:tc>
        <w:tc>
          <w:tcPr>
            <w:tcW w:w="1224" w:type="dxa"/>
            <w:vMerge/>
          </w:tcPr>
          <w:p w14:paraId="0E2E4420" w14:textId="77777777" w:rsidR="00880D43" w:rsidRPr="00656418" w:rsidRDefault="00880D43" w:rsidP="00D221A4">
            <w:pPr>
              <w:jc w:val="both"/>
              <w:rPr>
                <w:rFonts w:ascii="Times New Roman" w:hAnsi="Times New Roman"/>
              </w:rPr>
            </w:pPr>
          </w:p>
        </w:tc>
        <w:tc>
          <w:tcPr>
            <w:tcW w:w="4080" w:type="dxa"/>
            <w:vMerge/>
          </w:tcPr>
          <w:p w14:paraId="1FF83EDE" w14:textId="77777777" w:rsidR="00880D43" w:rsidRPr="00656418" w:rsidRDefault="00880D43" w:rsidP="00D221A4">
            <w:pPr>
              <w:jc w:val="both"/>
              <w:rPr>
                <w:rFonts w:ascii="Times New Roman" w:hAnsi="Times New Roman"/>
              </w:rPr>
            </w:pPr>
          </w:p>
        </w:tc>
        <w:tc>
          <w:tcPr>
            <w:tcW w:w="6800" w:type="dxa"/>
          </w:tcPr>
          <w:p w14:paraId="119089D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 - за исключением линейных объектов.</w:t>
            </w:r>
          </w:p>
        </w:tc>
      </w:tr>
      <w:tr w:rsidR="00880D43" w:rsidRPr="00656418" w14:paraId="6AC44439" w14:textId="77777777" w:rsidTr="001012D7">
        <w:trPr>
          <w:trHeight w:val="269"/>
        </w:trPr>
        <w:tc>
          <w:tcPr>
            <w:tcW w:w="272" w:type="dxa"/>
            <w:vMerge w:val="restart"/>
          </w:tcPr>
          <w:p w14:paraId="3A2DBAF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vMerge w:val="restart"/>
          </w:tcPr>
          <w:p w14:paraId="076991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Дома социального обслуживания</w:t>
            </w:r>
          </w:p>
        </w:tc>
        <w:tc>
          <w:tcPr>
            <w:tcW w:w="1224" w:type="dxa"/>
            <w:vMerge w:val="restart"/>
          </w:tcPr>
          <w:p w14:paraId="7810444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3.2.1</w:t>
            </w:r>
          </w:p>
        </w:tc>
        <w:tc>
          <w:tcPr>
            <w:tcW w:w="4080" w:type="dxa"/>
            <w:vMerge w:val="restart"/>
          </w:tcPr>
          <w:p w14:paraId="231767E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53FAC1B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p w14:paraId="55E77D4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p w14:paraId="2CBDCBC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084094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309A273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p w14:paraId="24DF242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p w14:paraId="1F7B98D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p w14:paraId="63A3E0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p w14:paraId="20E776C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18EAACD4" w14:textId="77777777" w:rsidTr="001012D7">
        <w:trPr>
          <w:trHeight w:val="269"/>
        </w:trPr>
        <w:tc>
          <w:tcPr>
            <w:tcW w:w="272" w:type="dxa"/>
            <w:vMerge/>
          </w:tcPr>
          <w:p w14:paraId="067A24B0" w14:textId="77777777" w:rsidR="00880D43" w:rsidRPr="00656418" w:rsidRDefault="00880D43" w:rsidP="00D221A4">
            <w:pPr>
              <w:jc w:val="both"/>
              <w:rPr>
                <w:rFonts w:ascii="Times New Roman" w:hAnsi="Times New Roman"/>
              </w:rPr>
            </w:pPr>
          </w:p>
        </w:tc>
        <w:tc>
          <w:tcPr>
            <w:tcW w:w="1903" w:type="dxa"/>
            <w:vMerge/>
          </w:tcPr>
          <w:p w14:paraId="16DE2FA8" w14:textId="77777777" w:rsidR="00880D43" w:rsidRPr="00656418" w:rsidRDefault="00880D43" w:rsidP="00D221A4">
            <w:pPr>
              <w:jc w:val="both"/>
              <w:rPr>
                <w:rFonts w:ascii="Times New Roman" w:hAnsi="Times New Roman"/>
              </w:rPr>
            </w:pPr>
          </w:p>
        </w:tc>
        <w:tc>
          <w:tcPr>
            <w:tcW w:w="1224" w:type="dxa"/>
            <w:vMerge/>
          </w:tcPr>
          <w:p w14:paraId="64D710F4" w14:textId="77777777" w:rsidR="00880D43" w:rsidRPr="00656418" w:rsidRDefault="00880D43" w:rsidP="00D221A4">
            <w:pPr>
              <w:jc w:val="both"/>
              <w:rPr>
                <w:rFonts w:ascii="Times New Roman" w:hAnsi="Times New Roman"/>
              </w:rPr>
            </w:pPr>
          </w:p>
        </w:tc>
        <w:tc>
          <w:tcPr>
            <w:tcW w:w="4080" w:type="dxa"/>
            <w:vMerge/>
          </w:tcPr>
          <w:p w14:paraId="29B24113" w14:textId="77777777" w:rsidR="00880D43" w:rsidRPr="00656418" w:rsidRDefault="00880D43" w:rsidP="00D221A4">
            <w:pPr>
              <w:jc w:val="both"/>
              <w:rPr>
                <w:rFonts w:ascii="Times New Roman" w:hAnsi="Times New Roman"/>
              </w:rPr>
            </w:pPr>
          </w:p>
        </w:tc>
        <w:tc>
          <w:tcPr>
            <w:tcW w:w="6800" w:type="dxa"/>
            <w:vMerge/>
          </w:tcPr>
          <w:p w14:paraId="367746F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2577A232" w14:textId="77777777" w:rsidTr="001012D7">
        <w:trPr>
          <w:trHeight w:val="269"/>
        </w:trPr>
        <w:tc>
          <w:tcPr>
            <w:tcW w:w="272" w:type="dxa"/>
            <w:vMerge/>
          </w:tcPr>
          <w:p w14:paraId="7DF509D8" w14:textId="77777777" w:rsidR="00880D43" w:rsidRPr="00656418" w:rsidRDefault="00880D43" w:rsidP="00D221A4">
            <w:pPr>
              <w:jc w:val="both"/>
              <w:rPr>
                <w:rFonts w:ascii="Times New Roman" w:hAnsi="Times New Roman"/>
              </w:rPr>
            </w:pPr>
          </w:p>
        </w:tc>
        <w:tc>
          <w:tcPr>
            <w:tcW w:w="1903" w:type="dxa"/>
            <w:vMerge/>
          </w:tcPr>
          <w:p w14:paraId="3C879297" w14:textId="77777777" w:rsidR="00880D43" w:rsidRPr="00656418" w:rsidRDefault="00880D43" w:rsidP="00D221A4">
            <w:pPr>
              <w:jc w:val="both"/>
              <w:rPr>
                <w:rFonts w:ascii="Times New Roman" w:hAnsi="Times New Roman"/>
              </w:rPr>
            </w:pPr>
          </w:p>
        </w:tc>
        <w:tc>
          <w:tcPr>
            <w:tcW w:w="1224" w:type="dxa"/>
            <w:vMerge/>
          </w:tcPr>
          <w:p w14:paraId="380F6CB8" w14:textId="77777777" w:rsidR="00880D43" w:rsidRPr="00656418" w:rsidRDefault="00880D43" w:rsidP="00D221A4">
            <w:pPr>
              <w:jc w:val="both"/>
              <w:rPr>
                <w:rFonts w:ascii="Times New Roman" w:hAnsi="Times New Roman"/>
              </w:rPr>
            </w:pPr>
          </w:p>
        </w:tc>
        <w:tc>
          <w:tcPr>
            <w:tcW w:w="4080" w:type="dxa"/>
            <w:vMerge/>
          </w:tcPr>
          <w:p w14:paraId="42CA9BB8" w14:textId="77777777" w:rsidR="00880D43" w:rsidRPr="00656418" w:rsidRDefault="00880D43" w:rsidP="00D221A4">
            <w:pPr>
              <w:jc w:val="both"/>
              <w:rPr>
                <w:rFonts w:ascii="Times New Roman" w:hAnsi="Times New Roman"/>
              </w:rPr>
            </w:pPr>
          </w:p>
        </w:tc>
        <w:tc>
          <w:tcPr>
            <w:tcW w:w="6800" w:type="dxa"/>
            <w:vMerge/>
          </w:tcPr>
          <w:p w14:paraId="71C4C99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537AD7DD" w14:textId="77777777" w:rsidTr="001012D7">
        <w:trPr>
          <w:trHeight w:val="269"/>
        </w:trPr>
        <w:tc>
          <w:tcPr>
            <w:tcW w:w="272" w:type="dxa"/>
            <w:vMerge/>
          </w:tcPr>
          <w:p w14:paraId="79960BF0" w14:textId="77777777" w:rsidR="00880D43" w:rsidRPr="00656418" w:rsidRDefault="00880D43" w:rsidP="00D221A4">
            <w:pPr>
              <w:jc w:val="both"/>
              <w:rPr>
                <w:rFonts w:ascii="Times New Roman" w:hAnsi="Times New Roman"/>
              </w:rPr>
            </w:pPr>
          </w:p>
        </w:tc>
        <w:tc>
          <w:tcPr>
            <w:tcW w:w="1903" w:type="dxa"/>
            <w:vMerge/>
          </w:tcPr>
          <w:p w14:paraId="0C54E3BC" w14:textId="77777777" w:rsidR="00880D43" w:rsidRPr="00656418" w:rsidRDefault="00880D43" w:rsidP="00D221A4">
            <w:pPr>
              <w:jc w:val="both"/>
              <w:rPr>
                <w:rFonts w:ascii="Times New Roman" w:hAnsi="Times New Roman"/>
              </w:rPr>
            </w:pPr>
          </w:p>
        </w:tc>
        <w:tc>
          <w:tcPr>
            <w:tcW w:w="1224" w:type="dxa"/>
            <w:vMerge/>
          </w:tcPr>
          <w:p w14:paraId="2FB16C5A" w14:textId="77777777" w:rsidR="00880D43" w:rsidRPr="00656418" w:rsidRDefault="00880D43" w:rsidP="00D221A4">
            <w:pPr>
              <w:jc w:val="both"/>
              <w:rPr>
                <w:rFonts w:ascii="Times New Roman" w:hAnsi="Times New Roman"/>
              </w:rPr>
            </w:pPr>
          </w:p>
        </w:tc>
        <w:tc>
          <w:tcPr>
            <w:tcW w:w="4080" w:type="dxa"/>
            <w:vMerge/>
          </w:tcPr>
          <w:p w14:paraId="4496965B" w14:textId="77777777" w:rsidR="00880D43" w:rsidRPr="00656418" w:rsidRDefault="00880D43" w:rsidP="00D221A4">
            <w:pPr>
              <w:jc w:val="both"/>
              <w:rPr>
                <w:rFonts w:ascii="Times New Roman" w:hAnsi="Times New Roman"/>
              </w:rPr>
            </w:pPr>
          </w:p>
        </w:tc>
        <w:tc>
          <w:tcPr>
            <w:tcW w:w="6800" w:type="dxa"/>
            <w:vMerge/>
          </w:tcPr>
          <w:p w14:paraId="6012FCD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6DC9B629" w14:textId="77777777" w:rsidTr="001012D7">
        <w:trPr>
          <w:trHeight w:val="269"/>
        </w:trPr>
        <w:tc>
          <w:tcPr>
            <w:tcW w:w="272" w:type="dxa"/>
            <w:vMerge/>
          </w:tcPr>
          <w:p w14:paraId="2AB81A9E" w14:textId="77777777" w:rsidR="00880D43" w:rsidRPr="00656418" w:rsidRDefault="00880D43" w:rsidP="00D221A4">
            <w:pPr>
              <w:jc w:val="both"/>
              <w:rPr>
                <w:rFonts w:ascii="Times New Roman" w:hAnsi="Times New Roman"/>
              </w:rPr>
            </w:pPr>
          </w:p>
        </w:tc>
        <w:tc>
          <w:tcPr>
            <w:tcW w:w="1903" w:type="dxa"/>
            <w:vMerge/>
          </w:tcPr>
          <w:p w14:paraId="73E1F75D" w14:textId="77777777" w:rsidR="00880D43" w:rsidRPr="00656418" w:rsidRDefault="00880D43" w:rsidP="00D221A4">
            <w:pPr>
              <w:jc w:val="both"/>
              <w:rPr>
                <w:rFonts w:ascii="Times New Roman" w:hAnsi="Times New Roman"/>
              </w:rPr>
            </w:pPr>
          </w:p>
        </w:tc>
        <w:tc>
          <w:tcPr>
            <w:tcW w:w="1224" w:type="dxa"/>
            <w:vMerge/>
          </w:tcPr>
          <w:p w14:paraId="3EDB8E11" w14:textId="77777777" w:rsidR="00880D43" w:rsidRPr="00656418" w:rsidRDefault="00880D43" w:rsidP="00D221A4">
            <w:pPr>
              <w:jc w:val="both"/>
              <w:rPr>
                <w:rFonts w:ascii="Times New Roman" w:hAnsi="Times New Roman"/>
              </w:rPr>
            </w:pPr>
          </w:p>
        </w:tc>
        <w:tc>
          <w:tcPr>
            <w:tcW w:w="4080" w:type="dxa"/>
            <w:vMerge/>
          </w:tcPr>
          <w:p w14:paraId="07E5EF95" w14:textId="77777777" w:rsidR="00880D43" w:rsidRPr="00656418" w:rsidRDefault="00880D43" w:rsidP="00D221A4">
            <w:pPr>
              <w:jc w:val="both"/>
              <w:rPr>
                <w:rFonts w:ascii="Times New Roman" w:hAnsi="Times New Roman"/>
              </w:rPr>
            </w:pPr>
          </w:p>
        </w:tc>
        <w:tc>
          <w:tcPr>
            <w:tcW w:w="6800" w:type="dxa"/>
            <w:vMerge/>
          </w:tcPr>
          <w:p w14:paraId="1B24CC9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500C5F42" w14:textId="77777777" w:rsidTr="001012D7">
        <w:trPr>
          <w:trHeight w:val="269"/>
        </w:trPr>
        <w:tc>
          <w:tcPr>
            <w:tcW w:w="272" w:type="dxa"/>
            <w:vMerge/>
          </w:tcPr>
          <w:p w14:paraId="6E5E4604" w14:textId="77777777" w:rsidR="00880D43" w:rsidRPr="00656418" w:rsidRDefault="00880D43" w:rsidP="00D221A4">
            <w:pPr>
              <w:jc w:val="both"/>
              <w:rPr>
                <w:rFonts w:ascii="Times New Roman" w:hAnsi="Times New Roman"/>
              </w:rPr>
            </w:pPr>
          </w:p>
        </w:tc>
        <w:tc>
          <w:tcPr>
            <w:tcW w:w="1903" w:type="dxa"/>
            <w:vMerge/>
          </w:tcPr>
          <w:p w14:paraId="31B102DC" w14:textId="77777777" w:rsidR="00880D43" w:rsidRPr="00656418" w:rsidRDefault="00880D43" w:rsidP="00D221A4">
            <w:pPr>
              <w:jc w:val="both"/>
              <w:rPr>
                <w:rFonts w:ascii="Times New Roman" w:hAnsi="Times New Roman"/>
              </w:rPr>
            </w:pPr>
          </w:p>
        </w:tc>
        <w:tc>
          <w:tcPr>
            <w:tcW w:w="1224" w:type="dxa"/>
            <w:vMerge/>
          </w:tcPr>
          <w:p w14:paraId="6EC7920D" w14:textId="77777777" w:rsidR="00880D43" w:rsidRPr="00656418" w:rsidRDefault="00880D43" w:rsidP="00D221A4">
            <w:pPr>
              <w:jc w:val="both"/>
              <w:rPr>
                <w:rFonts w:ascii="Times New Roman" w:hAnsi="Times New Roman"/>
              </w:rPr>
            </w:pPr>
          </w:p>
        </w:tc>
        <w:tc>
          <w:tcPr>
            <w:tcW w:w="4080" w:type="dxa"/>
            <w:vMerge/>
          </w:tcPr>
          <w:p w14:paraId="793AFEA5" w14:textId="77777777" w:rsidR="00880D43" w:rsidRPr="00656418" w:rsidRDefault="00880D43" w:rsidP="00D221A4">
            <w:pPr>
              <w:jc w:val="both"/>
              <w:rPr>
                <w:rFonts w:ascii="Times New Roman" w:hAnsi="Times New Roman"/>
              </w:rPr>
            </w:pPr>
          </w:p>
        </w:tc>
        <w:tc>
          <w:tcPr>
            <w:tcW w:w="6800" w:type="dxa"/>
            <w:vMerge/>
          </w:tcPr>
          <w:p w14:paraId="6747FEF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547D8CD3" w14:textId="77777777" w:rsidTr="001012D7">
        <w:trPr>
          <w:trHeight w:val="269"/>
        </w:trPr>
        <w:tc>
          <w:tcPr>
            <w:tcW w:w="272" w:type="dxa"/>
            <w:vMerge/>
          </w:tcPr>
          <w:p w14:paraId="05AF3C8C" w14:textId="77777777" w:rsidR="00880D43" w:rsidRPr="00656418" w:rsidRDefault="00880D43" w:rsidP="00D221A4">
            <w:pPr>
              <w:jc w:val="both"/>
              <w:rPr>
                <w:rFonts w:ascii="Times New Roman" w:hAnsi="Times New Roman"/>
              </w:rPr>
            </w:pPr>
          </w:p>
        </w:tc>
        <w:tc>
          <w:tcPr>
            <w:tcW w:w="1903" w:type="dxa"/>
            <w:vMerge/>
          </w:tcPr>
          <w:p w14:paraId="2EB28AF8" w14:textId="77777777" w:rsidR="00880D43" w:rsidRPr="00656418" w:rsidRDefault="00880D43" w:rsidP="00D221A4">
            <w:pPr>
              <w:jc w:val="both"/>
              <w:rPr>
                <w:rFonts w:ascii="Times New Roman" w:hAnsi="Times New Roman"/>
              </w:rPr>
            </w:pPr>
          </w:p>
        </w:tc>
        <w:tc>
          <w:tcPr>
            <w:tcW w:w="1224" w:type="dxa"/>
            <w:vMerge/>
          </w:tcPr>
          <w:p w14:paraId="128A2A35" w14:textId="77777777" w:rsidR="00880D43" w:rsidRPr="00656418" w:rsidRDefault="00880D43" w:rsidP="00D221A4">
            <w:pPr>
              <w:jc w:val="both"/>
              <w:rPr>
                <w:rFonts w:ascii="Times New Roman" w:hAnsi="Times New Roman"/>
              </w:rPr>
            </w:pPr>
          </w:p>
        </w:tc>
        <w:tc>
          <w:tcPr>
            <w:tcW w:w="4080" w:type="dxa"/>
            <w:vMerge/>
          </w:tcPr>
          <w:p w14:paraId="5981EC20" w14:textId="77777777" w:rsidR="00880D43" w:rsidRPr="00656418" w:rsidRDefault="00880D43" w:rsidP="00D221A4">
            <w:pPr>
              <w:jc w:val="both"/>
              <w:rPr>
                <w:rFonts w:ascii="Times New Roman" w:hAnsi="Times New Roman"/>
              </w:rPr>
            </w:pPr>
          </w:p>
        </w:tc>
        <w:tc>
          <w:tcPr>
            <w:tcW w:w="6800" w:type="dxa"/>
            <w:vMerge/>
          </w:tcPr>
          <w:p w14:paraId="684C5C4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0CDA99C1" w14:textId="77777777" w:rsidTr="001012D7">
        <w:trPr>
          <w:trHeight w:val="269"/>
        </w:trPr>
        <w:tc>
          <w:tcPr>
            <w:tcW w:w="272" w:type="dxa"/>
            <w:vMerge/>
          </w:tcPr>
          <w:p w14:paraId="6F9063D9" w14:textId="77777777" w:rsidR="00880D43" w:rsidRPr="00656418" w:rsidRDefault="00880D43" w:rsidP="00D221A4">
            <w:pPr>
              <w:jc w:val="both"/>
              <w:rPr>
                <w:rFonts w:ascii="Times New Roman" w:hAnsi="Times New Roman"/>
              </w:rPr>
            </w:pPr>
          </w:p>
        </w:tc>
        <w:tc>
          <w:tcPr>
            <w:tcW w:w="1903" w:type="dxa"/>
            <w:vMerge/>
          </w:tcPr>
          <w:p w14:paraId="11537CF0" w14:textId="77777777" w:rsidR="00880D43" w:rsidRPr="00656418" w:rsidRDefault="00880D43" w:rsidP="00D221A4">
            <w:pPr>
              <w:jc w:val="both"/>
              <w:rPr>
                <w:rFonts w:ascii="Times New Roman" w:hAnsi="Times New Roman"/>
              </w:rPr>
            </w:pPr>
          </w:p>
        </w:tc>
        <w:tc>
          <w:tcPr>
            <w:tcW w:w="1224" w:type="dxa"/>
            <w:vMerge/>
          </w:tcPr>
          <w:p w14:paraId="4AECB577" w14:textId="77777777" w:rsidR="00880D43" w:rsidRPr="00656418" w:rsidRDefault="00880D43" w:rsidP="00D221A4">
            <w:pPr>
              <w:jc w:val="both"/>
              <w:rPr>
                <w:rFonts w:ascii="Times New Roman" w:hAnsi="Times New Roman"/>
              </w:rPr>
            </w:pPr>
          </w:p>
        </w:tc>
        <w:tc>
          <w:tcPr>
            <w:tcW w:w="4080" w:type="dxa"/>
            <w:vMerge/>
          </w:tcPr>
          <w:p w14:paraId="75FA6B7F" w14:textId="77777777" w:rsidR="00880D43" w:rsidRPr="00656418" w:rsidRDefault="00880D43" w:rsidP="00D221A4">
            <w:pPr>
              <w:jc w:val="both"/>
              <w:rPr>
                <w:rFonts w:ascii="Times New Roman" w:hAnsi="Times New Roman"/>
              </w:rPr>
            </w:pPr>
          </w:p>
        </w:tc>
        <w:tc>
          <w:tcPr>
            <w:tcW w:w="6800" w:type="dxa"/>
            <w:vMerge/>
          </w:tcPr>
          <w:p w14:paraId="22FADC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404E854F" w14:textId="77777777" w:rsidTr="001012D7">
        <w:trPr>
          <w:trHeight w:val="269"/>
        </w:trPr>
        <w:tc>
          <w:tcPr>
            <w:tcW w:w="272" w:type="dxa"/>
            <w:vMerge/>
          </w:tcPr>
          <w:p w14:paraId="39493F74" w14:textId="77777777" w:rsidR="00880D43" w:rsidRPr="00656418" w:rsidRDefault="00880D43" w:rsidP="00D221A4">
            <w:pPr>
              <w:jc w:val="both"/>
              <w:rPr>
                <w:rFonts w:ascii="Times New Roman" w:hAnsi="Times New Roman"/>
              </w:rPr>
            </w:pPr>
          </w:p>
        </w:tc>
        <w:tc>
          <w:tcPr>
            <w:tcW w:w="1903" w:type="dxa"/>
            <w:vMerge/>
          </w:tcPr>
          <w:p w14:paraId="4A1423C6" w14:textId="77777777" w:rsidR="00880D43" w:rsidRPr="00656418" w:rsidRDefault="00880D43" w:rsidP="00D221A4">
            <w:pPr>
              <w:jc w:val="both"/>
              <w:rPr>
                <w:rFonts w:ascii="Times New Roman" w:hAnsi="Times New Roman"/>
              </w:rPr>
            </w:pPr>
          </w:p>
        </w:tc>
        <w:tc>
          <w:tcPr>
            <w:tcW w:w="1224" w:type="dxa"/>
            <w:vMerge/>
          </w:tcPr>
          <w:p w14:paraId="01AD4C95" w14:textId="77777777" w:rsidR="00880D43" w:rsidRPr="00656418" w:rsidRDefault="00880D43" w:rsidP="00D221A4">
            <w:pPr>
              <w:jc w:val="both"/>
              <w:rPr>
                <w:rFonts w:ascii="Times New Roman" w:hAnsi="Times New Roman"/>
              </w:rPr>
            </w:pPr>
          </w:p>
        </w:tc>
        <w:tc>
          <w:tcPr>
            <w:tcW w:w="4080" w:type="dxa"/>
            <w:vMerge/>
          </w:tcPr>
          <w:p w14:paraId="705FA7F3" w14:textId="77777777" w:rsidR="00880D43" w:rsidRPr="00656418" w:rsidRDefault="00880D43" w:rsidP="00D221A4">
            <w:pPr>
              <w:jc w:val="both"/>
              <w:rPr>
                <w:rFonts w:ascii="Times New Roman" w:hAnsi="Times New Roman"/>
              </w:rPr>
            </w:pPr>
          </w:p>
        </w:tc>
        <w:tc>
          <w:tcPr>
            <w:tcW w:w="6800" w:type="dxa"/>
            <w:vMerge/>
          </w:tcPr>
          <w:p w14:paraId="20BAFB7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0C21B0C1" w14:textId="77777777" w:rsidTr="001012D7">
        <w:tc>
          <w:tcPr>
            <w:tcW w:w="272" w:type="dxa"/>
          </w:tcPr>
          <w:p w14:paraId="1F5D098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4F446EF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Оказание социальной помощи населению</w:t>
            </w:r>
          </w:p>
        </w:tc>
        <w:tc>
          <w:tcPr>
            <w:tcW w:w="1224" w:type="dxa"/>
          </w:tcPr>
          <w:p w14:paraId="0F61E68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3.2.2</w:t>
            </w:r>
          </w:p>
        </w:tc>
        <w:tc>
          <w:tcPr>
            <w:tcW w:w="4080" w:type="dxa"/>
          </w:tcPr>
          <w:p w14:paraId="39D598F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525B1AD8" w14:textId="77777777" w:rsidR="00880D43" w:rsidRPr="00656418" w:rsidRDefault="00880D43" w:rsidP="00D221A4">
            <w:pPr>
              <w:jc w:val="both"/>
              <w:rPr>
                <w:rFonts w:ascii="Times New Roman" w:hAnsi="Times New Roman"/>
              </w:rPr>
            </w:pPr>
          </w:p>
        </w:tc>
      </w:tr>
      <w:tr w:rsidR="00880D43" w:rsidRPr="00656418" w14:paraId="7D80673E" w14:textId="77777777" w:rsidTr="001012D7">
        <w:tc>
          <w:tcPr>
            <w:tcW w:w="272" w:type="dxa"/>
          </w:tcPr>
          <w:p w14:paraId="03869F4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5E982A7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Оказание услуг связи</w:t>
            </w:r>
          </w:p>
        </w:tc>
        <w:tc>
          <w:tcPr>
            <w:tcW w:w="1224" w:type="dxa"/>
          </w:tcPr>
          <w:p w14:paraId="0EA3389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3.2.3</w:t>
            </w:r>
          </w:p>
        </w:tc>
        <w:tc>
          <w:tcPr>
            <w:tcW w:w="4080" w:type="dxa"/>
          </w:tcPr>
          <w:p w14:paraId="26BE7BE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0" w:type="dxa"/>
            <w:vMerge/>
          </w:tcPr>
          <w:p w14:paraId="74A51E18" w14:textId="77777777" w:rsidR="00880D43" w:rsidRPr="00656418" w:rsidRDefault="00880D43" w:rsidP="00D221A4">
            <w:pPr>
              <w:jc w:val="both"/>
              <w:rPr>
                <w:rFonts w:ascii="Times New Roman" w:hAnsi="Times New Roman"/>
              </w:rPr>
            </w:pPr>
          </w:p>
        </w:tc>
      </w:tr>
      <w:tr w:rsidR="00880D43" w:rsidRPr="00656418" w14:paraId="1311EAB2" w14:textId="77777777" w:rsidTr="001012D7">
        <w:tc>
          <w:tcPr>
            <w:tcW w:w="272" w:type="dxa"/>
          </w:tcPr>
          <w:p w14:paraId="42059E5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6C989AA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Бытовое обслуживание</w:t>
            </w:r>
          </w:p>
        </w:tc>
        <w:tc>
          <w:tcPr>
            <w:tcW w:w="1224" w:type="dxa"/>
          </w:tcPr>
          <w:p w14:paraId="35725FE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3.3</w:t>
            </w:r>
          </w:p>
        </w:tc>
        <w:tc>
          <w:tcPr>
            <w:tcW w:w="4080" w:type="dxa"/>
          </w:tcPr>
          <w:p w14:paraId="7FD5C30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vMerge/>
          </w:tcPr>
          <w:p w14:paraId="46A7165E" w14:textId="77777777" w:rsidR="00880D43" w:rsidRPr="00656418" w:rsidRDefault="00880D43" w:rsidP="00D221A4">
            <w:pPr>
              <w:jc w:val="both"/>
              <w:rPr>
                <w:rFonts w:ascii="Times New Roman" w:hAnsi="Times New Roman"/>
              </w:rPr>
            </w:pPr>
          </w:p>
        </w:tc>
      </w:tr>
      <w:tr w:rsidR="00880D43" w:rsidRPr="00656418" w14:paraId="32D0CF28" w14:textId="77777777" w:rsidTr="001012D7">
        <w:tc>
          <w:tcPr>
            <w:tcW w:w="272" w:type="dxa"/>
          </w:tcPr>
          <w:p w14:paraId="31655A4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tcPr>
          <w:p w14:paraId="1844FE5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Амбулаторно-поликлиническое обслуживание</w:t>
            </w:r>
          </w:p>
        </w:tc>
        <w:tc>
          <w:tcPr>
            <w:tcW w:w="1224" w:type="dxa"/>
          </w:tcPr>
          <w:p w14:paraId="29DDC09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3.4.1</w:t>
            </w:r>
          </w:p>
        </w:tc>
        <w:tc>
          <w:tcPr>
            <w:tcW w:w="4080" w:type="dxa"/>
          </w:tcPr>
          <w:p w14:paraId="3B3361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vMerge/>
          </w:tcPr>
          <w:p w14:paraId="3D1D9458" w14:textId="77777777" w:rsidR="00880D43" w:rsidRPr="00656418" w:rsidRDefault="00880D43" w:rsidP="00D221A4">
            <w:pPr>
              <w:jc w:val="both"/>
              <w:rPr>
                <w:rFonts w:ascii="Times New Roman" w:hAnsi="Times New Roman"/>
              </w:rPr>
            </w:pPr>
          </w:p>
        </w:tc>
      </w:tr>
      <w:tr w:rsidR="00880D43" w:rsidRPr="00656418" w14:paraId="516FD43D" w14:textId="77777777" w:rsidTr="001012D7">
        <w:tc>
          <w:tcPr>
            <w:tcW w:w="272" w:type="dxa"/>
            <w:vMerge w:val="restart"/>
          </w:tcPr>
          <w:p w14:paraId="0FA80D8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w:t>
            </w:r>
          </w:p>
        </w:tc>
        <w:tc>
          <w:tcPr>
            <w:tcW w:w="1903" w:type="dxa"/>
            <w:vMerge w:val="restart"/>
          </w:tcPr>
          <w:p w14:paraId="3D1C696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Дошкольное, начальное и среднее общее образование</w:t>
            </w:r>
          </w:p>
        </w:tc>
        <w:tc>
          <w:tcPr>
            <w:tcW w:w="1224" w:type="dxa"/>
            <w:vMerge w:val="restart"/>
          </w:tcPr>
          <w:p w14:paraId="06059C4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3.5.1</w:t>
            </w:r>
          </w:p>
        </w:tc>
        <w:tc>
          <w:tcPr>
            <w:tcW w:w="4080" w:type="dxa"/>
            <w:vMerge w:val="restart"/>
          </w:tcPr>
          <w:p w14:paraId="2049C25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8B135F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600 кв.м.</w:t>
            </w:r>
          </w:p>
        </w:tc>
      </w:tr>
      <w:tr w:rsidR="00880D43" w:rsidRPr="00656418" w14:paraId="020E0B49" w14:textId="77777777" w:rsidTr="001012D7">
        <w:tc>
          <w:tcPr>
            <w:tcW w:w="272" w:type="dxa"/>
            <w:vMerge/>
          </w:tcPr>
          <w:p w14:paraId="4A2E1900" w14:textId="77777777" w:rsidR="00880D43" w:rsidRPr="00656418" w:rsidRDefault="00880D43" w:rsidP="00D221A4">
            <w:pPr>
              <w:jc w:val="both"/>
              <w:rPr>
                <w:rFonts w:ascii="Times New Roman" w:hAnsi="Times New Roman"/>
              </w:rPr>
            </w:pPr>
          </w:p>
        </w:tc>
        <w:tc>
          <w:tcPr>
            <w:tcW w:w="1903" w:type="dxa"/>
            <w:vMerge/>
          </w:tcPr>
          <w:p w14:paraId="658203F8" w14:textId="77777777" w:rsidR="00880D43" w:rsidRPr="00656418" w:rsidRDefault="00880D43" w:rsidP="00D221A4">
            <w:pPr>
              <w:jc w:val="both"/>
              <w:rPr>
                <w:rFonts w:ascii="Times New Roman" w:hAnsi="Times New Roman"/>
              </w:rPr>
            </w:pPr>
          </w:p>
        </w:tc>
        <w:tc>
          <w:tcPr>
            <w:tcW w:w="1224" w:type="dxa"/>
            <w:vMerge/>
          </w:tcPr>
          <w:p w14:paraId="47DF1B4F" w14:textId="77777777" w:rsidR="00880D43" w:rsidRPr="00656418" w:rsidRDefault="00880D43" w:rsidP="00D221A4">
            <w:pPr>
              <w:jc w:val="both"/>
              <w:rPr>
                <w:rFonts w:ascii="Times New Roman" w:hAnsi="Times New Roman"/>
              </w:rPr>
            </w:pPr>
          </w:p>
        </w:tc>
        <w:tc>
          <w:tcPr>
            <w:tcW w:w="4080" w:type="dxa"/>
            <w:vMerge/>
          </w:tcPr>
          <w:p w14:paraId="552773D9" w14:textId="77777777" w:rsidR="00880D43" w:rsidRPr="00656418" w:rsidRDefault="00880D43" w:rsidP="00D221A4">
            <w:pPr>
              <w:jc w:val="both"/>
              <w:rPr>
                <w:rFonts w:ascii="Times New Roman" w:hAnsi="Times New Roman"/>
              </w:rPr>
            </w:pPr>
          </w:p>
        </w:tc>
        <w:tc>
          <w:tcPr>
            <w:tcW w:w="6800" w:type="dxa"/>
          </w:tcPr>
          <w:p w14:paraId="659436F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78609000" w14:textId="77777777" w:rsidTr="001012D7">
        <w:tc>
          <w:tcPr>
            <w:tcW w:w="272" w:type="dxa"/>
            <w:vMerge/>
          </w:tcPr>
          <w:p w14:paraId="6FD3A9A9" w14:textId="77777777" w:rsidR="00880D43" w:rsidRPr="00656418" w:rsidRDefault="00880D43" w:rsidP="00D221A4">
            <w:pPr>
              <w:jc w:val="both"/>
              <w:rPr>
                <w:rFonts w:ascii="Times New Roman" w:hAnsi="Times New Roman"/>
              </w:rPr>
            </w:pPr>
          </w:p>
        </w:tc>
        <w:tc>
          <w:tcPr>
            <w:tcW w:w="1903" w:type="dxa"/>
            <w:vMerge/>
          </w:tcPr>
          <w:p w14:paraId="2620B6CE" w14:textId="77777777" w:rsidR="00880D43" w:rsidRPr="00656418" w:rsidRDefault="00880D43" w:rsidP="00D221A4">
            <w:pPr>
              <w:jc w:val="both"/>
              <w:rPr>
                <w:rFonts w:ascii="Times New Roman" w:hAnsi="Times New Roman"/>
              </w:rPr>
            </w:pPr>
          </w:p>
        </w:tc>
        <w:tc>
          <w:tcPr>
            <w:tcW w:w="1224" w:type="dxa"/>
            <w:vMerge/>
          </w:tcPr>
          <w:p w14:paraId="5011B15C" w14:textId="77777777" w:rsidR="00880D43" w:rsidRPr="00656418" w:rsidRDefault="00880D43" w:rsidP="00D221A4">
            <w:pPr>
              <w:jc w:val="both"/>
              <w:rPr>
                <w:rFonts w:ascii="Times New Roman" w:hAnsi="Times New Roman"/>
              </w:rPr>
            </w:pPr>
          </w:p>
        </w:tc>
        <w:tc>
          <w:tcPr>
            <w:tcW w:w="4080" w:type="dxa"/>
            <w:vMerge/>
          </w:tcPr>
          <w:p w14:paraId="51CDFCEC" w14:textId="77777777" w:rsidR="00880D43" w:rsidRPr="00656418" w:rsidRDefault="00880D43" w:rsidP="00D221A4">
            <w:pPr>
              <w:jc w:val="both"/>
              <w:rPr>
                <w:rFonts w:ascii="Times New Roman" w:hAnsi="Times New Roman"/>
              </w:rPr>
            </w:pPr>
          </w:p>
        </w:tc>
        <w:tc>
          <w:tcPr>
            <w:tcW w:w="6800" w:type="dxa"/>
          </w:tcPr>
          <w:p w14:paraId="666CD62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880D43" w:rsidRPr="00656418" w14:paraId="6389D1A2" w14:textId="77777777" w:rsidTr="001012D7">
        <w:tc>
          <w:tcPr>
            <w:tcW w:w="272" w:type="dxa"/>
            <w:vMerge/>
          </w:tcPr>
          <w:p w14:paraId="2B81372E" w14:textId="77777777" w:rsidR="00880D43" w:rsidRPr="00656418" w:rsidRDefault="00880D43" w:rsidP="00D221A4">
            <w:pPr>
              <w:jc w:val="both"/>
              <w:rPr>
                <w:rFonts w:ascii="Times New Roman" w:hAnsi="Times New Roman"/>
              </w:rPr>
            </w:pPr>
          </w:p>
        </w:tc>
        <w:tc>
          <w:tcPr>
            <w:tcW w:w="1903" w:type="dxa"/>
            <w:vMerge/>
          </w:tcPr>
          <w:p w14:paraId="172E97D6" w14:textId="77777777" w:rsidR="00880D43" w:rsidRPr="00656418" w:rsidRDefault="00880D43" w:rsidP="00D221A4">
            <w:pPr>
              <w:jc w:val="both"/>
              <w:rPr>
                <w:rFonts w:ascii="Times New Roman" w:hAnsi="Times New Roman"/>
              </w:rPr>
            </w:pPr>
          </w:p>
        </w:tc>
        <w:tc>
          <w:tcPr>
            <w:tcW w:w="1224" w:type="dxa"/>
            <w:vMerge/>
          </w:tcPr>
          <w:p w14:paraId="7183A217" w14:textId="77777777" w:rsidR="00880D43" w:rsidRPr="00656418" w:rsidRDefault="00880D43" w:rsidP="00D221A4">
            <w:pPr>
              <w:jc w:val="both"/>
              <w:rPr>
                <w:rFonts w:ascii="Times New Roman" w:hAnsi="Times New Roman"/>
              </w:rPr>
            </w:pPr>
          </w:p>
        </w:tc>
        <w:tc>
          <w:tcPr>
            <w:tcW w:w="4080" w:type="dxa"/>
            <w:vMerge/>
          </w:tcPr>
          <w:p w14:paraId="61EE32C8" w14:textId="77777777" w:rsidR="00880D43" w:rsidRPr="00656418" w:rsidRDefault="00880D43" w:rsidP="00D221A4">
            <w:pPr>
              <w:jc w:val="both"/>
              <w:rPr>
                <w:rFonts w:ascii="Times New Roman" w:hAnsi="Times New Roman"/>
              </w:rPr>
            </w:pPr>
          </w:p>
        </w:tc>
        <w:tc>
          <w:tcPr>
            <w:tcW w:w="6800" w:type="dxa"/>
          </w:tcPr>
          <w:p w14:paraId="0A1F083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880D43" w:rsidRPr="00656418" w14:paraId="127374E8" w14:textId="77777777" w:rsidTr="001012D7">
        <w:tc>
          <w:tcPr>
            <w:tcW w:w="272" w:type="dxa"/>
            <w:vMerge/>
          </w:tcPr>
          <w:p w14:paraId="393C1688" w14:textId="77777777" w:rsidR="00880D43" w:rsidRPr="00656418" w:rsidRDefault="00880D43" w:rsidP="00D221A4">
            <w:pPr>
              <w:jc w:val="both"/>
              <w:rPr>
                <w:rFonts w:ascii="Times New Roman" w:hAnsi="Times New Roman"/>
              </w:rPr>
            </w:pPr>
          </w:p>
        </w:tc>
        <w:tc>
          <w:tcPr>
            <w:tcW w:w="1903" w:type="dxa"/>
            <w:vMerge/>
          </w:tcPr>
          <w:p w14:paraId="513941B6" w14:textId="77777777" w:rsidR="00880D43" w:rsidRPr="00656418" w:rsidRDefault="00880D43" w:rsidP="00D221A4">
            <w:pPr>
              <w:jc w:val="both"/>
              <w:rPr>
                <w:rFonts w:ascii="Times New Roman" w:hAnsi="Times New Roman"/>
              </w:rPr>
            </w:pPr>
          </w:p>
        </w:tc>
        <w:tc>
          <w:tcPr>
            <w:tcW w:w="1224" w:type="dxa"/>
            <w:vMerge/>
          </w:tcPr>
          <w:p w14:paraId="1C9AC8F2" w14:textId="77777777" w:rsidR="00880D43" w:rsidRPr="00656418" w:rsidRDefault="00880D43" w:rsidP="00D221A4">
            <w:pPr>
              <w:jc w:val="both"/>
              <w:rPr>
                <w:rFonts w:ascii="Times New Roman" w:hAnsi="Times New Roman"/>
              </w:rPr>
            </w:pPr>
          </w:p>
        </w:tc>
        <w:tc>
          <w:tcPr>
            <w:tcW w:w="4080" w:type="dxa"/>
            <w:vMerge/>
          </w:tcPr>
          <w:p w14:paraId="791BBFFB" w14:textId="77777777" w:rsidR="00880D43" w:rsidRPr="00656418" w:rsidRDefault="00880D43" w:rsidP="00D221A4">
            <w:pPr>
              <w:jc w:val="both"/>
              <w:rPr>
                <w:rFonts w:ascii="Times New Roman" w:hAnsi="Times New Roman"/>
              </w:rPr>
            </w:pPr>
          </w:p>
        </w:tc>
        <w:tc>
          <w:tcPr>
            <w:tcW w:w="6800" w:type="dxa"/>
          </w:tcPr>
          <w:p w14:paraId="38A0F8B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w:t>
            </w:r>
            <w:r w:rsidRPr="00656418">
              <w:rPr>
                <w:rFonts w:ascii="Times New Roman" w:eastAsia="Tahoma" w:hAnsi="Times New Roman"/>
                <w:color w:val="000000"/>
                <w:sz w:val="20"/>
                <w:szCs w:val="20"/>
              </w:rPr>
              <w:br/>
              <w:t xml:space="preserve"> - 2 этажа - максимальная этажность для дошкольных учреждений;</w:t>
            </w:r>
            <w:r w:rsidRPr="00656418">
              <w:rPr>
                <w:rFonts w:ascii="Times New Roman" w:eastAsia="Tahoma" w:hAnsi="Times New Roman"/>
                <w:color w:val="000000"/>
                <w:sz w:val="20"/>
                <w:szCs w:val="20"/>
              </w:rPr>
              <w:br/>
              <w:t xml:space="preserve"> - 4 этажа - для школ и начального профессионального образования.</w:t>
            </w:r>
          </w:p>
        </w:tc>
      </w:tr>
      <w:tr w:rsidR="00880D43" w:rsidRPr="00656418" w14:paraId="50E5ECBA" w14:textId="77777777" w:rsidTr="001012D7">
        <w:tc>
          <w:tcPr>
            <w:tcW w:w="272" w:type="dxa"/>
            <w:vMerge/>
          </w:tcPr>
          <w:p w14:paraId="7258A0A0" w14:textId="77777777" w:rsidR="00880D43" w:rsidRPr="00656418" w:rsidRDefault="00880D43" w:rsidP="00D221A4">
            <w:pPr>
              <w:jc w:val="both"/>
              <w:rPr>
                <w:rFonts w:ascii="Times New Roman" w:hAnsi="Times New Roman"/>
              </w:rPr>
            </w:pPr>
          </w:p>
        </w:tc>
        <w:tc>
          <w:tcPr>
            <w:tcW w:w="1903" w:type="dxa"/>
            <w:vMerge/>
          </w:tcPr>
          <w:p w14:paraId="4D170ABE" w14:textId="77777777" w:rsidR="00880D43" w:rsidRPr="00656418" w:rsidRDefault="00880D43" w:rsidP="00D221A4">
            <w:pPr>
              <w:jc w:val="both"/>
              <w:rPr>
                <w:rFonts w:ascii="Times New Roman" w:hAnsi="Times New Roman"/>
              </w:rPr>
            </w:pPr>
          </w:p>
        </w:tc>
        <w:tc>
          <w:tcPr>
            <w:tcW w:w="1224" w:type="dxa"/>
            <w:vMerge/>
          </w:tcPr>
          <w:p w14:paraId="0803F52A" w14:textId="77777777" w:rsidR="00880D43" w:rsidRPr="00656418" w:rsidRDefault="00880D43" w:rsidP="00D221A4">
            <w:pPr>
              <w:jc w:val="both"/>
              <w:rPr>
                <w:rFonts w:ascii="Times New Roman" w:hAnsi="Times New Roman"/>
              </w:rPr>
            </w:pPr>
          </w:p>
        </w:tc>
        <w:tc>
          <w:tcPr>
            <w:tcW w:w="4080" w:type="dxa"/>
            <w:vMerge/>
          </w:tcPr>
          <w:p w14:paraId="1AE11371" w14:textId="77777777" w:rsidR="00880D43" w:rsidRPr="00656418" w:rsidRDefault="00880D43" w:rsidP="00D221A4">
            <w:pPr>
              <w:jc w:val="both"/>
              <w:rPr>
                <w:rFonts w:ascii="Times New Roman" w:hAnsi="Times New Roman"/>
              </w:rPr>
            </w:pPr>
          </w:p>
        </w:tc>
        <w:tc>
          <w:tcPr>
            <w:tcW w:w="6800" w:type="dxa"/>
          </w:tcPr>
          <w:p w14:paraId="47B39EF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20 м.</w:t>
            </w:r>
          </w:p>
        </w:tc>
      </w:tr>
      <w:tr w:rsidR="00880D43" w:rsidRPr="00656418" w14:paraId="611E4E7C" w14:textId="77777777" w:rsidTr="001012D7">
        <w:tc>
          <w:tcPr>
            <w:tcW w:w="272" w:type="dxa"/>
            <w:vMerge/>
          </w:tcPr>
          <w:p w14:paraId="1FB77F9A" w14:textId="77777777" w:rsidR="00880D43" w:rsidRPr="00656418" w:rsidRDefault="00880D43" w:rsidP="00D221A4">
            <w:pPr>
              <w:jc w:val="both"/>
              <w:rPr>
                <w:rFonts w:ascii="Times New Roman" w:hAnsi="Times New Roman"/>
              </w:rPr>
            </w:pPr>
          </w:p>
        </w:tc>
        <w:tc>
          <w:tcPr>
            <w:tcW w:w="1903" w:type="dxa"/>
            <w:vMerge/>
          </w:tcPr>
          <w:p w14:paraId="5DA6FD3A" w14:textId="77777777" w:rsidR="00880D43" w:rsidRPr="00656418" w:rsidRDefault="00880D43" w:rsidP="00D221A4">
            <w:pPr>
              <w:jc w:val="both"/>
              <w:rPr>
                <w:rFonts w:ascii="Times New Roman" w:hAnsi="Times New Roman"/>
              </w:rPr>
            </w:pPr>
          </w:p>
        </w:tc>
        <w:tc>
          <w:tcPr>
            <w:tcW w:w="1224" w:type="dxa"/>
            <w:vMerge/>
          </w:tcPr>
          <w:p w14:paraId="6A4D8271" w14:textId="77777777" w:rsidR="00880D43" w:rsidRPr="00656418" w:rsidRDefault="00880D43" w:rsidP="00D221A4">
            <w:pPr>
              <w:jc w:val="both"/>
              <w:rPr>
                <w:rFonts w:ascii="Times New Roman" w:hAnsi="Times New Roman"/>
              </w:rPr>
            </w:pPr>
          </w:p>
        </w:tc>
        <w:tc>
          <w:tcPr>
            <w:tcW w:w="4080" w:type="dxa"/>
            <w:vMerge/>
          </w:tcPr>
          <w:p w14:paraId="3A922A3A" w14:textId="77777777" w:rsidR="00880D43" w:rsidRPr="00656418" w:rsidRDefault="00880D43" w:rsidP="00D221A4">
            <w:pPr>
              <w:jc w:val="both"/>
              <w:rPr>
                <w:rFonts w:ascii="Times New Roman" w:hAnsi="Times New Roman"/>
              </w:rPr>
            </w:pPr>
          </w:p>
        </w:tc>
        <w:tc>
          <w:tcPr>
            <w:tcW w:w="6800" w:type="dxa"/>
          </w:tcPr>
          <w:p w14:paraId="146AD29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50%.</w:t>
            </w:r>
          </w:p>
        </w:tc>
      </w:tr>
      <w:tr w:rsidR="00880D43" w:rsidRPr="00656418" w14:paraId="785CA390" w14:textId="77777777" w:rsidTr="001012D7">
        <w:tc>
          <w:tcPr>
            <w:tcW w:w="272" w:type="dxa"/>
            <w:vMerge/>
          </w:tcPr>
          <w:p w14:paraId="62B5E481" w14:textId="77777777" w:rsidR="00880D43" w:rsidRPr="00656418" w:rsidRDefault="00880D43" w:rsidP="00D221A4">
            <w:pPr>
              <w:jc w:val="both"/>
              <w:rPr>
                <w:rFonts w:ascii="Times New Roman" w:hAnsi="Times New Roman"/>
              </w:rPr>
            </w:pPr>
          </w:p>
        </w:tc>
        <w:tc>
          <w:tcPr>
            <w:tcW w:w="1903" w:type="dxa"/>
            <w:vMerge/>
          </w:tcPr>
          <w:p w14:paraId="770C138F" w14:textId="77777777" w:rsidR="00880D43" w:rsidRPr="00656418" w:rsidRDefault="00880D43" w:rsidP="00D221A4">
            <w:pPr>
              <w:jc w:val="both"/>
              <w:rPr>
                <w:rFonts w:ascii="Times New Roman" w:hAnsi="Times New Roman"/>
              </w:rPr>
            </w:pPr>
          </w:p>
        </w:tc>
        <w:tc>
          <w:tcPr>
            <w:tcW w:w="1224" w:type="dxa"/>
            <w:vMerge/>
          </w:tcPr>
          <w:p w14:paraId="255747F7" w14:textId="77777777" w:rsidR="00880D43" w:rsidRPr="00656418" w:rsidRDefault="00880D43" w:rsidP="00D221A4">
            <w:pPr>
              <w:jc w:val="both"/>
              <w:rPr>
                <w:rFonts w:ascii="Times New Roman" w:hAnsi="Times New Roman"/>
              </w:rPr>
            </w:pPr>
          </w:p>
        </w:tc>
        <w:tc>
          <w:tcPr>
            <w:tcW w:w="4080" w:type="dxa"/>
            <w:vMerge/>
          </w:tcPr>
          <w:p w14:paraId="2070A1AE" w14:textId="77777777" w:rsidR="00880D43" w:rsidRPr="00656418" w:rsidRDefault="00880D43" w:rsidP="00D221A4">
            <w:pPr>
              <w:jc w:val="both"/>
              <w:rPr>
                <w:rFonts w:ascii="Times New Roman" w:hAnsi="Times New Roman"/>
              </w:rPr>
            </w:pPr>
          </w:p>
        </w:tc>
        <w:tc>
          <w:tcPr>
            <w:tcW w:w="6800" w:type="dxa"/>
          </w:tcPr>
          <w:p w14:paraId="1BF7469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6A7F62D8" w14:textId="77777777" w:rsidTr="001012D7">
        <w:tc>
          <w:tcPr>
            <w:tcW w:w="272" w:type="dxa"/>
            <w:vMerge/>
          </w:tcPr>
          <w:p w14:paraId="14FBC3CD" w14:textId="77777777" w:rsidR="00880D43" w:rsidRPr="00656418" w:rsidRDefault="00880D43" w:rsidP="00D221A4">
            <w:pPr>
              <w:jc w:val="both"/>
              <w:rPr>
                <w:rFonts w:ascii="Times New Roman" w:hAnsi="Times New Roman"/>
              </w:rPr>
            </w:pPr>
          </w:p>
        </w:tc>
        <w:tc>
          <w:tcPr>
            <w:tcW w:w="1903" w:type="dxa"/>
            <w:vMerge/>
          </w:tcPr>
          <w:p w14:paraId="199345F3" w14:textId="77777777" w:rsidR="00880D43" w:rsidRPr="00656418" w:rsidRDefault="00880D43" w:rsidP="00D221A4">
            <w:pPr>
              <w:jc w:val="both"/>
              <w:rPr>
                <w:rFonts w:ascii="Times New Roman" w:hAnsi="Times New Roman"/>
              </w:rPr>
            </w:pPr>
          </w:p>
        </w:tc>
        <w:tc>
          <w:tcPr>
            <w:tcW w:w="1224" w:type="dxa"/>
            <w:vMerge/>
          </w:tcPr>
          <w:p w14:paraId="41EF30C7" w14:textId="77777777" w:rsidR="00880D43" w:rsidRPr="00656418" w:rsidRDefault="00880D43" w:rsidP="00D221A4">
            <w:pPr>
              <w:jc w:val="both"/>
              <w:rPr>
                <w:rFonts w:ascii="Times New Roman" w:hAnsi="Times New Roman"/>
              </w:rPr>
            </w:pPr>
          </w:p>
        </w:tc>
        <w:tc>
          <w:tcPr>
            <w:tcW w:w="4080" w:type="dxa"/>
            <w:vMerge/>
          </w:tcPr>
          <w:p w14:paraId="102F104C" w14:textId="77777777" w:rsidR="00880D43" w:rsidRPr="00656418" w:rsidRDefault="00880D43" w:rsidP="00D221A4">
            <w:pPr>
              <w:jc w:val="both"/>
              <w:rPr>
                <w:rFonts w:ascii="Times New Roman" w:hAnsi="Times New Roman"/>
              </w:rPr>
            </w:pPr>
          </w:p>
        </w:tc>
        <w:tc>
          <w:tcPr>
            <w:tcW w:w="6800" w:type="dxa"/>
          </w:tcPr>
          <w:p w14:paraId="7890EA7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6E93DE6A" w14:textId="77777777" w:rsidTr="001012D7">
        <w:tc>
          <w:tcPr>
            <w:tcW w:w="272" w:type="dxa"/>
            <w:vMerge w:val="restart"/>
          </w:tcPr>
          <w:p w14:paraId="33FFD84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w:t>
            </w:r>
          </w:p>
        </w:tc>
        <w:tc>
          <w:tcPr>
            <w:tcW w:w="1903" w:type="dxa"/>
            <w:vMerge w:val="restart"/>
          </w:tcPr>
          <w:p w14:paraId="7919E80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Осуществление религиозных обрядов</w:t>
            </w:r>
          </w:p>
        </w:tc>
        <w:tc>
          <w:tcPr>
            <w:tcW w:w="1224" w:type="dxa"/>
            <w:vMerge w:val="restart"/>
          </w:tcPr>
          <w:p w14:paraId="71E7172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3.7.1</w:t>
            </w:r>
          </w:p>
        </w:tc>
        <w:tc>
          <w:tcPr>
            <w:tcW w:w="4080" w:type="dxa"/>
            <w:vMerge w:val="restart"/>
          </w:tcPr>
          <w:p w14:paraId="49701F7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6D72F7A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300 кв.м.</w:t>
            </w:r>
          </w:p>
        </w:tc>
      </w:tr>
      <w:tr w:rsidR="00880D43" w:rsidRPr="00656418" w14:paraId="2723F93E" w14:textId="77777777" w:rsidTr="001012D7">
        <w:tc>
          <w:tcPr>
            <w:tcW w:w="272" w:type="dxa"/>
            <w:vMerge/>
          </w:tcPr>
          <w:p w14:paraId="39C88869" w14:textId="77777777" w:rsidR="00880D43" w:rsidRPr="00656418" w:rsidRDefault="00880D43" w:rsidP="00D221A4">
            <w:pPr>
              <w:jc w:val="both"/>
              <w:rPr>
                <w:rFonts w:ascii="Times New Roman" w:hAnsi="Times New Roman"/>
              </w:rPr>
            </w:pPr>
          </w:p>
        </w:tc>
        <w:tc>
          <w:tcPr>
            <w:tcW w:w="1903" w:type="dxa"/>
            <w:vMerge/>
          </w:tcPr>
          <w:p w14:paraId="5D260061" w14:textId="77777777" w:rsidR="00880D43" w:rsidRPr="00656418" w:rsidRDefault="00880D43" w:rsidP="00D221A4">
            <w:pPr>
              <w:jc w:val="both"/>
              <w:rPr>
                <w:rFonts w:ascii="Times New Roman" w:hAnsi="Times New Roman"/>
              </w:rPr>
            </w:pPr>
          </w:p>
        </w:tc>
        <w:tc>
          <w:tcPr>
            <w:tcW w:w="1224" w:type="dxa"/>
            <w:vMerge/>
          </w:tcPr>
          <w:p w14:paraId="15E97A15" w14:textId="77777777" w:rsidR="00880D43" w:rsidRPr="00656418" w:rsidRDefault="00880D43" w:rsidP="00D221A4">
            <w:pPr>
              <w:jc w:val="both"/>
              <w:rPr>
                <w:rFonts w:ascii="Times New Roman" w:hAnsi="Times New Roman"/>
              </w:rPr>
            </w:pPr>
          </w:p>
        </w:tc>
        <w:tc>
          <w:tcPr>
            <w:tcW w:w="4080" w:type="dxa"/>
            <w:vMerge/>
          </w:tcPr>
          <w:p w14:paraId="38FD403C" w14:textId="77777777" w:rsidR="00880D43" w:rsidRPr="00656418" w:rsidRDefault="00880D43" w:rsidP="00D221A4">
            <w:pPr>
              <w:jc w:val="both"/>
              <w:rPr>
                <w:rFonts w:ascii="Times New Roman" w:hAnsi="Times New Roman"/>
              </w:rPr>
            </w:pPr>
          </w:p>
        </w:tc>
        <w:tc>
          <w:tcPr>
            <w:tcW w:w="6800" w:type="dxa"/>
          </w:tcPr>
          <w:p w14:paraId="6696180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795CAB56" w14:textId="77777777" w:rsidTr="001012D7">
        <w:tc>
          <w:tcPr>
            <w:tcW w:w="272" w:type="dxa"/>
            <w:vMerge/>
          </w:tcPr>
          <w:p w14:paraId="2A1D844F" w14:textId="77777777" w:rsidR="00880D43" w:rsidRPr="00656418" w:rsidRDefault="00880D43" w:rsidP="00D221A4">
            <w:pPr>
              <w:jc w:val="both"/>
              <w:rPr>
                <w:rFonts w:ascii="Times New Roman" w:hAnsi="Times New Roman"/>
              </w:rPr>
            </w:pPr>
          </w:p>
        </w:tc>
        <w:tc>
          <w:tcPr>
            <w:tcW w:w="1903" w:type="dxa"/>
            <w:vMerge/>
          </w:tcPr>
          <w:p w14:paraId="49699ACC" w14:textId="77777777" w:rsidR="00880D43" w:rsidRPr="00656418" w:rsidRDefault="00880D43" w:rsidP="00D221A4">
            <w:pPr>
              <w:jc w:val="both"/>
              <w:rPr>
                <w:rFonts w:ascii="Times New Roman" w:hAnsi="Times New Roman"/>
              </w:rPr>
            </w:pPr>
          </w:p>
        </w:tc>
        <w:tc>
          <w:tcPr>
            <w:tcW w:w="1224" w:type="dxa"/>
            <w:vMerge/>
          </w:tcPr>
          <w:p w14:paraId="7364649D" w14:textId="77777777" w:rsidR="00880D43" w:rsidRPr="00656418" w:rsidRDefault="00880D43" w:rsidP="00D221A4">
            <w:pPr>
              <w:jc w:val="both"/>
              <w:rPr>
                <w:rFonts w:ascii="Times New Roman" w:hAnsi="Times New Roman"/>
              </w:rPr>
            </w:pPr>
          </w:p>
        </w:tc>
        <w:tc>
          <w:tcPr>
            <w:tcW w:w="4080" w:type="dxa"/>
            <w:vMerge/>
          </w:tcPr>
          <w:p w14:paraId="6D74D970" w14:textId="77777777" w:rsidR="00880D43" w:rsidRPr="00656418" w:rsidRDefault="00880D43" w:rsidP="00D221A4">
            <w:pPr>
              <w:jc w:val="both"/>
              <w:rPr>
                <w:rFonts w:ascii="Times New Roman" w:hAnsi="Times New Roman"/>
              </w:rPr>
            </w:pPr>
          </w:p>
        </w:tc>
        <w:tc>
          <w:tcPr>
            <w:tcW w:w="6800" w:type="dxa"/>
          </w:tcPr>
          <w:p w14:paraId="36C688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06B5FEBD" w14:textId="77777777" w:rsidTr="001012D7">
        <w:tc>
          <w:tcPr>
            <w:tcW w:w="272" w:type="dxa"/>
            <w:vMerge/>
          </w:tcPr>
          <w:p w14:paraId="7325F0AF" w14:textId="77777777" w:rsidR="00880D43" w:rsidRPr="00656418" w:rsidRDefault="00880D43" w:rsidP="00D221A4">
            <w:pPr>
              <w:jc w:val="both"/>
              <w:rPr>
                <w:rFonts w:ascii="Times New Roman" w:hAnsi="Times New Roman"/>
              </w:rPr>
            </w:pPr>
          </w:p>
        </w:tc>
        <w:tc>
          <w:tcPr>
            <w:tcW w:w="1903" w:type="dxa"/>
            <w:vMerge/>
          </w:tcPr>
          <w:p w14:paraId="118F5FE4" w14:textId="77777777" w:rsidR="00880D43" w:rsidRPr="00656418" w:rsidRDefault="00880D43" w:rsidP="00D221A4">
            <w:pPr>
              <w:jc w:val="both"/>
              <w:rPr>
                <w:rFonts w:ascii="Times New Roman" w:hAnsi="Times New Roman"/>
              </w:rPr>
            </w:pPr>
          </w:p>
        </w:tc>
        <w:tc>
          <w:tcPr>
            <w:tcW w:w="1224" w:type="dxa"/>
            <w:vMerge/>
          </w:tcPr>
          <w:p w14:paraId="445E5A1C" w14:textId="77777777" w:rsidR="00880D43" w:rsidRPr="00656418" w:rsidRDefault="00880D43" w:rsidP="00D221A4">
            <w:pPr>
              <w:jc w:val="both"/>
              <w:rPr>
                <w:rFonts w:ascii="Times New Roman" w:hAnsi="Times New Roman"/>
              </w:rPr>
            </w:pPr>
          </w:p>
        </w:tc>
        <w:tc>
          <w:tcPr>
            <w:tcW w:w="4080" w:type="dxa"/>
            <w:vMerge/>
          </w:tcPr>
          <w:p w14:paraId="72B3CB6C" w14:textId="77777777" w:rsidR="00880D43" w:rsidRPr="00656418" w:rsidRDefault="00880D43" w:rsidP="00D221A4">
            <w:pPr>
              <w:jc w:val="both"/>
              <w:rPr>
                <w:rFonts w:ascii="Times New Roman" w:hAnsi="Times New Roman"/>
              </w:rPr>
            </w:pPr>
          </w:p>
        </w:tc>
        <w:tc>
          <w:tcPr>
            <w:tcW w:w="6800" w:type="dxa"/>
          </w:tcPr>
          <w:p w14:paraId="768FD39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71E27D2E" w14:textId="77777777" w:rsidTr="001012D7">
        <w:tc>
          <w:tcPr>
            <w:tcW w:w="272" w:type="dxa"/>
            <w:vMerge/>
          </w:tcPr>
          <w:p w14:paraId="0EFA3DE7" w14:textId="77777777" w:rsidR="00880D43" w:rsidRPr="00656418" w:rsidRDefault="00880D43" w:rsidP="00D221A4">
            <w:pPr>
              <w:jc w:val="both"/>
              <w:rPr>
                <w:rFonts w:ascii="Times New Roman" w:hAnsi="Times New Roman"/>
              </w:rPr>
            </w:pPr>
          </w:p>
        </w:tc>
        <w:tc>
          <w:tcPr>
            <w:tcW w:w="1903" w:type="dxa"/>
            <w:vMerge/>
          </w:tcPr>
          <w:p w14:paraId="312584F6" w14:textId="77777777" w:rsidR="00880D43" w:rsidRPr="00656418" w:rsidRDefault="00880D43" w:rsidP="00D221A4">
            <w:pPr>
              <w:jc w:val="both"/>
              <w:rPr>
                <w:rFonts w:ascii="Times New Roman" w:hAnsi="Times New Roman"/>
              </w:rPr>
            </w:pPr>
          </w:p>
        </w:tc>
        <w:tc>
          <w:tcPr>
            <w:tcW w:w="1224" w:type="dxa"/>
            <w:vMerge/>
          </w:tcPr>
          <w:p w14:paraId="076A9422" w14:textId="77777777" w:rsidR="00880D43" w:rsidRPr="00656418" w:rsidRDefault="00880D43" w:rsidP="00D221A4">
            <w:pPr>
              <w:jc w:val="both"/>
              <w:rPr>
                <w:rFonts w:ascii="Times New Roman" w:hAnsi="Times New Roman"/>
              </w:rPr>
            </w:pPr>
          </w:p>
        </w:tc>
        <w:tc>
          <w:tcPr>
            <w:tcW w:w="4080" w:type="dxa"/>
            <w:vMerge/>
          </w:tcPr>
          <w:p w14:paraId="1EC189C3" w14:textId="77777777" w:rsidR="00880D43" w:rsidRPr="00656418" w:rsidRDefault="00880D43" w:rsidP="00D221A4">
            <w:pPr>
              <w:jc w:val="both"/>
              <w:rPr>
                <w:rFonts w:ascii="Times New Roman" w:hAnsi="Times New Roman"/>
              </w:rPr>
            </w:pPr>
          </w:p>
        </w:tc>
        <w:tc>
          <w:tcPr>
            <w:tcW w:w="6800" w:type="dxa"/>
          </w:tcPr>
          <w:p w14:paraId="01CEB42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0152A96A" w14:textId="77777777" w:rsidTr="001012D7">
        <w:tc>
          <w:tcPr>
            <w:tcW w:w="272" w:type="dxa"/>
            <w:vMerge/>
          </w:tcPr>
          <w:p w14:paraId="18E94A52" w14:textId="77777777" w:rsidR="00880D43" w:rsidRPr="00656418" w:rsidRDefault="00880D43" w:rsidP="00D221A4">
            <w:pPr>
              <w:jc w:val="both"/>
              <w:rPr>
                <w:rFonts w:ascii="Times New Roman" w:hAnsi="Times New Roman"/>
              </w:rPr>
            </w:pPr>
          </w:p>
        </w:tc>
        <w:tc>
          <w:tcPr>
            <w:tcW w:w="1903" w:type="dxa"/>
            <w:vMerge/>
          </w:tcPr>
          <w:p w14:paraId="48D4F8E4" w14:textId="77777777" w:rsidR="00880D43" w:rsidRPr="00656418" w:rsidRDefault="00880D43" w:rsidP="00D221A4">
            <w:pPr>
              <w:jc w:val="both"/>
              <w:rPr>
                <w:rFonts w:ascii="Times New Roman" w:hAnsi="Times New Roman"/>
              </w:rPr>
            </w:pPr>
          </w:p>
        </w:tc>
        <w:tc>
          <w:tcPr>
            <w:tcW w:w="1224" w:type="dxa"/>
            <w:vMerge/>
          </w:tcPr>
          <w:p w14:paraId="2D5D1926" w14:textId="77777777" w:rsidR="00880D43" w:rsidRPr="00656418" w:rsidRDefault="00880D43" w:rsidP="00D221A4">
            <w:pPr>
              <w:jc w:val="both"/>
              <w:rPr>
                <w:rFonts w:ascii="Times New Roman" w:hAnsi="Times New Roman"/>
              </w:rPr>
            </w:pPr>
          </w:p>
        </w:tc>
        <w:tc>
          <w:tcPr>
            <w:tcW w:w="4080" w:type="dxa"/>
            <w:vMerge/>
          </w:tcPr>
          <w:p w14:paraId="679A83DF" w14:textId="77777777" w:rsidR="00880D43" w:rsidRPr="00656418" w:rsidRDefault="00880D43" w:rsidP="00D221A4">
            <w:pPr>
              <w:jc w:val="both"/>
              <w:rPr>
                <w:rFonts w:ascii="Times New Roman" w:hAnsi="Times New Roman"/>
              </w:rPr>
            </w:pPr>
          </w:p>
        </w:tc>
        <w:tc>
          <w:tcPr>
            <w:tcW w:w="6800" w:type="dxa"/>
          </w:tcPr>
          <w:p w14:paraId="2DC1DD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4F7540DA" w14:textId="77777777" w:rsidTr="001012D7">
        <w:tc>
          <w:tcPr>
            <w:tcW w:w="272" w:type="dxa"/>
            <w:vMerge/>
          </w:tcPr>
          <w:p w14:paraId="5B39F8F6" w14:textId="77777777" w:rsidR="00880D43" w:rsidRPr="00656418" w:rsidRDefault="00880D43" w:rsidP="00D221A4">
            <w:pPr>
              <w:jc w:val="both"/>
              <w:rPr>
                <w:rFonts w:ascii="Times New Roman" w:hAnsi="Times New Roman"/>
              </w:rPr>
            </w:pPr>
          </w:p>
        </w:tc>
        <w:tc>
          <w:tcPr>
            <w:tcW w:w="1903" w:type="dxa"/>
            <w:vMerge/>
          </w:tcPr>
          <w:p w14:paraId="5A10CAB6" w14:textId="77777777" w:rsidR="00880D43" w:rsidRPr="00656418" w:rsidRDefault="00880D43" w:rsidP="00D221A4">
            <w:pPr>
              <w:jc w:val="both"/>
              <w:rPr>
                <w:rFonts w:ascii="Times New Roman" w:hAnsi="Times New Roman"/>
              </w:rPr>
            </w:pPr>
          </w:p>
        </w:tc>
        <w:tc>
          <w:tcPr>
            <w:tcW w:w="1224" w:type="dxa"/>
            <w:vMerge/>
          </w:tcPr>
          <w:p w14:paraId="513D8926" w14:textId="77777777" w:rsidR="00880D43" w:rsidRPr="00656418" w:rsidRDefault="00880D43" w:rsidP="00D221A4">
            <w:pPr>
              <w:jc w:val="both"/>
              <w:rPr>
                <w:rFonts w:ascii="Times New Roman" w:hAnsi="Times New Roman"/>
              </w:rPr>
            </w:pPr>
          </w:p>
        </w:tc>
        <w:tc>
          <w:tcPr>
            <w:tcW w:w="4080" w:type="dxa"/>
            <w:vMerge/>
          </w:tcPr>
          <w:p w14:paraId="40C35943" w14:textId="77777777" w:rsidR="00880D43" w:rsidRPr="00656418" w:rsidRDefault="00880D43" w:rsidP="00D221A4">
            <w:pPr>
              <w:jc w:val="both"/>
              <w:rPr>
                <w:rFonts w:ascii="Times New Roman" w:hAnsi="Times New Roman"/>
              </w:rPr>
            </w:pPr>
          </w:p>
        </w:tc>
        <w:tc>
          <w:tcPr>
            <w:tcW w:w="6800" w:type="dxa"/>
          </w:tcPr>
          <w:p w14:paraId="21442CB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40%.</w:t>
            </w:r>
          </w:p>
        </w:tc>
      </w:tr>
      <w:tr w:rsidR="00880D43" w:rsidRPr="00656418" w14:paraId="594D38B4" w14:textId="77777777" w:rsidTr="001012D7">
        <w:tc>
          <w:tcPr>
            <w:tcW w:w="272" w:type="dxa"/>
            <w:vMerge/>
          </w:tcPr>
          <w:p w14:paraId="6045BE24" w14:textId="77777777" w:rsidR="00880D43" w:rsidRPr="00656418" w:rsidRDefault="00880D43" w:rsidP="00D221A4">
            <w:pPr>
              <w:jc w:val="both"/>
              <w:rPr>
                <w:rFonts w:ascii="Times New Roman" w:hAnsi="Times New Roman"/>
              </w:rPr>
            </w:pPr>
          </w:p>
        </w:tc>
        <w:tc>
          <w:tcPr>
            <w:tcW w:w="1903" w:type="dxa"/>
            <w:vMerge/>
          </w:tcPr>
          <w:p w14:paraId="6E9C47D6" w14:textId="77777777" w:rsidR="00880D43" w:rsidRPr="00656418" w:rsidRDefault="00880D43" w:rsidP="00D221A4">
            <w:pPr>
              <w:jc w:val="both"/>
              <w:rPr>
                <w:rFonts w:ascii="Times New Roman" w:hAnsi="Times New Roman"/>
              </w:rPr>
            </w:pPr>
          </w:p>
        </w:tc>
        <w:tc>
          <w:tcPr>
            <w:tcW w:w="1224" w:type="dxa"/>
            <w:vMerge/>
          </w:tcPr>
          <w:p w14:paraId="7C7CD7FF" w14:textId="77777777" w:rsidR="00880D43" w:rsidRPr="00656418" w:rsidRDefault="00880D43" w:rsidP="00D221A4">
            <w:pPr>
              <w:jc w:val="both"/>
              <w:rPr>
                <w:rFonts w:ascii="Times New Roman" w:hAnsi="Times New Roman"/>
              </w:rPr>
            </w:pPr>
          </w:p>
        </w:tc>
        <w:tc>
          <w:tcPr>
            <w:tcW w:w="4080" w:type="dxa"/>
            <w:vMerge/>
          </w:tcPr>
          <w:p w14:paraId="5C774A32" w14:textId="77777777" w:rsidR="00880D43" w:rsidRPr="00656418" w:rsidRDefault="00880D43" w:rsidP="00D221A4">
            <w:pPr>
              <w:jc w:val="both"/>
              <w:rPr>
                <w:rFonts w:ascii="Times New Roman" w:hAnsi="Times New Roman"/>
              </w:rPr>
            </w:pPr>
          </w:p>
        </w:tc>
        <w:tc>
          <w:tcPr>
            <w:tcW w:w="6800" w:type="dxa"/>
          </w:tcPr>
          <w:p w14:paraId="6766440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13619E7E" w14:textId="77777777" w:rsidTr="001012D7">
        <w:tc>
          <w:tcPr>
            <w:tcW w:w="272" w:type="dxa"/>
            <w:vMerge/>
          </w:tcPr>
          <w:p w14:paraId="02854203" w14:textId="77777777" w:rsidR="00880D43" w:rsidRPr="00656418" w:rsidRDefault="00880D43" w:rsidP="00D221A4">
            <w:pPr>
              <w:jc w:val="both"/>
              <w:rPr>
                <w:rFonts w:ascii="Times New Roman" w:hAnsi="Times New Roman"/>
              </w:rPr>
            </w:pPr>
          </w:p>
        </w:tc>
        <w:tc>
          <w:tcPr>
            <w:tcW w:w="1903" w:type="dxa"/>
            <w:vMerge/>
          </w:tcPr>
          <w:p w14:paraId="4D4220CA" w14:textId="77777777" w:rsidR="00880D43" w:rsidRPr="00656418" w:rsidRDefault="00880D43" w:rsidP="00D221A4">
            <w:pPr>
              <w:jc w:val="both"/>
              <w:rPr>
                <w:rFonts w:ascii="Times New Roman" w:hAnsi="Times New Roman"/>
              </w:rPr>
            </w:pPr>
          </w:p>
        </w:tc>
        <w:tc>
          <w:tcPr>
            <w:tcW w:w="1224" w:type="dxa"/>
            <w:vMerge/>
          </w:tcPr>
          <w:p w14:paraId="7CF0CBF5" w14:textId="77777777" w:rsidR="00880D43" w:rsidRPr="00656418" w:rsidRDefault="00880D43" w:rsidP="00D221A4">
            <w:pPr>
              <w:jc w:val="both"/>
              <w:rPr>
                <w:rFonts w:ascii="Times New Roman" w:hAnsi="Times New Roman"/>
              </w:rPr>
            </w:pPr>
          </w:p>
        </w:tc>
        <w:tc>
          <w:tcPr>
            <w:tcW w:w="4080" w:type="dxa"/>
            <w:vMerge/>
          </w:tcPr>
          <w:p w14:paraId="3CCD8066" w14:textId="77777777" w:rsidR="00880D43" w:rsidRPr="00656418" w:rsidRDefault="00880D43" w:rsidP="00D221A4">
            <w:pPr>
              <w:jc w:val="both"/>
              <w:rPr>
                <w:rFonts w:ascii="Times New Roman" w:hAnsi="Times New Roman"/>
              </w:rPr>
            </w:pPr>
          </w:p>
        </w:tc>
        <w:tc>
          <w:tcPr>
            <w:tcW w:w="6800" w:type="dxa"/>
          </w:tcPr>
          <w:p w14:paraId="32C38F6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246ACE60" w14:textId="77777777" w:rsidTr="001012D7">
        <w:trPr>
          <w:trHeight w:val="269"/>
        </w:trPr>
        <w:tc>
          <w:tcPr>
            <w:tcW w:w="272" w:type="dxa"/>
            <w:vMerge w:val="restart"/>
          </w:tcPr>
          <w:p w14:paraId="2309F81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10.</w:t>
            </w:r>
          </w:p>
        </w:tc>
        <w:tc>
          <w:tcPr>
            <w:tcW w:w="1903" w:type="dxa"/>
            <w:vMerge w:val="restart"/>
          </w:tcPr>
          <w:p w14:paraId="507FDD5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Амбулаторное ветеринарное обслуживание</w:t>
            </w:r>
          </w:p>
        </w:tc>
        <w:tc>
          <w:tcPr>
            <w:tcW w:w="1224" w:type="dxa"/>
            <w:vMerge w:val="restart"/>
          </w:tcPr>
          <w:p w14:paraId="545BB2B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3.10.1</w:t>
            </w:r>
          </w:p>
        </w:tc>
        <w:tc>
          <w:tcPr>
            <w:tcW w:w="4080" w:type="dxa"/>
            <w:vMerge w:val="restart"/>
          </w:tcPr>
          <w:p w14:paraId="5CE3FB5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оказания ветеринарных услуг без содержания животных</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312DD87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300 кв.м.</w:t>
            </w:r>
          </w:p>
          <w:p w14:paraId="46D5952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p w14:paraId="0AC90B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5DB82AE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7D52142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p w14:paraId="50DC76F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p w14:paraId="34CC7DD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p w14:paraId="24040C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p w14:paraId="4A57C6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58C0734D" w14:textId="77777777" w:rsidTr="001012D7">
        <w:trPr>
          <w:trHeight w:val="269"/>
        </w:trPr>
        <w:tc>
          <w:tcPr>
            <w:tcW w:w="272" w:type="dxa"/>
            <w:vMerge/>
          </w:tcPr>
          <w:p w14:paraId="307BF6D8" w14:textId="77777777" w:rsidR="00880D43" w:rsidRPr="00656418" w:rsidRDefault="00880D43" w:rsidP="00D221A4">
            <w:pPr>
              <w:jc w:val="both"/>
              <w:rPr>
                <w:rFonts w:ascii="Times New Roman" w:hAnsi="Times New Roman"/>
              </w:rPr>
            </w:pPr>
          </w:p>
        </w:tc>
        <w:tc>
          <w:tcPr>
            <w:tcW w:w="1903" w:type="dxa"/>
            <w:vMerge/>
          </w:tcPr>
          <w:p w14:paraId="1EB97844" w14:textId="77777777" w:rsidR="00880D43" w:rsidRPr="00656418" w:rsidRDefault="00880D43" w:rsidP="00D221A4">
            <w:pPr>
              <w:jc w:val="both"/>
              <w:rPr>
                <w:rFonts w:ascii="Times New Roman" w:hAnsi="Times New Roman"/>
              </w:rPr>
            </w:pPr>
          </w:p>
        </w:tc>
        <w:tc>
          <w:tcPr>
            <w:tcW w:w="1224" w:type="dxa"/>
            <w:vMerge/>
          </w:tcPr>
          <w:p w14:paraId="4C477A3B" w14:textId="77777777" w:rsidR="00880D43" w:rsidRPr="00656418" w:rsidRDefault="00880D43" w:rsidP="00D221A4">
            <w:pPr>
              <w:jc w:val="both"/>
              <w:rPr>
                <w:rFonts w:ascii="Times New Roman" w:hAnsi="Times New Roman"/>
              </w:rPr>
            </w:pPr>
          </w:p>
        </w:tc>
        <w:tc>
          <w:tcPr>
            <w:tcW w:w="4080" w:type="dxa"/>
            <w:vMerge/>
          </w:tcPr>
          <w:p w14:paraId="6D2905BE" w14:textId="77777777" w:rsidR="00880D43" w:rsidRPr="00656418" w:rsidRDefault="00880D43" w:rsidP="00D221A4">
            <w:pPr>
              <w:jc w:val="both"/>
              <w:rPr>
                <w:rFonts w:ascii="Times New Roman" w:hAnsi="Times New Roman"/>
              </w:rPr>
            </w:pPr>
          </w:p>
        </w:tc>
        <w:tc>
          <w:tcPr>
            <w:tcW w:w="6800" w:type="dxa"/>
            <w:vMerge/>
          </w:tcPr>
          <w:p w14:paraId="59CE41D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6BFD42EE" w14:textId="77777777" w:rsidTr="001012D7">
        <w:trPr>
          <w:trHeight w:val="269"/>
        </w:trPr>
        <w:tc>
          <w:tcPr>
            <w:tcW w:w="272" w:type="dxa"/>
            <w:vMerge/>
          </w:tcPr>
          <w:p w14:paraId="6A143287" w14:textId="77777777" w:rsidR="00880D43" w:rsidRPr="00656418" w:rsidRDefault="00880D43" w:rsidP="00D221A4">
            <w:pPr>
              <w:jc w:val="both"/>
              <w:rPr>
                <w:rFonts w:ascii="Times New Roman" w:hAnsi="Times New Roman"/>
              </w:rPr>
            </w:pPr>
          </w:p>
        </w:tc>
        <w:tc>
          <w:tcPr>
            <w:tcW w:w="1903" w:type="dxa"/>
            <w:vMerge/>
          </w:tcPr>
          <w:p w14:paraId="23E351EA" w14:textId="77777777" w:rsidR="00880D43" w:rsidRPr="00656418" w:rsidRDefault="00880D43" w:rsidP="00D221A4">
            <w:pPr>
              <w:jc w:val="both"/>
              <w:rPr>
                <w:rFonts w:ascii="Times New Roman" w:hAnsi="Times New Roman"/>
              </w:rPr>
            </w:pPr>
          </w:p>
        </w:tc>
        <w:tc>
          <w:tcPr>
            <w:tcW w:w="1224" w:type="dxa"/>
            <w:vMerge/>
          </w:tcPr>
          <w:p w14:paraId="62CA54EC" w14:textId="77777777" w:rsidR="00880D43" w:rsidRPr="00656418" w:rsidRDefault="00880D43" w:rsidP="00D221A4">
            <w:pPr>
              <w:jc w:val="both"/>
              <w:rPr>
                <w:rFonts w:ascii="Times New Roman" w:hAnsi="Times New Roman"/>
              </w:rPr>
            </w:pPr>
          </w:p>
        </w:tc>
        <w:tc>
          <w:tcPr>
            <w:tcW w:w="4080" w:type="dxa"/>
            <w:vMerge/>
          </w:tcPr>
          <w:p w14:paraId="0728D68D" w14:textId="77777777" w:rsidR="00880D43" w:rsidRPr="00656418" w:rsidRDefault="00880D43" w:rsidP="00D221A4">
            <w:pPr>
              <w:jc w:val="both"/>
              <w:rPr>
                <w:rFonts w:ascii="Times New Roman" w:hAnsi="Times New Roman"/>
              </w:rPr>
            </w:pPr>
          </w:p>
        </w:tc>
        <w:tc>
          <w:tcPr>
            <w:tcW w:w="6800" w:type="dxa"/>
            <w:vMerge/>
          </w:tcPr>
          <w:p w14:paraId="44BB998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15F73B4C" w14:textId="77777777" w:rsidTr="001012D7">
        <w:trPr>
          <w:trHeight w:val="269"/>
        </w:trPr>
        <w:tc>
          <w:tcPr>
            <w:tcW w:w="272" w:type="dxa"/>
            <w:vMerge/>
          </w:tcPr>
          <w:p w14:paraId="6DFD8677" w14:textId="77777777" w:rsidR="00880D43" w:rsidRPr="00656418" w:rsidRDefault="00880D43" w:rsidP="00D221A4">
            <w:pPr>
              <w:jc w:val="both"/>
              <w:rPr>
                <w:rFonts w:ascii="Times New Roman" w:hAnsi="Times New Roman"/>
              </w:rPr>
            </w:pPr>
          </w:p>
        </w:tc>
        <w:tc>
          <w:tcPr>
            <w:tcW w:w="1903" w:type="dxa"/>
            <w:vMerge/>
          </w:tcPr>
          <w:p w14:paraId="321C738D" w14:textId="77777777" w:rsidR="00880D43" w:rsidRPr="00656418" w:rsidRDefault="00880D43" w:rsidP="00D221A4">
            <w:pPr>
              <w:jc w:val="both"/>
              <w:rPr>
                <w:rFonts w:ascii="Times New Roman" w:hAnsi="Times New Roman"/>
              </w:rPr>
            </w:pPr>
          </w:p>
        </w:tc>
        <w:tc>
          <w:tcPr>
            <w:tcW w:w="1224" w:type="dxa"/>
            <w:vMerge/>
          </w:tcPr>
          <w:p w14:paraId="0889A67E" w14:textId="77777777" w:rsidR="00880D43" w:rsidRPr="00656418" w:rsidRDefault="00880D43" w:rsidP="00D221A4">
            <w:pPr>
              <w:jc w:val="both"/>
              <w:rPr>
                <w:rFonts w:ascii="Times New Roman" w:hAnsi="Times New Roman"/>
              </w:rPr>
            </w:pPr>
          </w:p>
        </w:tc>
        <w:tc>
          <w:tcPr>
            <w:tcW w:w="4080" w:type="dxa"/>
            <w:vMerge/>
          </w:tcPr>
          <w:p w14:paraId="23C4E114" w14:textId="77777777" w:rsidR="00880D43" w:rsidRPr="00656418" w:rsidRDefault="00880D43" w:rsidP="00D221A4">
            <w:pPr>
              <w:jc w:val="both"/>
              <w:rPr>
                <w:rFonts w:ascii="Times New Roman" w:hAnsi="Times New Roman"/>
              </w:rPr>
            </w:pPr>
          </w:p>
        </w:tc>
        <w:tc>
          <w:tcPr>
            <w:tcW w:w="6800" w:type="dxa"/>
            <w:vMerge/>
          </w:tcPr>
          <w:p w14:paraId="52FB83A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0B55A78A" w14:textId="77777777" w:rsidTr="001012D7">
        <w:trPr>
          <w:trHeight w:val="269"/>
        </w:trPr>
        <w:tc>
          <w:tcPr>
            <w:tcW w:w="272" w:type="dxa"/>
            <w:vMerge/>
          </w:tcPr>
          <w:p w14:paraId="48AA95F8" w14:textId="77777777" w:rsidR="00880D43" w:rsidRPr="00656418" w:rsidRDefault="00880D43" w:rsidP="00D221A4">
            <w:pPr>
              <w:jc w:val="both"/>
              <w:rPr>
                <w:rFonts w:ascii="Times New Roman" w:hAnsi="Times New Roman"/>
              </w:rPr>
            </w:pPr>
          </w:p>
        </w:tc>
        <w:tc>
          <w:tcPr>
            <w:tcW w:w="1903" w:type="dxa"/>
            <w:vMerge/>
          </w:tcPr>
          <w:p w14:paraId="5348303F" w14:textId="77777777" w:rsidR="00880D43" w:rsidRPr="00656418" w:rsidRDefault="00880D43" w:rsidP="00D221A4">
            <w:pPr>
              <w:jc w:val="both"/>
              <w:rPr>
                <w:rFonts w:ascii="Times New Roman" w:hAnsi="Times New Roman"/>
              </w:rPr>
            </w:pPr>
          </w:p>
        </w:tc>
        <w:tc>
          <w:tcPr>
            <w:tcW w:w="1224" w:type="dxa"/>
            <w:vMerge/>
          </w:tcPr>
          <w:p w14:paraId="136FC2F9" w14:textId="77777777" w:rsidR="00880D43" w:rsidRPr="00656418" w:rsidRDefault="00880D43" w:rsidP="00D221A4">
            <w:pPr>
              <w:jc w:val="both"/>
              <w:rPr>
                <w:rFonts w:ascii="Times New Roman" w:hAnsi="Times New Roman"/>
              </w:rPr>
            </w:pPr>
          </w:p>
        </w:tc>
        <w:tc>
          <w:tcPr>
            <w:tcW w:w="4080" w:type="dxa"/>
            <w:vMerge/>
          </w:tcPr>
          <w:p w14:paraId="41977504" w14:textId="77777777" w:rsidR="00880D43" w:rsidRPr="00656418" w:rsidRDefault="00880D43" w:rsidP="00D221A4">
            <w:pPr>
              <w:jc w:val="both"/>
              <w:rPr>
                <w:rFonts w:ascii="Times New Roman" w:hAnsi="Times New Roman"/>
              </w:rPr>
            </w:pPr>
          </w:p>
        </w:tc>
        <w:tc>
          <w:tcPr>
            <w:tcW w:w="6800" w:type="dxa"/>
            <w:vMerge/>
          </w:tcPr>
          <w:p w14:paraId="6A70FAE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66808D88" w14:textId="77777777" w:rsidTr="001012D7">
        <w:trPr>
          <w:trHeight w:val="269"/>
        </w:trPr>
        <w:tc>
          <w:tcPr>
            <w:tcW w:w="272" w:type="dxa"/>
            <w:vMerge/>
          </w:tcPr>
          <w:p w14:paraId="70092123" w14:textId="77777777" w:rsidR="00880D43" w:rsidRPr="00656418" w:rsidRDefault="00880D43" w:rsidP="00D221A4">
            <w:pPr>
              <w:jc w:val="both"/>
              <w:rPr>
                <w:rFonts w:ascii="Times New Roman" w:hAnsi="Times New Roman"/>
              </w:rPr>
            </w:pPr>
          </w:p>
        </w:tc>
        <w:tc>
          <w:tcPr>
            <w:tcW w:w="1903" w:type="dxa"/>
            <w:vMerge/>
          </w:tcPr>
          <w:p w14:paraId="29492AE9" w14:textId="77777777" w:rsidR="00880D43" w:rsidRPr="00656418" w:rsidRDefault="00880D43" w:rsidP="00D221A4">
            <w:pPr>
              <w:jc w:val="both"/>
              <w:rPr>
                <w:rFonts w:ascii="Times New Roman" w:hAnsi="Times New Roman"/>
              </w:rPr>
            </w:pPr>
          </w:p>
        </w:tc>
        <w:tc>
          <w:tcPr>
            <w:tcW w:w="1224" w:type="dxa"/>
            <w:vMerge/>
          </w:tcPr>
          <w:p w14:paraId="76FFF566" w14:textId="77777777" w:rsidR="00880D43" w:rsidRPr="00656418" w:rsidRDefault="00880D43" w:rsidP="00D221A4">
            <w:pPr>
              <w:jc w:val="both"/>
              <w:rPr>
                <w:rFonts w:ascii="Times New Roman" w:hAnsi="Times New Roman"/>
              </w:rPr>
            </w:pPr>
          </w:p>
        </w:tc>
        <w:tc>
          <w:tcPr>
            <w:tcW w:w="4080" w:type="dxa"/>
            <w:vMerge/>
          </w:tcPr>
          <w:p w14:paraId="54763234" w14:textId="77777777" w:rsidR="00880D43" w:rsidRPr="00656418" w:rsidRDefault="00880D43" w:rsidP="00D221A4">
            <w:pPr>
              <w:jc w:val="both"/>
              <w:rPr>
                <w:rFonts w:ascii="Times New Roman" w:hAnsi="Times New Roman"/>
              </w:rPr>
            </w:pPr>
          </w:p>
        </w:tc>
        <w:tc>
          <w:tcPr>
            <w:tcW w:w="6800" w:type="dxa"/>
            <w:vMerge/>
          </w:tcPr>
          <w:p w14:paraId="5570E15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21F5A684" w14:textId="77777777" w:rsidTr="001012D7">
        <w:trPr>
          <w:trHeight w:val="269"/>
        </w:trPr>
        <w:tc>
          <w:tcPr>
            <w:tcW w:w="272" w:type="dxa"/>
            <w:vMerge/>
          </w:tcPr>
          <w:p w14:paraId="6CC28195" w14:textId="77777777" w:rsidR="00880D43" w:rsidRPr="00656418" w:rsidRDefault="00880D43" w:rsidP="00D221A4">
            <w:pPr>
              <w:jc w:val="both"/>
              <w:rPr>
                <w:rFonts w:ascii="Times New Roman" w:hAnsi="Times New Roman"/>
              </w:rPr>
            </w:pPr>
          </w:p>
        </w:tc>
        <w:tc>
          <w:tcPr>
            <w:tcW w:w="1903" w:type="dxa"/>
            <w:vMerge/>
          </w:tcPr>
          <w:p w14:paraId="7CF20F89" w14:textId="77777777" w:rsidR="00880D43" w:rsidRPr="00656418" w:rsidRDefault="00880D43" w:rsidP="00D221A4">
            <w:pPr>
              <w:jc w:val="both"/>
              <w:rPr>
                <w:rFonts w:ascii="Times New Roman" w:hAnsi="Times New Roman"/>
              </w:rPr>
            </w:pPr>
          </w:p>
        </w:tc>
        <w:tc>
          <w:tcPr>
            <w:tcW w:w="1224" w:type="dxa"/>
            <w:vMerge/>
          </w:tcPr>
          <w:p w14:paraId="6D4AF5E0" w14:textId="77777777" w:rsidR="00880D43" w:rsidRPr="00656418" w:rsidRDefault="00880D43" w:rsidP="00D221A4">
            <w:pPr>
              <w:jc w:val="both"/>
              <w:rPr>
                <w:rFonts w:ascii="Times New Roman" w:hAnsi="Times New Roman"/>
              </w:rPr>
            </w:pPr>
          </w:p>
        </w:tc>
        <w:tc>
          <w:tcPr>
            <w:tcW w:w="4080" w:type="dxa"/>
            <w:vMerge/>
          </w:tcPr>
          <w:p w14:paraId="6FC77CFF" w14:textId="77777777" w:rsidR="00880D43" w:rsidRPr="00656418" w:rsidRDefault="00880D43" w:rsidP="00D221A4">
            <w:pPr>
              <w:jc w:val="both"/>
              <w:rPr>
                <w:rFonts w:ascii="Times New Roman" w:hAnsi="Times New Roman"/>
              </w:rPr>
            </w:pPr>
          </w:p>
        </w:tc>
        <w:tc>
          <w:tcPr>
            <w:tcW w:w="6800" w:type="dxa"/>
            <w:vMerge/>
          </w:tcPr>
          <w:p w14:paraId="53132E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5D50BACE" w14:textId="77777777" w:rsidTr="001012D7">
        <w:trPr>
          <w:trHeight w:val="269"/>
        </w:trPr>
        <w:tc>
          <w:tcPr>
            <w:tcW w:w="272" w:type="dxa"/>
            <w:vMerge/>
          </w:tcPr>
          <w:p w14:paraId="6801C7DA" w14:textId="77777777" w:rsidR="00880D43" w:rsidRPr="00656418" w:rsidRDefault="00880D43" w:rsidP="00D221A4">
            <w:pPr>
              <w:jc w:val="both"/>
              <w:rPr>
                <w:rFonts w:ascii="Times New Roman" w:hAnsi="Times New Roman"/>
              </w:rPr>
            </w:pPr>
          </w:p>
        </w:tc>
        <w:tc>
          <w:tcPr>
            <w:tcW w:w="1903" w:type="dxa"/>
            <w:vMerge/>
          </w:tcPr>
          <w:p w14:paraId="275CF55A" w14:textId="77777777" w:rsidR="00880D43" w:rsidRPr="00656418" w:rsidRDefault="00880D43" w:rsidP="00D221A4">
            <w:pPr>
              <w:jc w:val="both"/>
              <w:rPr>
                <w:rFonts w:ascii="Times New Roman" w:hAnsi="Times New Roman"/>
              </w:rPr>
            </w:pPr>
          </w:p>
        </w:tc>
        <w:tc>
          <w:tcPr>
            <w:tcW w:w="1224" w:type="dxa"/>
            <w:vMerge/>
          </w:tcPr>
          <w:p w14:paraId="343D3A8A" w14:textId="77777777" w:rsidR="00880D43" w:rsidRPr="00656418" w:rsidRDefault="00880D43" w:rsidP="00D221A4">
            <w:pPr>
              <w:jc w:val="both"/>
              <w:rPr>
                <w:rFonts w:ascii="Times New Roman" w:hAnsi="Times New Roman"/>
              </w:rPr>
            </w:pPr>
          </w:p>
        </w:tc>
        <w:tc>
          <w:tcPr>
            <w:tcW w:w="4080" w:type="dxa"/>
            <w:vMerge/>
          </w:tcPr>
          <w:p w14:paraId="2BFB867E" w14:textId="77777777" w:rsidR="00880D43" w:rsidRPr="00656418" w:rsidRDefault="00880D43" w:rsidP="00D221A4">
            <w:pPr>
              <w:jc w:val="both"/>
              <w:rPr>
                <w:rFonts w:ascii="Times New Roman" w:hAnsi="Times New Roman"/>
              </w:rPr>
            </w:pPr>
          </w:p>
        </w:tc>
        <w:tc>
          <w:tcPr>
            <w:tcW w:w="6800" w:type="dxa"/>
            <w:vMerge/>
          </w:tcPr>
          <w:p w14:paraId="6B6358C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19CE917F" w14:textId="77777777" w:rsidTr="001012D7">
        <w:trPr>
          <w:trHeight w:val="269"/>
        </w:trPr>
        <w:tc>
          <w:tcPr>
            <w:tcW w:w="272" w:type="dxa"/>
            <w:vMerge/>
          </w:tcPr>
          <w:p w14:paraId="7D1B50D1" w14:textId="77777777" w:rsidR="00880D43" w:rsidRPr="00656418" w:rsidRDefault="00880D43" w:rsidP="00D221A4">
            <w:pPr>
              <w:jc w:val="both"/>
              <w:rPr>
                <w:rFonts w:ascii="Times New Roman" w:hAnsi="Times New Roman"/>
              </w:rPr>
            </w:pPr>
          </w:p>
        </w:tc>
        <w:tc>
          <w:tcPr>
            <w:tcW w:w="1903" w:type="dxa"/>
            <w:vMerge/>
          </w:tcPr>
          <w:p w14:paraId="1BF855EB" w14:textId="77777777" w:rsidR="00880D43" w:rsidRPr="00656418" w:rsidRDefault="00880D43" w:rsidP="00D221A4">
            <w:pPr>
              <w:jc w:val="both"/>
              <w:rPr>
                <w:rFonts w:ascii="Times New Roman" w:hAnsi="Times New Roman"/>
              </w:rPr>
            </w:pPr>
          </w:p>
        </w:tc>
        <w:tc>
          <w:tcPr>
            <w:tcW w:w="1224" w:type="dxa"/>
            <w:vMerge/>
          </w:tcPr>
          <w:p w14:paraId="2104D2BE" w14:textId="77777777" w:rsidR="00880D43" w:rsidRPr="00656418" w:rsidRDefault="00880D43" w:rsidP="00D221A4">
            <w:pPr>
              <w:jc w:val="both"/>
              <w:rPr>
                <w:rFonts w:ascii="Times New Roman" w:hAnsi="Times New Roman"/>
              </w:rPr>
            </w:pPr>
          </w:p>
        </w:tc>
        <w:tc>
          <w:tcPr>
            <w:tcW w:w="4080" w:type="dxa"/>
            <w:vMerge/>
          </w:tcPr>
          <w:p w14:paraId="5115899B" w14:textId="77777777" w:rsidR="00880D43" w:rsidRPr="00656418" w:rsidRDefault="00880D43" w:rsidP="00D221A4">
            <w:pPr>
              <w:jc w:val="both"/>
              <w:rPr>
                <w:rFonts w:ascii="Times New Roman" w:hAnsi="Times New Roman"/>
              </w:rPr>
            </w:pPr>
          </w:p>
        </w:tc>
        <w:tc>
          <w:tcPr>
            <w:tcW w:w="6800" w:type="dxa"/>
            <w:vMerge/>
          </w:tcPr>
          <w:p w14:paraId="424CDD3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7F8F315E" w14:textId="77777777" w:rsidTr="001012D7">
        <w:tc>
          <w:tcPr>
            <w:tcW w:w="272" w:type="dxa"/>
          </w:tcPr>
          <w:p w14:paraId="24B06FC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w:t>
            </w:r>
          </w:p>
        </w:tc>
        <w:tc>
          <w:tcPr>
            <w:tcW w:w="1903" w:type="dxa"/>
          </w:tcPr>
          <w:p w14:paraId="1FBE144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Деловое управление</w:t>
            </w:r>
          </w:p>
        </w:tc>
        <w:tc>
          <w:tcPr>
            <w:tcW w:w="1224" w:type="dxa"/>
          </w:tcPr>
          <w:p w14:paraId="5A1D4EA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4.1</w:t>
            </w:r>
          </w:p>
        </w:tc>
        <w:tc>
          <w:tcPr>
            <w:tcW w:w="4080" w:type="dxa"/>
          </w:tcPr>
          <w:p w14:paraId="315F02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vMerge/>
          </w:tcPr>
          <w:p w14:paraId="24E1A54D" w14:textId="77777777" w:rsidR="00880D43" w:rsidRPr="00656418" w:rsidRDefault="00880D43" w:rsidP="00D221A4">
            <w:pPr>
              <w:jc w:val="both"/>
              <w:rPr>
                <w:rFonts w:ascii="Times New Roman" w:hAnsi="Times New Roman"/>
              </w:rPr>
            </w:pPr>
          </w:p>
        </w:tc>
      </w:tr>
      <w:tr w:rsidR="00880D43" w:rsidRPr="00656418" w14:paraId="03151EDF" w14:textId="77777777" w:rsidTr="001012D7">
        <w:tc>
          <w:tcPr>
            <w:tcW w:w="272" w:type="dxa"/>
            <w:vMerge w:val="restart"/>
          </w:tcPr>
          <w:p w14:paraId="3365DE6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w:t>
            </w:r>
          </w:p>
        </w:tc>
        <w:tc>
          <w:tcPr>
            <w:tcW w:w="1903" w:type="dxa"/>
            <w:vMerge w:val="restart"/>
          </w:tcPr>
          <w:p w14:paraId="66120DF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Магазины</w:t>
            </w:r>
          </w:p>
        </w:tc>
        <w:tc>
          <w:tcPr>
            <w:tcW w:w="1224" w:type="dxa"/>
            <w:vMerge w:val="restart"/>
          </w:tcPr>
          <w:p w14:paraId="5DAF13A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4.4</w:t>
            </w:r>
          </w:p>
        </w:tc>
        <w:tc>
          <w:tcPr>
            <w:tcW w:w="4080" w:type="dxa"/>
            <w:vMerge w:val="restart"/>
          </w:tcPr>
          <w:p w14:paraId="2090B8D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6B10EB0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w:t>
            </w:r>
            <w:r w:rsidRPr="00656418">
              <w:rPr>
                <w:rFonts w:ascii="Times New Roman" w:eastAsia="Tahoma" w:hAnsi="Times New Roman"/>
                <w:color w:val="000000"/>
                <w:sz w:val="20"/>
                <w:szCs w:val="20"/>
              </w:rPr>
              <w:br/>
              <w:t xml:space="preserve"> - 300 кв.м - для вновь образуемых земельных участков;</w:t>
            </w:r>
            <w:r w:rsidRPr="00656418">
              <w:rPr>
                <w:rFonts w:ascii="Times New Roman" w:eastAsia="Tahoma" w:hAnsi="Times New Roman"/>
                <w:color w:val="000000"/>
                <w:sz w:val="20"/>
                <w:szCs w:val="20"/>
              </w:rPr>
              <w:br/>
              <w:t xml:space="preserve"> - 50 кв.м - для существующих земельнх участков.</w:t>
            </w:r>
          </w:p>
        </w:tc>
      </w:tr>
      <w:tr w:rsidR="00880D43" w:rsidRPr="00656418" w14:paraId="02711096" w14:textId="77777777" w:rsidTr="001012D7">
        <w:tc>
          <w:tcPr>
            <w:tcW w:w="272" w:type="dxa"/>
            <w:vMerge/>
          </w:tcPr>
          <w:p w14:paraId="5C4E14D2" w14:textId="77777777" w:rsidR="00880D43" w:rsidRPr="00656418" w:rsidRDefault="00880D43" w:rsidP="00D221A4">
            <w:pPr>
              <w:jc w:val="both"/>
              <w:rPr>
                <w:rFonts w:ascii="Times New Roman" w:hAnsi="Times New Roman"/>
              </w:rPr>
            </w:pPr>
          </w:p>
        </w:tc>
        <w:tc>
          <w:tcPr>
            <w:tcW w:w="1903" w:type="dxa"/>
            <w:vMerge/>
          </w:tcPr>
          <w:p w14:paraId="3A81A4E4" w14:textId="77777777" w:rsidR="00880D43" w:rsidRPr="00656418" w:rsidRDefault="00880D43" w:rsidP="00D221A4">
            <w:pPr>
              <w:jc w:val="both"/>
              <w:rPr>
                <w:rFonts w:ascii="Times New Roman" w:hAnsi="Times New Roman"/>
              </w:rPr>
            </w:pPr>
          </w:p>
        </w:tc>
        <w:tc>
          <w:tcPr>
            <w:tcW w:w="1224" w:type="dxa"/>
            <w:vMerge/>
          </w:tcPr>
          <w:p w14:paraId="1A9F9F30" w14:textId="77777777" w:rsidR="00880D43" w:rsidRPr="00656418" w:rsidRDefault="00880D43" w:rsidP="00D221A4">
            <w:pPr>
              <w:jc w:val="both"/>
              <w:rPr>
                <w:rFonts w:ascii="Times New Roman" w:hAnsi="Times New Roman"/>
              </w:rPr>
            </w:pPr>
          </w:p>
        </w:tc>
        <w:tc>
          <w:tcPr>
            <w:tcW w:w="4080" w:type="dxa"/>
            <w:vMerge/>
          </w:tcPr>
          <w:p w14:paraId="78AABE8A" w14:textId="77777777" w:rsidR="00880D43" w:rsidRPr="00656418" w:rsidRDefault="00880D43" w:rsidP="00D221A4">
            <w:pPr>
              <w:jc w:val="both"/>
              <w:rPr>
                <w:rFonts w:ascii="Times New Roman" w:hAnsi="Times New Roman"/>
              </w:rPr>
            </w:pPr>
          </w:p>
        </w:tc>
        <w:tc>
          <w:tcPr>
            <w:tcW w:w="6800" w:type="dxa"/>
          </w:tcPr>
          <w:p w14:paraId="495CA69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3938DFFF" w14:textId="77777777" w:rsidTr="001012D7">
        <w:tc>
          <w:tcPr>
            <w:tcW w:w="272" w:type="dxa"/>
            <w:vMerge/>
          </w:tcPr>
          <w:p w14:paraId="4695F068" w14:textId="77777777" w:rsidR="00880D43" w:rsidRPr="00656418" w:rsidRDefault="00880D43" w:rsidP="00D221A4">
            <w:pPr>
              <w:jc w:val="both"/>
              <w:rPr>
                <w:rFonts w:ascii="Times New Roman" w:hAnsi="Times New Roman"/>
              </w:rPr>
            </w:pPr>
          </w:p>
        </w:tc>
        <w:tc>
          <w:tcPr>
            <w:tcW w:w="1903" w:type="dxa"/>
            <w:vMerge/>
          </w:tcPr>
          <w:p w14:paraId="01349C2E" w14:textId="77777777" w:rsidR="00880D43" w:rsidRPr="00656418" w:rsidRDefault="00880D43" w:rsidP="00D221A4">
            <w:pPr>
              <w:jc w:val="both"/>
              <w:rPr>
                <w:rFonts w:ascii="Times New Roman" w:hAnsi="Times New Roman"/>
              </w:rPr>
            </w:pPr>
          </w:p>
        </w:tc>
        <w:tc>
          <w:tcPr>
            <w:tcW w:w="1224" w:type="dxa"/>
            <w:vMerge/>
          </w:tcPr>
          <w:p w14:paraId="5A584562" w14:textId="77777777" w:rsidR="00880D43" w:rsidRPr="00656418" w:rsidRDefault="00880D43" w:rsidP="00D221A4">
            <w:pPr>
              <w:jc w:val="both"/>
              <w:rPr>
                <w:rFonts w:ascii="Times New Roman" w:hAnsi="Times New Roman"/>
              </w:rPr>
            </w:pPr>
          </w:p>
        </w:tc>
        <w:tc>
          <w:tcPr>
            <w:tcW w:w="4080" w:type="dxa"/>
            <w:vMerge/>
          </w:tcPr>
          <w:p w14:paraId="076AB50C" w14:textId="77777777" w:rsidR="00880D43" w:rsidRPr="00656418" w:rsidRDefault="00880D43" w:rsidP="00D221A4">
            <w:pPr>
              <w:jc w:val="both"/>
              <w:rPr>
                <w:rFonts w:ascii="Times New Roman" w:hAnsi="Times New Roman"/>
              </w:rPr>
            </w:pPr>
          </w:p>
        </w:tc>
        <w:tc>
          <w:tcPr>
            <w:tcW w:w="6800" w:type="dxa"/>
          </w:tcPr>
          <w:p w14:paraId="23B030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0FDF40F5" w14:textId="77777777" w:rsidTr="001012D7">
        <w:tc>
          <w:tcPr>
            <w:tcW w:w="272" w:type="dxa"/>
            <w:vMerge/>
          </w:tcPr>
          <w:p w14:paraId="55F6090F" w14:textId="77777777" w:rsidR="00880D43" w:rsidRPr="00656418" w:rsidRDefault="00880D43" w:rsidP="00D221A4">
            <w:pPr>
              <w:jc w:val="both"/>
              <w:rPr>
                <w:rFonts w:ascii="Times New Roman" w:hAnsi="Times New Roman"/>
              </w:rPr>
            </w:pPr>
          </w:p>
        </w:tc>
        <w:tc>
          <w:tcPr>
            <w:tcW w:w="1903" w:type="dxa"/>
            <w:vMerge/>
          </w:tcPr>
          <w:p w14:paraId="5AC672F8" w14:textId="77777777" w:rsidR="00880D43" w:rsidRPr="00656418" w:rsidRDefault="00880D43" w:rsidP="00D221A4">
            <w:pPr>
              <w:jc w:val="both"/>
              <w:rPr>
                <w:rFonts w:ascii="Times New Roman" w:hAnsi="Times New Roman"/>
              </w:rPr>
            </w:pPr>
          </w:p>
        </w:tc>
        <w:tc>
          <w:tcPr>
            <w:tcW w:w="1224" w:type="dxa"/>
            <w:vMerge/>
          </w:tcPr>
          <w:p w14:paraId="0A356ADD" w14:textId="77777777" w:rsidR="00880D43" w:rsidRPr="00656418" w:rsidRDefault="00880D43" w:rsidP="00D221A4">
            <w:pPr>
              <w:jc w:val="both"/>
              <w:rPr>
                <w:rFonts w:ascii="Times New Roman" w:hAnsi="Times New Roman"/>
              </w:rPr>
            </w:pPr>
          </w:p>
        </w:tc>
        <w:tc>
          <w:tcPr>
            <w:tcW w:w="4080" w:type="dxa"/>
            <w:vMerge/>
          </w:tcPr>
          <w:p w14:paraId="3E5160CD" w14:textId="77777777" w:rsidR="00880D43" w:rsidRPr="00656418" w:rsidRDefault="00880D43" w:rsidP="00D221A4">
            <w:pPr>
              <w:jc w:val="both"/>
              <w:rPr>
                <w:rFonts w:ascii="Times New Roman" w:hAnsi="Times New Roman"/>
              </w:rPr>
            </w:pPr>
          </w:p>
        </w:tc>
        <w:tc>
          <w:tcPr>
            <w:tcW w:w="6800" w:type="dxa"/>
          </w:tcPr>
          <w:p w14:paraId="52FB5B0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4742E70F" w14:textId="77777777" w:rsidTr="001012D7">
        <w:tc>
          <w:tcPr>
            <w:tcW w:w="272" w:type="dxa"/>
            <w:vMerge/>
          </w:tcPr>
          <w:p w14:paraId="02CBB9B2" w14:textId="77777777" w:rsidR="00880D43" w:rsidRPr="00656418" w:rsidRDefault="00880D43" w:rsidP="00D221A4">
            <w:pPr>
              <w:jc w:val="both"/>
              <w:rPr>
                <w:rFonts w:ascii="Times New Roman" w:hAnsi="Times New Roman"/>
              </w:rPr>
            </w:pPr>
          </w:p>
        </w:tc>
        <w:tc>
          <w:tcPr>
            <w:tcW w:w="1903" w:type="dxa"/>
            <w:vMerge/>
          </w:tcPr>
          <w:p w14:paraId="5C9F881A" w14:textId="77777777" w:rsidR="00880D43" w:rsidRPr="00656418" w:rsidRDefault="00880D43" w:rsidP="00D221A4">
            <w:pPr>
              <w:jc w:val="both"/>
              <w:rPr>
                <w:rFonts w:ascii="Times New Roman" w:hAnsi="Times New Roman"/>
              </w:rPr>
            </w:pPr>
          </w:p>
        </w:tc>
        <w:tc>
          <w:tcPr>
            <w:tcW w:w="1224" w:type="dxa"/>
            <w:vMerge/>
          </w:tcPr>
          <w:p w14:paraId="6F352E41" w14:textId="77777777" w:rsidR="00880D43" w:rsidRPr="00656418" w:rsidRDefault="00880D43" w:rsidP="00D221A4">
            <w:pPr>
              <w:jc w:val="both"/>
              <w:rPr>
                <w:rFonts w:ascii="Times New Roman" w:hAnsi="Times New Roman"/>
              </w:rPr>
            </w:pPr>
          </w:p>
        </w:tc>
        <w:tc>
          <w:tcPr>
            <w:tcW w:w="4080" w:type="dxa"/>
            <w:vMerge/>
          </w:tcPr>
          <w:p w14:paraId="663C582A" w14:textId="77777777" w:rsidR="00880D43" w:rsidRPr="00656418" w:rsidRDefault="00880D43" w:rsidP="00D221A4">
            <w:pPr>
              <w:jc w:val="both"/>
              <w:rPr>
                <w:rFonts w:ascii="Times New Roman" w:hAnsi="Times New Roman"/>
              </w:rPr>
            </w:pPr>
          </w:p>
        </w:tc>
        <w:tc>
          <w:tcPr>
            <w:tcW w:w="6800" w:type="dxa"/>
          </w:tcPr>
          <w:p w14:paraId="340F3A7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46A91150" w14:textId="77777777" w:rsidTr="001012D7">
        <w:tc>
          <w:tcPr>
            <w:tcW w:w="272" w:type="dxa"/>
            <w:vMerge/>
          </w:tcPr>
          <w:p w14:paraId="6CA6FFA4" w14:textId="77777777" w:rsidR="00880D43" w:rsidRPr="00656418" w:rsidRDefault="00880D43" w:rsidP="00D221A4">
            <w:pPr>
              <w:jc w:val="both"/>
              <w:rPr>
                <w:rFonts w:ascii="Times New Roman" w:hAnsi="Times New Roman"/>
              </w:rPr>
            </w:pPr>
          </w:p>
        </w:tc>
        <w:tc>
          <w:tcPr>
            <w:tcW w:w="1903" w:type="dxa"/>
            <w:vMerge/>
          </w:tcPr>
          <w:p w14:paraId="5DAA2492" w14:textId="77777777" w:rsidR="00880D43" w:rsidRPr="00656418" w:rsidRDefault="00880D43" w:rsidP="00D221A4">
            <w:pPr>
              <w:jc w:val="both"/>
              <w:rPr>
                <w:rFonts w:ascii="Times New Roman" w:hAnsi="Times New Roman"/>
              </w:rPr>
            </w:pPr>
          </w:p>
        </w:tc>
        <w:tc>
          <w:tcPr>
            <w:tcW w:w="1224" w:type="dxa"/>
            <w:vMerge/>
          </w:tcPr>
          <w:p w14:paraId="6349E7C1" w14:textId="77777777" w:rsidR="00880D43" w:rsidRPr="00656418" w:rsidRDefault="00880D43" w:rsidP="00D221A4">
            <w:pPr>
              <w:jc w:val="both"/>
              <w:rPr>
                <w:rFonts w:ascii="Times New Roman" w:hAnsi="Times New Roman"/>
              </w:rPr>
            </w:pPr>
          </w:p>
        </w:tc>
        <w:tc>
          <w:tcPr>
            <w:tcW w:w="4080" w:type="dxa"/>
            <w:vMerge/>
          </w:tcPr>
          <w:p w14:paraId="254CB47A" w14:textId="77777777" w:rsidR="00880D43" w:rsidRPr="00656418" w:rsidRDefault="00880D43" w:rsidP="00D221A4">
            <w:pPr>
              <w:jc w:val="both"/>
              <w:rPr>
                <w:rFonts w:ascii="Times New Roman" w:hAnsi="Times New Roman"/>
              </w:rPr>
            </w:pPr>
          </w:p>
        </w:tc>
        <w:tc>
          <w:tcPr>
            <w:tcW w:w="6800" w:type="dxa"/>
          </w:tcPr>
          <w:p w14:paraId="0AB46C3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22761E61" w14:textId="77777777" w:rsidTr="001012D7">
        <w:tc>
          <w:tcPr>
            <w:tcW w:w="272" w:type="dxa"/>
            <w:vMerge/>
          </w:tcPr>
          <w:p w14:paraId="5F0A09E5" w14:textId="77777777" w:rsidR="00880D43" w:rsidRPr="00656418" w:rsidRDefault="00880D43" w:rsidP="00D221A4">
            <w:pPr>
              <w:jc w:val="both"/>
              <w:rPr>
                <w:rFonts w:ascii="Times New Roman" w:hAnsi="Times New Roman"/>
              </w:rPr>
            </w:pPr>
          </w:p>
        </w:tc>
        <w:tc>
          <w:tcPr>
            <w:tcW w:w="1903" w:type="dxa"/>
            <w:vMerge/>
          </w:tcPr>
          <w:p w14:paraId="1F2A7C3F" w14:textId="77777777" w:rsidR="00880D43" w:rsidRPr="00656418" w:rsidRDefault="00880D43" w:rsidP="00D221A4">
            <w:pPr>
              <w:jc w:val="both"/>
              <w:rPr>
                <w:rFonts w:ascii="Times New Roman" w:hAnsi="Times New Roman"/>
              </w:rPr>
            </w:pPr>
          </w:p>
        </w:tc>
        <w:tc>
          <w:tcPr>
            <w:tcW w:w="1224" w:type="dxa"/>
            <w:vMerge/>
          </w:tcPr>
          <w:p w14:paraId="3BED3F80" w14:textId="77777777" w:rsidR="00880D43" w:rsidRPr="00656418" w:rsidRDefault="00880D43" w:rsidP="00D221A4">
            <w:pPr>
              <w:jc w:val="both"/>
              <w:rPr>
                <w:rFonts w:ascii="Times New Roman" w:hAnsi="Times New Roman"/>
              </w:rPr>
            </w:pPr>
          </w:p>
        </w:tc>
        <w:tc>
          <w:tcPr>
            <w:tcW w:w="4080" w:type="dxa"/>
            <w:vMerge/>
          </w:tcPr>
          <w:p w14:paraId="17A9D756" w14:textId="77777777" w:rsidR="00880D43" w:rsidRPr="00656418" w:rsidRDefault="00880D43" w:rsidP="00D221A4">
            <w:pPr>
              <w:jc w:val="both"/>
              <w:rPr>
                <w:rFonts w:ascii="Times New Roman" w:hAnsi="Times New Roman"/>
              </w:rPr>
            </w:pPr>
          </w:p>
        </w:tc>
        <w:tc>
          <w:tcPr>
            <w:tcW w:w="6800" w:type="dxa"/>
          </w:tcPr>
          <w:p w14:paraId="69B6BC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1FD4821F" w14:textId="77777777" w:rsidTr="001012D7">
        <w:tc>
          <w:tcPr>
            <w:tcW w:w="272" w:type="dxa"/>
            <w:vMerge/>
          </w:tcPr>
          <w:p w14:paraId="2878262A" w14:textId="77777777" w:rsidR="00880D43" w:rsidRPr="00656418" w:rsidRDefault="00880D43" w:rsidP="00D221A4">
            <w:pPr>
              <w:jc w:val="both"/>
              <w:rPr>
                <w:rFonts w:ascii="Times New Roman" w:hAnsi="Times New Roman"/>
              </w:rPr>
            </w:pPr>
          </w:p>
        </w:tc>
        <w:tc>
          <w:tcPr>
            <w:tcW w:w="1903" w:type="dxa"/>
            <w:vMerge/>
          </w:tcPr>
          <w:p w14:paraId="245CD235" w14:textId="77777777" w:rsidR="00880D43" w:rsidRPr="00656418" w:rsidRDefault="00880D43" w:rsidP="00D221A4">
            <w:pPr>
              <w:jc w:val="both"/>
              <w:rPr>
                <w:rFonts w:ascii="Times New Roman" w:hAnsi="Times New Roman"/>
              </w:rPr>
            </w:pPr>
          </w:p>
        </w:tc>
        <w:tc>
          <w:tcPr>
            <w:tcW w:w="1224" w:type="dxa"/>
            <w:vMerge/>
          </w:tcPr>
          <w:p w14:paraId="17F8F088" w14:textId="77777777" w:rsidR="00880D43" w:rsidRPr="00656418" w:rsidRDefault="00880D43" w:rsidP="00D221A4">
            <w:pPr>
              <w:jc w:val="both"/>
              <w:rPr>
                <w:rFonts w:ascii="Times New Roman" w:hAnsi="Times New Roman"/>
              </w:rPr>
            </w:pPr>
          </w:p>
        </w:tc>
        <w:tc>
          <w:tcPr>
            <w:tcW w:w="4080" w:type="dxa"/>
            <w:vMerge/>
          </w:tcPr>
          <w:p w14:paraId="44304A80" w14:textId="77777777" w:rsidR="00880D43" w:rsidRPr="00656418" w:rsidRDefault="00880D43" w:rsidP="00D221A4">
            <w:pPr>
              <w:jc w:val="both"/>
              <w:rPr>
                <w:rFonts w:ascii="Times New Roman" w:hAnsi="Times New Roman"/>
              </w:rPr>
            </w:pPr>
          </w:p>
        </w:tc>
        <w:tc>
          <w:tcPr>
            <w:tcW w:w="6800" w:type="dxa"/>
          </w:tcPr>
          <w:p w14:paraId="0BA6FA1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7E4E1977" w14:textId="77777777" w:rsidTr="001012D7">
        <w:tc>
          <w:tcPr>
            <w:tcW w:w="272" w:type="dxa"/>
            <w:vMerge/>
          </w:tcPr>
          <w:p w14:paraId="3690A339" w14:textId="77777777" w:rsidR="00880D43" w:rsidRPr="00656418" w:rsidRDefault="00880D43" w:rsidP="00D221A4">
            <w:pPr>
              <w:jc w:val="both"/>
              <w:rPr>
                <w:rFonts w:ascii="Times New Roman" w:hAnsi="Times New Roman"/>
              </w:rPr>
            </w:pPr>
          </w:p>
        </w:tc>
        <w:tc>
          <w:tcPr>
            <w:tcW w:w="1903" w:type="dxa"/>
            <w:vMerge/>
          </w:tcPr>
          <w:p w14:paraId="65D291E1" w14:textId="77777777" w:rsidR="00880D43" w:rsidRPr="00656418" w:rsidRDefault="00880D43" w:rsidP="00D221A4">
            <w:pPr>
              <w:jc w:val="both"/>
              <w:rPr>
                <w:rFonts w:ascii="Times New Roman" w:hAnsi="Times New Roman"/>
              </w:rPr>
            </w:pPr>
          </w:p>
        </w:tc>
        <w:tc>
          <w:tcPr>
            <w:tcW w:w="1224" w:type="dxa"/>
            <w:vMerge/>
          </w:tcPr>
          <w:p w14:paraId="5A334C37" w14:textId="77777777" w:rsidR="00880D43" w:rsidRPr="00656418" w:rsidRDefault="00880D43" w:rsidP="00D221A4">
            <w:pPr>
              <w:jc w:val="both"/>
              <w:rPr>
                <w:rFonts w:ascii="Times New Roman" w:hAnsi="Times New Roman"/>
              </w:rPr>
            </w:pPr>
          </w:p>
        </w:tc>
        <w:tc>
          <w:tcPr>
            <w:tcW w:w="4080" w:type="dxa"/>
            <w:vMerge/>
          </w:tcPr>
          <w:p w14:paraId="7CFFADE6" w14:textId="77777777" w:rsidR="00880D43" w:rsidRPr="00656418" w:rsidRDefault="00880D43" w:rsidP="00D221A4">
            <w:pPr>
              <w:jc w:val="both"/>
              <w:rPr>
                <w:rFonts w:ascii="Times New Roman" w:hAnsi="Times New Roman"/>
              </w:rPr>
            </w:pPr>
          </w:p>
        </w:tc>
        <w:tc>
          <w:tcPr>
            <w:tcW w:w="6800" w:type="dxa"/>
          </w:tcPr>
          <w:p w14:paraId="77BF3B2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020712E7" w14:textId="77777777" w:rsidTr="001012D7">
        <w:tc>
          <w:tcPr>
            <w:tcW w:w="272" w:type="dxa"/>
            <w:vMerge w:val="restart"/>
          </w:tcPr>
          <w:p w14:paraId="1533EEA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13.</w:t>
            </w:r>
          </w:p>
        </w:tc>
        <w:tc>
          <w:tcPr>
            <w:tcW w:w="1903" w:type="dxa"/>
            <w:vMerge w:val="restart"/>
          </w:tcPr>
          <w:p w14:paraId="04566ED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Общественное питание</w:t>
            </w:r>
          </w:p>
        </w:tc>
        <w:tc>
          <w:tcPr>
            <w:tcW w:w="1224" w:type="dxa"/>
            <w:vMerge w:val="restart"/>
          </w:tcPr>
          <w:p w14:paraId="02E69AC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4.6</w:t>
            </w:r>
          </w:p>
        </w:tc>
        <w:tc>
          <w:tcPr>
            <w:tcW w:w="4080" w:type="dxa"/>
            <w:vMerge w:val="restart"/>
          </w:tcPr>
          <w:p w14:paraId="63CC7D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36E4C93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tc>
      </w:tr>
      <w:tr w:rsidR="00880D43" w:rsidRPr="00656418" w14:paraId="6CFAC2D5" w14:textId="77777777" w:rsidTr="001012D7">
        <w:tc>
          <w:tcPr>
            <w:tcW w:w="272" w:type="dxa"/>
            <w:vMerge/>
          </w:tcPr>
          <w:p w14:paraId="646CE0F0" w14:textId="77777777" w:rsidR="00880D43" w:rsidRPr="00656418" w:rsidRDefault="00880D43" w:rsidP="00D221A4">
            <w:pPr>
              <w:jc w:val="both"/>
              <w:rPr>
                <w:rFonts w:ascii="Times New Roman" w:hAnsi="Times New Roman"/>
              </w:rPr>
            </w:pPr>
          </w:p>
        </w:tc>
        <w:tc>
          <w:tcPr>
            <w:tcW w:w="1903" w:type="dxa"/>
            <w:vMerge/>
          </w:tcPr>
          <w:p w14:paraId="3FFE39CC" w14:textId="77777777" w:rsidR="00880D43" w:rsidRPr="00656418" w:rsidRDefault="00880D43" w:rsidP="00D221A4">
            <w:pPr>
              <w:jc w:val="both"/>
              <w:rPr>
                <w:rFonts w:ascii="Times New Roman" w:hAnsi="Times New Roman"/>
              </w:rPr>
            </w:pPr>
          </w:p>
        </w:tc>
        <w:tc>
          <w:tcPr>
            <w:tcW w:w="1224" w:type="dxa"/>
            <w:vMerge/>
          </w:tcPr>
          <w:p w14:paraId="16FC1317" w14:textId="77777777" w:rsidR="00880D43" w:rsidRPr="00656418" w:rsidRDefault="00880D43" w:rsidP="00D221A4">
            <w:pPr>
              <w:jc w:val="both"/>
              <w:rPr>
                <w:rFonts w:ascii="Times New Roman" w:hAnsi="Times New Roman"/>
              </w:rPr>
            </w:pPr>
          </w:p>
        </w:tc>
        <w:tc>
          <w:tcPr>
            <w:tcW w:w="4080" w:type="dxa"/>
            <w:vMerge/>
          </w:tcPr>
          <w:p w14:paraId="5F7513DF" w14:textId="77777777" w:rsidR="00880D43" w:rsidRPr="00656418" w:rsidRDefault="00880D43" w:rsidP="00D221A4">
            <w:pPr>
              <w:jc w:val="both"/>
              <w:rPr>
                <w:rFonts w:ascii="Times New Roman" w:hAnsi="Times New Roman"/>
              </w:rPr>
            </w:pPr>
          </w:p>
        </w:tc>
        <w:tc>
          <w:tcPr>
            <w:tcW w:w="6800" w:type="dxa"/>
          </w:tcPr>
          <w:p w14:paraId="29884CE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7D32EE51" w14:textId="77777777" w:rsidTr="001012D7">
        <w:tc>
          <w:tcPr>
            <w:tcW w:w="272" w:type="dxa"/>
            <w:vMerge/>
          </w:tcPr>
          <w:p w14:paraId="6B1156D1" w14:textId="77777777" w:rsidR="00880D43" w:rsidRPr="00656418" w:rsidRDefault="00880D43" w:rsidP="00D221A4">
            <w:pPr>
              <w:jc w:val="both"/>
              <w:rPr>
                <w:rFonts w:ascii="Times New Roman" w:hAnsi="Times New Roman"/>
              </w:rPr>
            </w:pPr>
          </w:p>
        </w:tc>
        <w:tc>
          <w:tcPr>
            <w:tcW w:w="1903" w:type="dxa"/>
            <w:vMerge/>
          </w:tcPr>
          <w:p w14:paraId="133C906E" w14:textId="77777777" w:rsidR="00880D43" w:rsidRPr="00656418" w:rsidRDefault="00880D43" w:rsidP="00D221A4">
            <w:pPr>
              <w:jc w:val="both"/>
              <w:rPr>
                <w:rFonts w:ascii="Times New Roman" w:hAnsi="Times New Roman"/>
              </w:rPr>
            </w:pPr>
          </w:p>
        </w:tc>
        <w:tc>
          <w:tcPr>
            <w:tcW w:w="1224" w:type="dxa"/>
            <w:vMerge/>
          </w:tcPr>
          <w:p w14:paraId="157D9338" w14:textId="77777777" w:rsidR="00880D43" w:rsidRPr="00656418" w:rsidRDefault="00880D43" w:rsidP="00D221A4">
            <w:pPr>
              <w:jc w:val="both"/>
              <w:rPr>
                <w:rFonts w:ascii="Times New Roman" w:hAnsi="Times New Roman"/>
              </w:rPr>
            </w:pPr>
          </w:p>
        </w:tc>
        <w:tc>
          <w:tcPr>
            <w:tcW w:w="4080" w:type="dxa"/>
            <w:vMerge/>
          </w:tcPr>
          <w:p w14:paraId="0D859B39" w14:textId="77777777" w:rsidR="00880D43" w:rsidRPr="00656418" w:rsidRDefault="00880D43" w:rsidP="00D221A4">
            <w:pPr>
              <w:jc w:val="both"/>
              <w:rPr>
                <w:rFonts w:ascii="Times New Roman" w:hAnsi="Times New Roman"/>
              </w:rPr>
            </w:pPr>
          </w:p>
        </w:tc>
        <w:tc>
          <w:tcPr>
            <w:tcW w:w="6800" w:type="dxa"/>
          </w:tcPr>
          <w:p w14:paraId="59A07EF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F2BC33E" w14:textId="77777777" w:rsidTr="001012D7">
        <w:tc>
          <w:tcPr>
            <w:tcW w:w="272" w:type="dxa"/>
            <w:vMerge/>
          </w:tcPr>
          <w:p w14:paraId="25ED828D" w14:textId="77777777" w:rsidR="00880D43" w:rsidRPr="00656418" w:rsidRDefault="00880D43" w:rsidP="00D221A4">
            <w:pPr>
              <w:jc w:val="both"/>
              <w:rPr>
                <w:rFonts w:ascii="Times New Roman" w:hAnsi="Times New Roman"/>
              </w:rPr>
            </w:pPr>
          </w:p>
        </w:tc>
        <w:tc>
          <w:tcPr>
            <w:tcW w:w="1903" w:type="dxa"/>
            <w:vMerge/>
          </w:tcPr>
          <w:p w14:paraId="23B62F12" w14:textId="77777777" w:rsidR="00880D43" w:rsidRPr="00656418" w:rsidRDefault="00880D43" w:rsidP="00D221A4">
            <w:pPr>
              <w:jc w:val="both"/>
              <w:rPr>
                <w:rFonts w:ascii="Times New Roman" w:hAnsi="Times New Roman"/>
              </w:rPr>
            </w:pPr>
          </w:p>
        </w:tc>
        <w:tc>
          <w:tcPr>
            <w:tcW w:w="1224" w:type="dxa"/>
            <w:vMerge/>
          </w:tcPr>
          <w:p w14:paraId="1F3882D5" w14:textId="77777777" w:rsidR="00880D43" w:rsidRPr="00656418" w:rsidRDefault="00880D43" w:rsidP="00D221A4">
            <w:pPr>
              <w:jc w:val="both"/>
              <w:rPr>
                <w:rFonts w:ascii="Times New Roman" w:hAnsi="Times New Roman"/>
              </w:rPr>
            </w:pPr>
          </w:p>
        </w:tc>
        <w:tc>
          <w:tcPr>
            <w:tcW w:w="4080" w:type="dxa"/>
            <w:vMerge/>
          </w:tcPr>
          <w:p w14:paraId="55FFEF2F" w14:textId="77777777" w:rsidR="00880D43" w:rsidRPr="00656418" w:rsidRDefault="00880D43" w:rsidP="00D221A4">
            <w:pPr>
              <w:jc w:val="both"/>
              <w:rPr>
                <w:rFonts w:ascii="Times New Roman" w:hAnsi="Times New Roman"/>
              </w:rPr>
            </w:pPr>
          </w:p>
        </w:tc>
        <w:tc>
          <w:tcPr>
            <w:tcW w:w="6800" w:type="dxa"/>
          </w:tcPr>
          <w:p w14:paraId="5687B4B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28316DE9" w14:textId="77777777" w:rsidTr="001012D7">
        <w:tc>
          <w:tcPr>
            <w:tcW w:w="272" w:type="dxa"/>
            <w:vMerge/>
          </w:tcPr>
          <w:p w14:paraId="3CEDEC4D" w14:textId="77777777" w:rsidR="00880D43" w:rsidRPr="00656418" w:rsidRDefault="00880D43" w:rsidP="00D221A4">
            <w:pPr>
              <w:jc w:val="both"/>
              <w:rPr>
                <w:rFonts w:ascii="Times New Roman" w:hAnsi="Times New Roman"/>
              </w:rPr>
            </w:pPr>
          </w:p>
        </w:tc>
        <w:tc>
          <w:tcPr>
            <w:tcW w:w="1903" w:type="dxa"/>
            <w:vMerge/>
          </w:tcPr>
          <w:p w14:paraId="0E8F2A74" w14:textId="77777777" w:rsidR="00880D43" w:rsidRPr="00656418" w:rsidRDefault="00880D43" w:rsidP="00D221A4">
            <w:pPr>
              <w:jc w:val="both"/>
              <w:rPr>
                <w:rFonts w:ascii="Times New Roman" w:hAnsi="Times New Roman"/>
              </w:rPr>
            </w:pPr>
          </w:p>
        </w:tc>
        <w:tc>
          <w:tcPr>
            <w:tcW w:w="1224" w:type="dxa"/>
            <w:vMerge/>
          </w:tcPr>
          <w:p w14:paraId="255C6DDF" w14:textId="77777777" w:rsidR="00880D43" w:rsidRPr="00656418" w:rsidRDefault="00880D43" w:rsidP="00D221A4">
            <w:pPr>
              <w:jc w:val="both"/>
              <w:rPr>
                <w:rFonts w:ascii="Times New Roman" w:hAnsi="Times New Roman"/>
              </w:rPr>
            </w:pPr>
          </w:p>
        </w:tc>
        <w:tc>
          <w:tcPr>
            <w:tcW w:w="4080" w:type="dxa"/>
            <w:vMerge/>
          </w:tcPr>
          <w:p w14:paraId="65EFD3A9" w14:textId="77777777" w:rsidR="00880D43" w:rsidRPr="00656418" w:rsidRDefault="00880D43" w:rsidP="00D221A4">
            <w:pPr>
              <w:jc w:val="both"/>
              <w:rPr>
                <w:rFonts w:ascii="Times New Roman" w:hAnsi="Times New Roman"/>
              </w:rPr>
            </w:pPr>
          </w:p>
        </w:tc>
        <w:tc>
          <w:tcPr>
            <w:tcW w:w="6800" w:type="dxa"/>
          </w:tcPr>
          <w:p w14:paraId="3C97D7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5F11F9CD" w14:textId="77777777" w:rsidTr="001012D7">
        <w:tc>
          <w:tcPr>
            <w:tcW w:w="272" w:type="dxa"/>
            <w:vMerge/>
          </w:tcPr>
          <w:p w14:paraId="0B524549" w14:textId="77777777" w:rsidR="00880D43" w:rsidRPr="00656418" w:rsidRDefault="00880D43" w:rsidP="00D221A4">
            <w:pPr>
              <w:jc w:val="both"/>
              <w:rPr>
                <w:rFonts w:ascii="Times New Roman" w:hAnsi="Times New Roman"/>
              </w:rPr>
            </w:pPr>
          </w:p>
        </w:tc>
        <w:tc>
          <w:tcPr>
            <w:tcW w:w="1903" w:type="dxa"/>
            <w:vMerge/>
          </w:tcPr>
          <w:p w14:paraId="6E38B97D" w14:textId="77777777" w:rsidR="00880D43" w:rsidRPr="00656418" w:rsidRDefault="00880D43" w:rsidP="00D221A4">
            <w:pPr>
              <w:jc w:val="both"/>
              <w:rPr>
                <w:rFonts w:ascii="Times New Roman" w:hAnsi="Times New Roman"/>
              </w:rPr>
            </w:pPr>
          </w:p>
        </w:tc>
        <w:tc>
          <w:tcPr>
            <w:tcW w:w="1224" w:type="dxa"/>
            <w:vMerge/>
          </w:tcPr>
          <w:p w14:paraId="1130E48D" w14:textId="77777777" w:rsidR="00880D43" w:rsidRPr="00656418" w:rsidRDefault="00880D43" w:rsidP="00D221A4">
            <w:pPr>
              <w:jc w:val="both"/>
              <w:rPr>
                <w:rFonts w:ascii="Times New Roman" w:hAnsi="Times New Roman"/>
              </w:rPr>
            </w:pPr>
          </w:p>
        </w:tc>
        <w:tc>
          <w:tcPr>
            <w:tcW w:w="4080" w:type="dxa"/>
            <w:vMerge/>
          </w:tcPr>
          <w:p w14:paraId="1BBCBDAE" w14:textId="77777777" w:rsidR="00880D43" w:rsidRPr="00656418" w:rsidRDefault="00880D43" w:rsidP="00D221A4">
            <w:pPr>
              <w:jc w:val="both"/>
              <w:rPr>
                <w:rFonts w:ascii="Times New Roman" w:hAnsi="Times New Roman"/>
              </w:rPr>
            </w:pPr>
          </w:p>
        </w:tc>
        <w:tc>
          <w:tcPr>
            <w:tcW w:w="6800" w:type="dxa"/>
          </w:tcPr>
          <w:p w14:paraId="32C5887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06DE3C65" w14:textId="77777777" w:rsidTr="001012D7">
        <w:tc>
          <w:tcPr>
            <w:tcW w:w="272" w:type="dxa"/>
            <w:vMerge/>
          </w:tcPr>
          <w:p w14:paraId="4FA917DF" w14:textId="77777777" w:rsidR="00880D43" w:rsidRPr="00656418" w:rsidRDefault="00880D43" w:rsidP="00D221A4">
            <w:pPr>
              <w:jc w:val="both"/>
              <w:rPr>
                <w:rFonts w:ascii="Times New Roman" w:hAnsi="Times New Roman"/>
              </w:rPr>
            </w:pPr>
          </w:p>
        </w:tc>
        <w:tc>
          <w:tcPr>
            <w:tcW w:w="1903" w:type="dxa"/>
            <w:vMerge/>
          </w:tcPr>
          <w:p w14:paraId="25059D28" w14:textId="77777777" w:rsidR="00880D43" w:rsidRPr="00656418" w:rsidRDefault="00880D43" w:rsidP="00D221A4">
            <w:pPr>
              <w:jc w:val="both"/>
              <w:rPr>
                <w:rFonts w:ascii="Times New Roman" w:hAnsi="Times New Roman"/>
              </w:rPr>
            </w:pPr>
          </w:p>
        </w:tc>
        <w:tc>
          <w:tcPr>
            <w:tcW w:w="1224" w:type="dxa"/>
            <w:vMerge/>
          </w:tcPr>
          <w:p w14:paraId="636AC485" w14:textId="77777777" w:rsidR="00880D43" w:rsidRPr="00656418" w:rsidRDefault="00880D43" w:rsidP="00D221A4">
            <w:pPr>
              <w:jc w:val="both"/>
              <w:rPr>
                <w:rFonts w:ascii="Times New Roman" w:hAnsi="Times New Roman"/>
              </w:rPr>
            </w:pPr>
          </w:p>
        </w:tc>
        <w:tc>
          <w:tcPr>
            <w:tcW w:w="4080" w:type="dxa"/>
            <w:vMerge/>
          </w:tcPr>
          <w:p w14:paraId="12021CFA" w14:textId="77777777" w:rsidR="00880D43" w:rsidRPr="00656418" w:rsidRDefault="00880D43" w:rsidP="00D221A4">
            <w:pPr>
              <w:jc w:val="both"/>
              <w:rPr>
                <w:rFonts w:ascii="Times New Roman" w:hAnsi="Times New Roman"/>
              </w:rPr>
            </w:pPr>
          </w:p>
        </w:tc>
        <w:tc>
          <w:tcPr>
            <w:tcW w:w="6800" w:type="dxa"/>
          </w:tcPr>
          <w:p w14:paraId="761E638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674B87EF" w14:textId="77777777" w:rsidTr="001012D7">
        <w:tc>
          <w:tcPr>
            <w:tcW w:w="272" w:type="dxa"/>
            <w:vMerge/>
          </w:tcPr>
          <w:p w14:paraId="16BFA145" w14:textId="77777777" w:rsidR="00880D43" w:rsidRPr="00656418" w:rsidRDefault="00880D43" w:rsidP="00D221A4">
            <w:pPr>
              <w:jc w:val="both"/>
              <w:rPr>
                <w:rFonts w:ascii="Times New Roman" w:hAnsi="Times New Roman"/>
              </w:rPr>
            </w:pPr>
          </w:p>
        </w:tc>
        <w:tc>
          <w:tcPr>
            <w:tcW w:w="1903" w:type="dxa"/>
            <w:vMerge/>
          </w:tcPr>
          <w:p w14:paraId="509A9ED8" w14:textId="77777777" w:rsidR="00880D43" w:rsidRPr="00656418" w:rsidRDefault="00880D43" w:rsidP="00D221A4">
            <w:pPr>
              <w:jc w:val="both"/>
              <w:rPr>
                <w:rFonts w:ascii="Times New Roman" w:hAnsi="Times New Roman"/>
              </w:rPr>
            </w:pPr>
          </w:p>
        </w:tc>
        <w:tc>
          <w:tcPr>
            <w:tcW w:w="1224" w:type="dxa"/>
            <w:vMerge/>
          </w:tcPr>
          <w:p w14:paraId="56CCA8F2" w14:textId="77777777" w:rsidR="00880D43" w:rsidRPr="00656418" w:rsidRDefault="00880D43" w:rsidP="00D221A4">
            <w:pPr>
              <w:jc w:val="both"/>
              <w:rPr>
                <w:rFonts w:ascii="Times New Roman" w:hAnsi="Times New Roman"/>
              </w:rPr>
            </w:pPr>
          </w:p>
        </w:tc>
        <w:tc>
          <w:tcPr>
            <w:tcW w:w="4080" w:type="dxa"/>
            <w:vMerge/>
          </w:tcPr>
          <w:p w14:paraId="047A3C03" w14:textId="77777777" w:rsidR="00880D43" w:rsidRPr="00656418" w:rsidRDefault="00880D43" w:rsidP="00D221A4">
            <w:pPr>
              <w:jc w:val="both"/>
              <w:rPr>
                <w:rFonts w:ascii="Times New Roman" w:hAnsi="Times New Roman"/>
              </w:rPr>
            </w:pPr>
          </w:p>
        </w:tc>
        <w:tc>
          <w:tcPr>
            <w:tcW w:w="6800" w:type="dxa"/>
          </w:tcPr>
          <w:p w14:paraId="605CE86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1196F4C3" w14:textId="77777777" w:rsidTr="001012D7">
        <w:tc>
          <w:tcPr>
            <w:tcW w:w="272" w:type="dxa"/>
            <w:vMerge/>
          </w:tcPr>
          <w:p w14:paraId="57AACC97" w14:textId="77777777" w:rsidR="00880D43" w:rsidRPr="00656418" w:rsidRDefault="00880D43" w:rsidP="00D221A4">
            <w:pPr>
              <w:jc w:val="both"/>
              <w:rPr>
                <w:rFonts w:ascii="Times New Roman" w:hAnsi="Times New Roman"/>
              </w:rPr>
            </w:pPr>
          </w:p>
        </w:tc>
        <w:tc>
          <w:tcPr>
            <w:tcW w:w="1903" w:type="dxa"/>
            <w:vMerge/>
          </w:tcPr>
          <w:p w14:paraId="4E77A4DB" w14:textId="77777777" w:rsidR="00880D43" w:rsidRPr="00656418" w:rsidRDefault="00880D43" w:rsidP="00D221A4">
            <w:pPr>
              <w:jc w:val="both"/>
              <w:rPr>
                <w:rFonts w:ascii="Times New Roman" w:hAnsi="Times New Roman"/>
              </w:rPr>
            </w:pPr>
          </w:p>
        </w:tc>
        <w:tc>
          <w:tcPr>
            <w:tcW w:w="1224" w:type="dxa"/>
            <w:vMerge/>
          </w:tcPr>
          <w:p w14:paraId="5EFC43E4" w14:textId="77777777" w:rsidR="00880D43" w:rsidRPr="00656418" w:rsidRDefault="00880D43" w:rsidP="00D221A4">
            <w:pPr>
              <w:jc w:val="both"/>
              <w:rPr>
                <w:rFonts w:ascii="Times New Roman" w:hAnsi="Times New Roman"/>
              </w:rPr>
            </w:pPr>
          </w:p>
        </w:tc>
        <w:tc>
          <w:tcPr>
            <w:tcW w:w="4080" w:type="dxa"/>
            <w:vMerge/>
          </w:tcPr>
          <w:p w14:paraId="0EC575F8" w14:textId="77777777" w:rsidR="00880D43" w:rsidRPr="00656418" w:rsidRDefault="00880D43" w:rsidP="00D221A4">
            <w:pPr>
              <w:jc w:val="both"/>
              <w:rPr>
                <w:rFonts w:ascii="Times New Roman" w:hAnsi="Times New Roman"/>
              </w:rPr>
            </w:pPr>
          </w:p>
        </w:tc>
        <w:tc>
          <w:tcPr>
            <w:tcW w:w="6800" w:type="dxa"/>
          </w:tcPr>
          <w:p w14:paraId="484B736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3A0E7217" w14:textId="77777777" w:rsidTr="001012D7">
        <w:tc>
          <w:tcPr>
            <w:tcW w:w="272" w:type="dxa"/>
            <w:vMerge w:val="restart"/>
          </w:tcPr>
          <w:p w14:paraId="6738951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14.</w:t>
            </w:r>
          </w:p>
        </w:tc>
        <w:tc>
          <w:tcPr>
            <w:tcW w:w="1903" w:type="dxa"/>
            <w:vMerge w:val="restart"/>
          </w:tcPr>
          <w:p w14:paraId="00BD3C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Площадки для занятий спортом</w:t>
            </w:r>
          </w:p>
        </w:tc>
        <w:tc>
          <w:tcPr>
            <w:tcW w:w="1224" w:type="dxa"/>
            <w:vMerge w:val="restart"/>
          </w:tcPr>
          <w:p w14:paraId="76D322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5.1.3</w:t>
            </w:r>
          </w:p>
        </w:tc>
        <w:tc>
          <w:tcPr>
            <w:tcW w:w="4080" w:type="dxa"/>
            <w:vMerge w:val="restart"/>
          </w:tcPr>
          <w:p w14:paraId="1CDE622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1A689AF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tc>
      </w:tr>
      <w:tr w:rsidR="00880D43" w:rsidRPr="00656418" w14:paraId="117CFC86" w14:textId="77777777" w:rsidTr="001012D7">
        <w:tc>
          <w:tcPr>
            <w:tcW w:w="272" w:type="dxa"/>
            <w:vMerge/>
          </w:tcPr>
          <w:p w14:paraId="573BAD34" w14:textId="77777777" w:rsidR="00880D43" w:rsidRPr="00656418" w:rsidRDefault="00880D43" w:rsidP="00D221A4">
            <w:pPr>
              <w:jc w:val="both"/>
              <w:rPr>
                <w:rFonts w:ascii="Times New Roman" w:hAnsi="Times New Roman"/>
              </w:rPr>
            </w:pPr>
          </w:p>
        </w:tc>
        <w:tc>
          <w:tcPr>
            <w:tcW w:w="1903" w:type="dxa"/>
            <w:vMerge/>
          </w:tcPr>
          <w:p w14:paraId="27707D5B" w14:textId="77777777" w:rsidR="00880D43" w:rsidRPr="00656418" w:rsidRDefault="00880D43" w:rsidP="00D221A4">
            <w:pPr>
              <w:jc w:val="both"/>
              <w:rPr>
                <w:rFonts w:ascii="Times New Roman" w:hAnsi="Times New Roman"/>
              </w:rPr>
            </w:pPr>
          </w:p>
        </w:tc>
        <w:tc>
          <w:tcPr>
            <w:tcW w:w="1224" w:type="dxa"/>
            <w:vMerge/>
          </w:tcPr>
          <w:p w14:paraId="2185E141" w14:textId="77777777" w:rsidR="00880D43" w:rsidRPr="00656418" w:rsidRDefault="00880D43" w:rsidP="00D221A4">
            <w:pPr>
              <w:jc w:val="both"/>
              <w:rPr>
                <w:rFonts w:ascii="Times New Roman" w:hAnsi="Times New Roman"/>
              </w:rPr>
            </w:pPr>
          </w:p>
        </w:tc>
        <w:tc>
          <w:tcPr>
            <w:tcW w:w="4080" w:type="dxa"/>
            <w:vMerge/>
          </w:tcPr>
          <w:p w14:paraId="281F423F" w14:textId="77777777" w:rsidR="00880D43" w:rsidRPr="00656418" w:rsidRDefault="00880D43" w:rsidP="00D221A4">
            <w:pPr>
              <w:jc w:val="both"/>
              <w:rPr>
                <w:rFonts w:ascii="Times New Roman" w:hAnsi="Times New Roman"/>
              </w:rPr>
            </w:pPr>
          </w:p>
        </w:tc>
        <w:tc>
          <w:tcPr>
            <w:tcW w:w="6800" w:type="dxa"/>
          </w:tcPr>
          <w:p w14:paraId="523D373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1F979CF1" w14:textId="77777777" w:rsidTr="001012D7">
        <w:tc>
          <w:tcPr>
            <w:tcW w:w="272" w:type="dxa"/>
            <w:vMerge/>
          </w:tcPr>
          <w:p w14:paraId="02F06099" w14:textId="77777777" w:rsidR="00880D43" w:rsidRPr="00656418" w:rsidRDefault="00880D43" w:rsidP="00D221A4">
            <w:pPr>
              <w:jc w:val="both"/>
              <w:rPr>
                <w:rFonts w:ascii="Times New Roman" w:hAnsi="Times New Roman"/>
              </w:rPr>
            </w:pPr>
          </w:p>
        </w:tc>
        <w:tc>
          <w:tcPr>
            <w:tcW w:w="1903" w:type="dxa"/>
            <w:vMerge/>
          </w:tcPr>
          <w:p w14:paraId="5AB67EBC" w14:textId="77777777" w:rsidR="00880D43" w:rsidRPr="00656418" w:rsidRDefault="00880D43" w:rsidP="00D221A4">
            <w:pPr>
              <w:jc w:val="both"/>
              <w:rPr>
                <w:rFonts w:ascii="Times New Roman" w:hAnsi="Times New Roman"/>
              </w:rPr>
            </w:pPr>
          </w:p>
        </w:tc>
        <w:tc>
          <w:tcPr>
            <w:tcW w:w="1224" w:type="dxa"/>
            <w:vMerge/>
          </w:tcPr>
          <w:p w14:paraId="2628D222" w14:textId="77777777" w:rsidR="00880D43" w:rsidRPr="00656418" w:rsidRDefault="00880D43" w:rsidP="00D221A4">
            <w:pPr>
              <w:jc w:val="both"/>
              <w:rPr>
                <w:rFonts w:ascii="Times New Roman" w:hAnsi="Times New Roman"/>
              </w:rPr>
            </w:pPr>
          </w:p>
        </w:tc>
        <w:tc>
          <w:tcPr>
            <w:tcW w:w="4080" w:type="dxa"/>
            <w:vMerge/>
          </w:tcPr>
          <w:p w14:paraId="0712390C" w14:textId="77777777" w:rsidR="00880D43" w:rsidRPr="00656418" w:rsidRDefault="00880D43" w:rsidP="00D221A4">
            <w:pPr>
              <w:jc w:val="both"/>
              <w:rPr>
                <w:rFonts w:ascii="Times New Roman" w:hAnsi="Times New Roman"/>
              </w:rPr>
            </w:pPr>
          </w:p>
        </w:tc>
        <w:tc>
          <w:tcPr>
            <w:tcW w:w="6800" w:type="dxa"/>
          </w:tcPr>
          <w:p w14:paraId="61233AE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tc>
      </w:tr>
      <w:tr w:rsidR="00880D43" w:rsidRPr="00656418" w14:paraId="201743BC" w14:textId="77777777" w:rsidTr="001012D7">
        <w:tc>
          <w:tcPr>
            <w:tcW w:w="272" w:type="dxa"/>
            <w:vMerge/>
          </w:tcPr>
          <w:p w14:paraId="166C880B" w14:textId="77777777" w:rsidR="00880D43" w:rsidRPr="00656418" w:rsidRDefault="00880D43" w:rsidP="00D221A4">
            <w:pPr>
              <w:jc w:val="both"/>
              <w:rPr>
                <w:rFonts w:ascii="Times New Roman" w:hAnsi="Times New Roman"/>
              </w:rPr>
            </w:pPr>
          </w:p>
        </w:tc>
        <w:tc>
          <w:tcPr>
            <w:tcW w:w="1903" w:type="dxa"/>
            <w:vMerge/>
          </w:tcPr>
          <w:p w14:paraId="5CABD434" w14:textId="77777777" w:rsidR="00880D43" w:rsidRPr="00656418" w:rsidRDefault="00880D43" w:rsidP="00D221A4">
            <w:pPr>
              <w:jc w:val="both"/>
              <w:rPr>
                <w:rFonts w:ascii="Times New Roman" w:hAnsi="Times New Roman"/>
              </w:rPr>
            </w:pPr>
          </w:p>
        </w:tc>
        <w:tc>
          <w:tcPr>
            <w:tcW w:w="1224" w:type="dxa"/>
            <w:vMerge/>
          </w:tcPr>
          <w:p w14:paraId="46F8B04C" w14:textId="77777777" w:rsidR="00880D43" w:rsidRPr="00656418" w:rsidRDefault="00880D43" w:rsidP="00D221A4">
            <w:pPr>
              <w:jc w:val="both"/>
              <w:rPr>
                <w:rFonts w:ascii="Times New Roman" w:hAnsi="Times New Roman"/>
              </w:rPr>
            </w:pPr>
          </w:p>
        </w:tc>
        <w:tc>
          <w:tcPr>
            <w:tcW w:w="4080" w:type="dxa"/>
            <w:vMerge/>
          </w:tcPr>
          <w:p w14:paraId="4D90328B" w14:textId="77777777" w:rsidR="00880D43" w:rsidRPr="00656418" w:rsidRDefault="00880D43" w:rsidP="00D221A4">
            <w:pPr>
              <w:jc w:val="both"/>
              <w:rPr>
                <w:rFonts w:ascii="Times New Roman" w:hAnsi="Times New Roman"/>
              </w:rPr>
            </w:pPr>
          </w:p>
        </w:tc>
        <w:tc>
          <w:tcPr>
            <w:tcW w:w="6800" w:type="dxa"/>
          </w:tcPr>
          <w:p w14:paraId="2FEFDDA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w:t>
            </w:r>
          </w:p>
        </w:tc>
      </w:tr>
      <w:tr w:rsidR="00880D43" w:rsidRPr="00656418" w14:paraId="0EB86C01" w14:textId="77777777" w:rsidTr="001012D7">
        <w:tc>
          <w:tcPr>
            <w:tcW w:w="272" w:type="dxa"/>
            <w:vMerge w:val="restart"/>
          </w:tcPr>
          <w:p w14:paraId="378E44A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15.</w:t>
            </w:r>
          </w:p>
        </w:tc>
        <w:tc>
          <w:tcPr>
            <w:tcW w:w="1903" w:type="dxa"/>
            <w:vMerge w:val="restart"/>
          </w:tcPr>
          <w:p w14:paraId="67EBE3A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Обеспечение внутреннего правопорядка</w:t>
            </w:r>
          </w:p>
        </w:tc>
        <w:tc>
          <w:tcPr>
            <w:tcW w:w="1224" w:type="dxa"/>
            <w:vMerge w:val="restart"/>
          </w:tcPr>
          <w:p w14:paraId="5F8A421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8.3</w:t>
            </w:r>
          </w:p>
        </w:tc>
        <w:tc>
          <w:tcPr>
            <w:tcW w:w="4080" w:type="dxa"/>
            <w:vMerge w:val="restart"/>
          </w:tcPr>
          <w:p w14:paraId="5616F2F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974539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Вид разрешенного использования применяется для размещения зданий пожарных депо</w:t>
            </w:r>
            <w:r w:rsidRPr="00656418">
              <w:rPr>
                <w:rFonts w:ascii="Times New Roman" w:eastAsia="Tahoma" w:hAnsi="Times New Roman"/>
                <w:color w:val="000000"/>
                <w:sz w:val="20"/>
                <w:szCs w:val="20"/>
              </w:rPr>
              <w:br/>
              <w:t>- расстояние от зданий пожарных депо до фронтальной границы участка - 10 м (15 м. - для депо I типа).</w:t>
            </w:r>
          </w:p>
        </w:tc>
      </w:tr>
      <w:tr w:rsidR="00880D43" w:rsidRPr="00656418" w14:paraId="4779F388" w14:textId="77777777" w:rsidTr="001012D7">
        <w:tc>
          <w:tcPr>
            <w:tcW w:w="272" w:type="dxa"/>
            <w:vMerge/>
          </w:tcPr>
          <w:p w14:paraId="54141E28" w14:textId="77777777" w:rsidR="00880D43" w:rsidRPr="00656418" w:rsidRDefault="00880D43" w:rsidP="00D221A4">
            <w:pPr>
              <w:jc w:val="both"/>
              <w:rPr>
                <w:rFonts w:ascii="Times New Roman" w:hAnsi="Times New Roman"/>
              </w:rPr>
            </w:pPr>
          </w:p>
        </w:tc>
        <w:tc>
          <w:tcPr>
            <w:tcW w:w="1903" w:type="dxa"/>
            <w:vMerge/>
          </w:tcPr>
          <w:p w14:paraId="22D5BC6D" w14:textId="77777777" w:rsidR="00880D43" w:rsidRPr="00656418" w:rsidRDefault="00880D43" w:rsidP="00D221A4">
            <w:pPr>
              <w:jc w:val="both"/>
              <w:rPr>
                <w:rFonts w:ascii="Times New Roman" w:hAnsi="Times New Roman"/>
              </w:rPr>
            </w:pPr>
          </w:p>
        </w:tc>
        <w:tc>
          <w:tcPr>
            <w:tcW w:w="1224" w:type="dxa"/>
            <w:vMerge/>
          </w:tcPr>
          <w:p w14:paraId="7CAA578B" w14:textId="77777777" w:rsidR="00880D43" w:rsidRPr="00656418" w:rsidRDefault="00880D43" w:rsidP="00D221A4">
            <w:pPr>
              <w:jc w:val="both"/>
              <w:rPr>
                <w:rFonts w:ascii="Times New Roman" w:hAnsi="Times New Roman"/>
              </w:rPr>
            </w:pPr>
          </w:p>
        </w:tc>
        <w:tc>
          <w:tcPr>
            <w:tcW w:w="4080" w:type="dxa"/>
            <w:vMerge/>
          </w:tcPr>
          <w:p w14:paraId="2DED674F" w14:textId="77777777" w:rsidR="00880D43" w:rsidRPr="00656418" w:rsidRDefault="00880D43" w:rsidP="00D221A4">
            <w:pPr>
              <w:jc w:val="both"/>
              <w:rPr>
                <w:rFonts w:ascii="Times New Roman" w:hAnsi="Times New Roman"/>
              </w:rPr>
            </w:pPr>
          </w:p>
        </w:tc>
        <w:tc>
          <w:tcPr>
            <w:tcW w:w="6800" w:type="dxa"/>
          </w:tcPr>
          <w:p w14:paraId="07A1064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500 кв.м.</w:t>
            </w:r>
          </w:p>
        </w:tc>
      </w:tr>
      <w:tr w:rsidR="00880D43" w:rsidRPr="00656418" w14:paraId="4B48EF4E" w14:textId="77777777" w:rsidTr="001012D7">
        <w:tc>
          <w:tcPr>
            <w:tcW w:w="272" w:type="dxa"/>
            <w:vMerge/>
          </w:tcPr>
          <w:p w14:paraId="2C809547" w14:textId="77777777" w:rsidR="00880D43" w:rsidRPr="00656418" w:rsidRDefault="00880D43" w:rsidP="00D221A4">
            <w:pPr>
              <w:jc w:val="both"/>
              <w:rPr>
                <w:rFonts w:ascii="Times New Roman" w:hAnsi="Times New Roman"/>
              </w:rPr>
            </w:pPr>
          </w:p>
        </w:tc>
        <w:tc>
          <w:tcPr>
            <w:tcW w:w="1903" w:type="dxa"/>
            <w:vMerge/>
          </w:tcPr>
          <w:p w14:paraId="5BEB9BB5" w14:textId="77777777" w:rsidR="00880D43" w:rsidRPr="00656418" w:rsidRDefault="00880D43" w:rsidP="00D221A4">
            <w:pPr>
              <w:jc w:val="both"/>
              <w:rPr>
                <w:rFonts w:ascii="Times New Roman" w:hAnsi="Times New Roman"/>
              </w:rPr>
            </w:pPr>
          </w:p>
        </w:tc>
        <w:tc>
          <w:tcPr>
            <w:tcW w:w="1224" w:type="dxa"/>
            <w:vMerge/>
          </w:tcPr>
          <w:p w14:paraId="78C16390" w14:textId="77777777" w:rsidR="00880D43" w:rsidRPr="00656418" w:rsidRDefault="00880D43" w:rsidP="00D221A4">
            <w:pPr>
              <w:jc w:val="both"/>
              <w:rPr>
                <w:rFonts w:ascii="Times New Roman" w:hAnsi="Times New Roman"/>
              </w:rPr>
            </w:pPr>
          </w:p>
        </w:tc>
        <w:tc>
          <w:tcPr>
            <w:tcW w:w="4080" w:type="dxa"/>
            <w:vMerge/>
          </w:tcPr>
          <w:p w14:paraId="2E159256" w14:textId="77777777" w:rsidR="00880D43" w:rsidRPr="00656418" w:rsidRDefault="00880D43" w:rsidP="00D221A4">
            <w:pPr>
              <w:jc w:val="both"/>
              <w:rPr>
                <w:rFonts w:ascii="Times New Roman" w:hAnsi="Times New Roman"/>
              </w:rPr>
            </w:pPr>
          </w:p>
        </w:tc>
        <w:tc>
          <w:tcPr>
            <w:tcW w:w="6800" w:type="dxa"/>
          </w:tcPr>
          <w:p w14:paraId="0C9BAD0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535DABA1" w14:textId="77777777" w:rsidTr="001012D7">
        <w:tc>
          <w:tcPr>
            <w:tcW w:w="272" w:type="dxa"/>
            <w:vMerge/>
          </w:tcPr>
          <w:p w14:paraId="48116B69" w14:textId="77777777" w:rsidR="00880D43" w:rsidRPr="00656418" w:rsidRDefault="00880D43" w:rsidP="00D221A4">
            <w:pPr>
              <w:jc w:val="both"/>
              <w:rPr>
                <w:rFonts w:ascii="Times New Roman" w:hAnsi="Times New Roman"/>
              </w:rPr>
            </w:pPr>
          </w:p>
        </w:tc>
        <w:tc>
          <w:tcPr>
            <w:tcW w:w="1903" w:type="dxa"/>
            <w:vMerge/>
          </w:tcPr>
          <w:p w14:paraId="5F528072" w14:textId="77777777" w:rsidR="00880D43" w:rsidRPr="00656418" w:rsidRDefault="00880D43" w:rsidP="00D221A4">
            <w:pPr>
              <w:jc w:val="both"/>
              <w:rPr>
                <w:rFonts w:ascii="Times New Roman" w:hAnsi="Times New Roman"/>
              </w:rPr>
            </w:pPr>
          </w:p>
        </w:tc>
        <w:tc>
          <w:tcPr>
            <w:tcW w:w="1224" w:type="dxa"/>
            <w:vMerge/>
          </w:tcPr>
          <w:p w14:paraId="7B16856E" w14:textId="77777777" w:rsidR="00880D43" w:rsidRPr="00656418" w:rsidRDefault="00880D43" w:rsidP="00D221A4">
            <w:pPr>
              <w:jc w:val="both"/>
              <w:rPr>
                <w:rFonts w:ascii="Times New Roman" w:hAnsi="Times New Roman"/>
              </w:rPr>
            </w:pPr>
          </w:p>
        </w:tc>
        <w:tc>
          <w:tcPr>
            <w:tcW w:w="4080" w:type="dxa"/>
            <w:vMerge/>
          </w:tcPr>
          <w:p w14:paraId="2A09BC02" w14:textId="77777777" w:rsidR="00880D43" w:rsidRPr="00656418" w:rsidRDefault="00880D43" w:rsidP="00D221A4">
            <w:pPr>
              <w:jc w:val="both"/>
              <w:rPr>
                <w:rFonts w:ascii="Times New Roman" w:hAnsi="Times New Roman"/>
              </w:rPr>
            </w:pPr>
          </w:p>
        </w:tc>
        <w:tc>
          <w:tcPr>
            <w:tcW w:w="6800" w:type="dxa"/>
          </w:tcPr>
          <w:p w14:paraId="527E53B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57F005FB" w14:textId="77777777" w:rsidTr="001012D7">
        <w:tc>
          <w:tcPr>
            <w:tcW w:w="272" w:type="dxa"/>
            <w:vMerge/>
          </w:tcPr>
          <w:p w14:paraId="4B8E22C5" w14:textId="77777777" w:rsidR="00880D43" w:rsidRPr="00656418" w:rsidRDefault="00880D43" w:rsidP="00D221A4">
            <w:pPr>
              <w:jc w:val="both"/>
              <w:rPr>
                <w:rFonts w:ascii="Times New Roman" w:hAnsi="Times New Roman"/>
              </w:rPr>
            </w:pPr>
          </w:p>
        </w:tc>
        <w:tc>
          <w:tcPr>
            <w:tcW w:w="1903" w:type="dxa"/>
            <w:vMerge/>
          </w:tcPr>
          <w:p w14:paraId="26D8ACE5" w14:textId="77777777" w:rsidR="00880D43" w:rsidRPr="00656418" w:rsidRDefault="00880D43" w:rsidP="00D221A4">
            <w:pPr>
              <w:jc w:val="both"/>
              <w:rPr>
                <w:rFonts w:ascii="Times New Roman" w:hAnsi="Times New Roman"/>
              </w:rPr>
            </w:pPr>
          </w:p>
        </w:tc>
        <w:tc>
          <w:tcPr>
            <w:tcW w:w="1224" w:type="dxa"/>
            <w:vMerge/>
          </w:tcPr>
          <w:p w14:paraId="616D920C" w14:textId="77777777" w:rsidR="00880D43" w:rsidRPr="00656418" w:rsidRDefault="00880D43" w:rsidP="00D221A4">
            <w:pPr>
              <w:jc w:val="both"/>
              <w:rPr>
                <w:rFonts w:ascii="Times New Roman" w:hAnsi="Times New Roman"/>
              </w:rPr>
            </w:pPr>
          </w:p>
        </w:tc>
        <w:tc>
          <w:tcPr>
            <w:tcW w:w="4080" w:type="dxa"/>
            <w:vMerge/>
          </w:tcPr>
          <w:p w14:paraId="4388D3CA" w14:textId="77777777" w:rsidR="00880D43" w:rsidRPr="00656418" w:rsidRDefault="00880D43" w:rsidP="00D221A4">
            <w:pPr>
              <w:jc w:val="both"/>
              <w:rPr>
                <w:rFonts w:ascii="Times New Roman" w:hAnsi="Times New Roman"/>
              </w:rPr>
            </w:pPr>
          </w:p>
        </w:tc>
        <w:tc>
          <w:tcPr>
            <w:tcW w:w="6800" w:type="dxa"/>
          </w:tcPr>
          <w:p w14:paraId="7331C8C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4D0C685B" w14:textId="77777777" w:rsidTr="001012D7">
        <w:tc>
          <w:tcPr>
            <w:tcW w:w="272" w:type="dxa"/>
            <w:vMerge/>
          </w:tcPr>
          <w:p w14:paraId="2E2254E9" w14:textId="77777777" w:rsidR="00880D43" w:rsidRPr="00656418" w:rsidRDefault="00880D43" w:rsidP="00D221A4">
            <w:pPr>
              <w:jc w:val="both"/>
              <w:rPr>
                <w:rFonts w:ascii="Times New Roman" w:hAnsi="Times New Roman"/>
              </w:rPr>
            </w:pPr>
          </w:p>
        </w:tc>
        <w:tc>
          <w:tcPr>
            <w:tcW w:w="1903" w:type="dxa"/>
            <w:vMerge/>
          </w:tcPr>
          <w:p w14:paraId="7620499B" w14:textId="77777777" w:rsidR="00880D43" w:rsidRPr="00656418" w:rsidRDefault="00880D43" w:rsidP="00D221A4">
            <w:pPr>
              <w:jc w:val="both"/>
              <w:rPr>
                <w:rFonts w:ascii="Times New Roman" w:hAnsi="Times New Roman"/>
              </w:rPr>
            </w:pPr>
          </w:p>
        </w:tc>
        <w:tc>
          <w:tcPr>
            <w:tcW w:w="1224" w:type="dxa"/>
            <w:vMerge/>
          </w:tcPr>
          <w:p w14:paraId="4FB4ACC7" w14:textId="77777777" w:rsidR="00880D43" w:rsidRPr="00656418" w:rsidRDefault="00880D43" w:rsidP="00D221A4">
            <w:pPr>
              <w:jc w:val="both"/>
              <w:rPr>
                <w:rFonts w:ascii="Times New Roman" w:hAnsi="Times New Roman"/>
              </w:rPr>
            </w:pPr>
          </w:p>
        </w:tc>
        <w:tc>
          <w:tcPr>
            <w:tcW w:w="4080" w:type="dxa"/>
            <w:vMerge/>
          </w:tcPr>
          <w:p w14:paraId="615536AB" w14:textId="77777777" w:rsidR="00880D43" w:rsidRPr="00656418" w:rsidRDefault="00880D43" w:rsidP="00D221A4">
            <w:pPr>
              <w:jc w:val="both"/>
              <w:rPr>
                <w:rFonts w:ascii="Times New Roman" w:hAnsi="Times New Roman"/>
              </w:rPr>
            </w:pPr>
          </w:p>
        </w:tc>
        <w:tc>
          <w:tcPr>
            <w:tcW w:w="6800" w:type="dxa"/>
          </w:tcPr>
          <w:p w14:paraId="1D1F18F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09FA26CB" w14:textId="77777777" w:rsidTr="001012D7">
        <w:tc>
          <w:tcPr>
            <w:tcW w:w="272" w:type="dxa"/>
            <w:vMerge/>
          </w:tcPr>
          <w:p w14:paraId="700C5B99" w14:textId="77777777" w:rsidR="00880D43" w:rsidRPr="00656418" w:rsidRDefault="00880D43" w:rsidP="00D221A4">
            <w:pPr>
              <w:jc w:val="both"/>
              <w:rPr>
                <w:rFonts w:ascii="Times New Roman" w:hAnsi="Times New Roman"/>
              </w:rPr>
            </w:pPr>
          </w:p>
        </w:tc>
        <w:tc>
          <w:tcPr>
            <w:tcW w:w="1903" w:type="dxa"/>
            <w:vMerge/>
          </w:tcPr>
          <w:p w14:paraId="2522F60B" w14:textId="77777777" w:rsidR="00880D43" w:rsidRPr="00656418" w:rsidRDefault="00880D43" w:rsidP="00D221A4">
            <w:pPr>
              <w:jc w:val="both"/>
              <w:rPr>
                <w:rFonts w:ascii="Times New Roman" w:hAnsi="Times New Roman"/>
              </w:rPr>
            </w:pPr>
          </w:p>
        </w:tc>
        <w:tc>
          <w:tcPr>
            <w:tcW w:w="1224" w:type="dxa"/>
            <w:vMerge/>
          </w:tcPr>
          <w:p w14:paraId="4945C868" w14:textId="77777777" w:rsidR="00880D43" w:rsidRPr="00656418" w:rsidRDefault="00880D43" w:rsidP="00D221A4">
            <w:pPr>
              <w:jc w:val="both"/>
              <w:rPr>
                <w:rFonts w:ascii="Times New Roman" w:hAnsi="Times New Roman"/>
              </w:rPr>
            </w:pPr>
          </w:p>
        </w:tc>
        <w:tc>
          <w:tcPr>
            <w:tcW w:w="4080" w:type="dxa"/>
            <w:vMerge/>
          </w:tcPr>
          <w:p w14:paraId="15261167" w14:textId="77777777" w:rsidR="00880D43" w:rsidRPr="00656418" w:rsidRDefault="00880D43" w:rsidP="00D221A4">
            <w:pPr>
              <w:jc w:val="both"/>
              <w:rPr>
                <w:rFonts w:ascii="Times New Roman" w:hAnsi="Times New Roman"/>
              </w:rPr>
            </w:pPr>
          </w:p>
        </w:tc>
        <w:tc>
          <w:tcPr>
            <w:tcW w:w="6800" w:type="dxa"/>
          </w:tcPr>
          <w:p w14:paraId="70766B2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00E2CC05" w14:textId="77777777" w:rsidTr="001012D7">
        <w:tc>
          <w:tcPr>
            <w:tcW w:w="272" w:type="dxa"/>
            <w:vMerge/>
          </w:tcPr>
          <w:p w14:paraId="5CAEE906" w14:textId="77777777" w:rsidR="00880D43" w:rsidRPr="00656418" w:rsidRDefault="00880D43" w:rsidP="00D221A4">
            <w:pPr>
              <w:jc w:val="both"/>
              <w:rPr>
                <w:rFonts w:ascii="Times New Roman" w:hAnsi="Times New Roman"/>
              </w:rPr>
            </w:pPr>
          </w:p>
        </w:tc>
        <w:tc>
          <w:tcPr>
            <w:tcW w:w="1903" w:type="dxa"/>
            <w:vMerge/>
          </w:tcPr>
          <w:p w14:paraId="3D2E7C9F" w14:textId="77777777" w:rsidR="00880D43" w:rsidRPr="00656418" w:rsidRDefault="00880D43" w:rsidP="00D221A4">
            <w:pPr>
              <w:jc w:val="both"/>
              <w:rPr>
                <w:rFonts w:ascii="Times New Roman" w:hAnsi="Times New Roman"/>
              </w:rPr>
            </w:pPr>
          </w:p>
        </w:tc>
        <w:tc>
          <w:tcPr>
            <w:tcW w:w="1224" w:type="dxa"/>
            <w:vMerge/>
          </w:tcPr>
          <w:p w14:paraId="3B6FB9C0" w14:textId="77777777" w:rsidR="00880D43" w:rsidRPr="00656418" w:rsidRDefault="00880D43" w:rsidP="00D221A4">
            <w:pPr>
              <w:jc w:val="both"/>
              <w:rPr>
                <w:rFonts w:ascii="Times New Roman" w:hAnsi="Times New Roman"/>
              </w:rPr>
            </w:pPr>
          </w:p>
        </w:tc>
        <w:tc>
          <w:tcPr>
            <w:tcW w:w="4080" w:type="dxa"/>
            <w:vMerge/>
          </w:tcPr>
          <w:p w14:paraId="4835DA5C" w14:textId="77777777" w:rsidR="00880D43" w:rsidRPr="00656418" w:rsidRDefault="00880D43" w:rsidP="00D221A4">
            <w:pPr>
              <w:jc w:val="both"/>
              <w:rPr>
                <w:rFonts w:ascii="Times New Roman" w:hAnsi="Times New Roman"/>
              </w:rPr>
            </w:pPr>
          </w:p>
        </w:tc>
        <w:tc>
          <w:tcPr>
            <w:tcW w:w="6800" w:type="dxa"/>
          </w:tcPr>
          <w:p w14:paraId="5506CC9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bl>
    <w:p w14:paraId="17B97A2A" w14:textId="77777777" w:rsidR="00880D43" w:rsidRPr="00656418" w:rsidRDefault="00880D43" w:rsidP="00D221A4">
      <w:pPr>
        <w:jc w:val="both"/>
        <w:rPr>
          <w:rFonts w:ascii="Times New Roman" w:hAnsi="Times New Roman" w:cs="Times New Roman"/>
        </w:rPr>
      </w:pPr>
    </w:p>
    <w:p w14:paraId="41906664" w14:textId="64770E31" w:rsidR="00880D43" w:rsidRPr="00D221A4" w:rsidRDefault="00880D43" w:rsidP="00D221A4">
      <w:pPr>
        <w:pStyle w:val="20"/>
        <w:spacing w:line="240" w:lineRule="auto"/>
        <w:contextualSpacing/>
        <w:jc w:val="both"/>
        <w:rPr>
          <w:rFonts w:cs="Times New Roman"/>
          <w:sz w:val="28"/>
        </w:rPr>
      </w:pPr>
      <w:bookmarkStart w:id="272" w:name="_Toc228885797"/>
      <w:r w:rsidRPr="00D221A4">
        <w:rPr>
          <w:rFonts w:eastAsia="Tahoma" w:cs="Times New Roman"/>
          <w:color w:val="000000"/>
          <w:sz w:val="28"/>
        </w:rPr>
        <w:t xml:space="preserve">Особенности применения </w:t>
      </w:r>
      <w:r w:rsidR="00D221A4" w:rsidRPr="00D221A4">
        <w:rPr>
          <w:rFonts w:eastAsia="Tahoma" w:cs="Times New Roman"/>
          <w:color w:val="000000"/>
          <w:sz w:val="28"/>
        </w:rPr>
        <w:t>градостроительного</w:t>
      </w:r>
      <w:r w:rsidRPr="00D221A4">
        <w:rPr>
          <w:rFonts w:eastAsia="Tahoma" w:cs="Times New Roman"/>
          <w:color w:val="000000"/>
          <w:sz w:val="28"/>
        </w:rPr>
        <w:t xml:space="preserve"> регламента</w:t>
      </w:r>
      <w:bookmarkEnd w:id="272"/>
    </w:p>
    <w:p w14:paraId="5BB4D418" w14:textId="1D4D757D"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Ограничение использования объектов капитального строительства: размещение объектов бытового обслуживания, административного и общественного назначения в нижних этажах жилых домов производить в соответствии с Федеральным законом от 22 июля 2008 года N 123-ФЗ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Технический регламент о требованиях пожарной безопасности</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 xml:space="preserve">, Федеральным законом от 30 декабря 2009 года N 384-ФЗ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Технический регламент о безопасности зданий и сооружений</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 xml:space="preserve">, СП 4.13130.2013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 xml:space="preserve">, Санитарно- эпидемиологическими правилами и нормативами СанПиН 2.1.2.2645-10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Санитарно- эпидемиологические требования к условиям проживания в жилых зданиях и помещениях</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 xml:space="preserve">, Санитарно-эпидемиологическими правилами и нормативами СанПиН 2.2.1/2.1.1.1200-03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Санитарно-защитные зоны и санитарная классификация предприятий, сооружений и иных объектов</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 xml:space="preserve">, Сводом правил СП 42-13330-2016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Градостроительство. Планировка и застройка городских и сельских поселений. Актуализированн</w:t>
      </w:r>
      <w:r w:rsidR="00D221A4">
        <w:rPr>
          <w:rFonts w:ascii="Times New Roman" w:eastAsia="Tahoma" w:hAnsi="Times New Roman" w:cs="Times New Roman"/>
          <w:color w:val="000000"/>
          <w:sz w:val="28"/>
          <w:szCs w:val="28"/>
        </w:rPr>
        <w:t>ая редакция СНиП 2.07.01-89*</w:t>
      </w:r>
      <w:r w:rsidR="00FF3633">
        <w:rPr>
          <w:rFonts w:ascii="Times New Roman" w:eastAsia="Tahoma" w:hAnsi="Times New Roman" w:cs="Times New Roman"/>
          <w:color w:val="000000"/>
          <w:sz w:val="28"/>
          <w:szCs w:val="28"/>
        </w:rPr>
        <w:t>»</w:t>
      </w:r>
      <w:r w:rsidR="00D221A4">
        <w:rPr>
          <w:rFonts w:ascii="Times New Roman" w:eastAsia="Tahoma" w:hAnsi="Times New Roman" w:cs="Times New Roman"/>
          <w:color w:val="000000"/>
          <w:sz w:val="28"/>
          <w:szCs w:val="28"/>
        </w:rPr>
        <w:t xml:space="preserve">, </w:t>
      </w:r>
    </w:p>
    <w:p w14:paraId="43398312" w14:textId="7931D0E9"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отношении территорий, границы которых расположены на расстоянии 500 метров от береговой линии Азовского моря, считать приоритетным:</w:t>
      </w:r>
    </w:p>
    <w:p w14:paraId="10662807" w14:textId="4C7C01AA"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1) осуществление строительства объектов санаторно-курортного назначения (бальнеологические лечебницы, грязелечебницы, курортные поликлиники, санатории, санатории для детей, в том числе детей с родителями, санатории-профилактории и другие), гостиниц (за исключением апартотелей и комплексов апартаментов), а также объектов их инфраструктуры, за исключением строительства в производственных зонах и зонах сельскохозяйственного использования;</w:t>
      </w:r>
    </w:p>
    <w:p w14:paraId="3A1A49E5" w14:textId="39DE32B8"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2) ограничение строительства объектов капитального строительства жилого назначения, апартотелей и комплексов апартаментов путем отнесения таких объектов к условно разрешенным видам объектов капитального строительства, а также ограничение предельной высоты здания (архитектурной) - не более 20 метров при строительстве таких объектов.</w:t>
      </w:r>
    </w:p>
    <w:p w14:paraId="1D919642" w14:textId="607962DA"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53E2110" w14:textId="4F73E3F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для жилых и общественных зданий - 3 м (кроме приквартирных участков в сложившейся застройке, при ширине земельного участка 12 метров и менее); </w:t>
      </w:r>
    </w:p>
    <w:p w14:paraId="6B8760C4" w14:textId="265AD591"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для остальных зданий и сооружений - 1 м.</w:t>
      </w:r>
    </w:p>
    <w:p w14:paraId="43982614" w14:textId="160F3354" w:rsidR="00880D43" w:rsidRPr="00D221A4" w:rsidRDefault="00880D43" w:rsidP="00D221A4">
      <w:pPr>
        <w:suppressAutoHyphens/>
        <w:spacing w:line="240" w:lineRule="auto"/>
        <w:contextualSpacing/>
        <w:jc w:val="both"/>
        <w:rPr>
          <w:rFonts w:ascii="Times New Roman" w:hAnsi="Times New Roman" w:cs="Times New Roman"/>
          <w:sz w:val="28"/>
          <w:szCs w:val="28"/>
        </w:rPr>
      </w:pPr>
    </w:p>
    <w:p w14:paraId="3EF9B63E" w14:textId="618F2F6D"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жилыми зонами, не допускается размещать. </w:t>
      </w:r>
    </w:p>
    <w:p w14:paraId="0CD12E5C" w14:textId="3DF73B5B"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14:paraId="4FEC3DFD" w14:textId="5089ABB0"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14:paraId="3512E016" w14:textId="6FAC8E8C"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Образование новых земельных участков или изменение земельных участков в жилых зонах, а также земельных участков сельскохозяйственного использования и садоводства, расположенных в границах населенных пунктов необходимо осуществлять в соответствии с утвержденной документацией по планировке территории.</w:t>
      </w:r>
    </w:p>
    <w:p w14:paraId="302B8947" w14:textId="713C5B65"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Раздел земельных участков площадью 1,5 га и более, предусматривающих строительство объектов индивидуального жилищного строительства, возможно только при наличии утвержденной документации по планировке территории.</w:t>
      </w:r>
    </w:p>
    <w:p w14:paraId="113E481B" w14:textId="5A194B2F"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Не допускается выдача разрешения на строительство жилых объектов без утвержденной документации по планировке территории жилых зон до выдачи разрешений на строительство жилых объектов, за исключением блокированных жилых домов.</w:t>
      </w:r>
    </w:p>
    <w:p w14:paraId="1D60E916" w14:textId="43E35E48"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Перевод жилых помещений в нежилые и нежилых в жилые осуществляется путем раздела объектов на категории (объекты, которые можно перевести и объекты, перевод которых возможен только через реконструкцию).</w:t>
      </w:r>
    </w:p>
    <w:p w14:paraId="29DAAA17" w14:textId="09B3854C"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44BBF791" w14:textId="21C49B76"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региональными органами исполнительной власти, а также Правил землепользования и застройки, нормативов градостроительного проектирования муниципального образования, выданных уполномоченными органами муниципального образования. Объект не должен противоречить требованиям законодательства о градостроительной деятельности, в том числе, в части соответствия объекта капитального строительства   требованиям надежности и безопасности, включая требования сейсмической, антитеррористической безопасности, обеспеченности его автомобильными парковками, зелеными зонами и т.п.</w:t>
      </w:r>
    </w:p>
    <w:p w14:paraId="7A154CE4" w14:textId="15F71C42"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Предоставление разрешений на отклонение от предельных параметров разрешенного строительства, реконструкции объекта капитального строительства правообладателям земельных участков конфигурация, инженерно-геологические или иные характеристики которых неблагоприятны для застройки осуществляется только при наличии заключений аккредитованных экспертов, подтверждающих факт наличия таких неблагоприятных характеристик земельных участков, а также прямой зависимости таких характеристик с испрашиваемыми отклонениями от предельны параметров </w:t>
      </w:r>
    </w:p>
    <w:p w14:paraId="1E33B127" w14:textId="0F855CAC"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14:paraId="401FF56B" w14:textId="6660E9DA"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состав жилых зон сельского поселения могут включаться:</w:t>
      </w:r>
    </w:p>
    <w:p w14:paraId="2516D1F4" w14:textId="3BF32F3C"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зона застройки малоэтажными многоквартирными жилыми зданиями (до четырех этажей, включая мансардный);</w:t>
      </w:r>
    </w:p>
    <w:p w14:paraId="77814D70" w14:textId="31960C19"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зона застройки блокированными жилыми домами;</w:t>
      </w:r>
    </w:p>
    <w:p w14:paraId="3684ACB0" w14:textId="365BE5E9"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зона застройки индивидуальными жилыми домами.</w:t>
      </w:r>
    </w:p>
    <w:p w14:paraId="1AE19E1A" w14:textId="09CCC4E4"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жилых зонах допускается размещение отдельно стоящих, встроенных или пристроенных объектов социального и коммунально-бытового назначения, в том числе культовых зданий, стоянок и гаражей для личного автомобильного транспорта граждан. Проектирование и обустройство приобъектных стоянок автомобилей в процессе строительства, реконструкции объектов потребительской сферы возможно только в границах отведенного под застройку земельного участка.</w:t>
      </w:r>
    </w:p>
    <w:p w14:paraId="5C7B0DD5" w14:textId="7770F711"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14:paraId="77CE7BAB" w14:textId="15E35C4A"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состав жилых зон могут включаться также территории, предназначенные для ведения садоводства,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14:paraId="476B406A" w14:textId="4C87E4FD"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6554805" w14:textId="59CEE425"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Здания общеобразовательных учреждений допускается размещать: на внутриквартальных территориях микрорайона, удаленных от межквартальных проездов с регулярным движением транспорта на расстояние 100 - 170 м;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w:t>
      </w:r>
    </w:p>
    <w:p w14:paraId="50B8CBC5" w14:textId="28F4B92F"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C6E2A3E" w14:textId="1C234980"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без проведения специальных защитных мероприятий по предотвращению негативного воздей</w:t>
      </w:r>
      <w:r w:rsidR="003E6F54">
        <w:rPr>
          <w:rFonts w:ascii="Times New Roman" w:eastAsia="Tahoma" w:hAnsi="Times New Roman" w:cs="Times New Roman"/>
          <w:color w:val="000000"/>
          <w:sz w:val="28"/>
          <w:szCs w:val="28"/>
        </w:rPr>
        <w:t>ствия вод запрещаются:</w:t>
      </w:r>
    </w:p>
    <w:p w14:paraId="09577906" w14:textId="2B597FDD"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7BCA8F40" w14:textId="7A447C11"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2) использование сточных вод в целях регулирования плодородия почв;</w:t>
      </w:r>
    </w:p>
    <w:p w14:paraId="24E693AC" w14:textId="32742136"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3CBBE60E" w14:textId="624CFAFF"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4) осуществление авиационных мер по борьбе с вредными организмами.</w:t>
      </w:r>
    </w:p>
    <w:p w14:paraId="0F758640" w14:textId="68DA9404"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Предоставление земельных участков под строительство в границах зон затопления, подтопления запрещается.</w:t>
      </w:r>
    </w:p>
    <w:p w14:paraId="2AABEC97" w14:textId="6117FF51"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Рекомендации по строительству и реконструкции индивидуального жилого или садового дома в зонах затопления, подтопления</w:t>
      </w:r>
      <w:r w:rsidR="003E6F54">
        <w:rPr>
          <w:rFonts w:ascii="Times New Roman" w:eastAsia="Tahoma" w:hAnsi="Times New Roman" w:cs="Times New Roman"/>
          <w:color w:val="000000"/>
          <w:sz w:val="28"/>
          <w:szCs w:val="28"/>
        </w:rPr>
        <w:t>:</w:t>
      </w:r>
    </w:p>
    <w:p w14:paraId="20A01E32" w14:textId="66F3E5AE"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целях обеспечения требований пункта 4 статьи 67.1 Водного кодекса Российской Федерации необходимо выполнение мероприятий по инженерной защите размещаемых новых населённых пунктов и строящихся объектов капитального строительства.</w:t>
      </w:r>
    </w:p>
    <w:p w14:paraId="39B326A0" w14:textId="31F98F35"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w:t>
      </w:r>
      <w:r w:rsidR="003E6F54">
        <w:rPr>
          <w:rFonts w:ascii="Times New Roman" w:eastAsia="Tahoma" w:hAnsi="Times New Roman" w:cs="Times New Roman"/>
          <w:color w:val="000000"/>
          <w:sz w:val="28"/>
          <w:szCs w:val="28"/>
        </w:rPr>
        <w:t>о воздействия вод, запрещается.</w:t>
      </w:r>
    </w:p>
    <w:p w14:paraId="28DDA663" w14:textId="56C983E9"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Строительство (реконструкция) объектов капитального строительства, в отношении которых выдаётся разрешение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должно вестись с соблюдением требований главы 2 Федерального закона от 30 декабря 2009 г. № 384-ФЗ.</w:t>
      </w:r>
    </w:p>
    <w:p w14:paraId="5A44EAC5" w14:textId="0A5CBBA1"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Строительство (реконструкция) объектов капитального строительства, в отношении которых выдаётся разрешение на строительство на земельном участке, должно вестись с соблюдением требований главы 2 Федерального закона от 30 декабря 2009 года №384-ФЗ. </w:t>
      </w:r>
    </w:p>
    <w:p w14:paraId="20EF7A5C" w14:textId="25DBC9BE"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Согласно пункту 3 части 10 статьи 4 Федерального закона от 29 декабря 2004 года N191-ФЗ, до 1 января 2025 года в отношении объектов капитального строительства, разрешения на строительство которых выданы до 1 января 2022 года и по которым не выданы разрешения на ввод их в эксплуатацию, положения пункта 5 части 6 статьи 55 Градостроительного кодекса Российской Федерации не применяются.</w:t>
      </w:r>
    </w:p>
    <w:p w14:paraId="1E35D964" w14:textId="7180CE68" w:rsidR="00880D43" w:rsidRPr="00D221A4" w:rsidRDefault="00880D43" w:rsidP="000F07BA">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I. Методические рекомендации по строительству и реконструкции индивидуального жилого или садового дома в зонах затопления, подтопления</w:t>
      </w:r>
    </w:p>
    <w:p w14:paraId="12E18D20" w14:textId="7C698F03"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1. Получение застройщиком в органе местного самоуправления муниципального района (городского поселения, в зависимости от полномочий по выдаче разрешения на строительство,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71EFB626" w14:textId="4C156D39"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2. Подготовка перечня мероприятий по инженерной защите объекта капитального строительства и территории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p>
    <w:p w14:paraId="142BD27C" w14:textId="455B3F17"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3. 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лома (далее - уведомление о планируемом строительстве) в инициативном порядке передаётся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w:t>
      </w:r>
    </w:p>
    <w:p w14:paraId="70368A21" w14:textId="038C8708"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4. До подачи застройщиком в уполномоченный орган уведомления об окончании строительства в инициативном порядке застройщиком передаётся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 подписанный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775DFED5" w14:textId="5B4751CD"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II. Методические рекомендации по строительству и реконструкции объектов капитального строительства в зонах затопления, подтопления</w:t>
      </w:r>
    </w:p>
    <w:p w14:paraId="6C06327A" w14:textId="49025839"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1. Получение застройщиком в уполномоченном органе исходных данных - о прогнозном уровне воды в зоне затопления и (или) прогнозного уровня грунтовых вод в зоне подтопления.</w:t>
      </w:r>
    </w:p>
    <w:p w14:paraId="44CB7153" w14:textId="5B252522"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2.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w:t>
      </w:r>
    </w:p>
    <w:p w14:paraId="4BC7527F" w14:textId="3A7DAEF3"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3. 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38B4A7B5" w14:textId="24238B24"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14:paraId="05928EDE" w14:textId="667F2A5E"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условиях сложившейся застройки, основные строения допускается размещать с учетом сложившейся линии застройки, по согласованию с органом местного самоуправления уполномоченным в сфере градостроительства и архитектуры.</w:t>
      </w:r>
    </w:p>
    <w:p w14:paraId="627F9265" w14:textId="1C603C93"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Санитарные разрывы от автостоянок и гаражей-стоянок до зданий различного назначения следует применять в соответствии с таблицей 7.1.1 СанПиН 2.2.1./2.1.1.1200-03.</w:t>
      </w:r>
    </w:p>
    <w:p w14:paraId="0F7657C5" w14:textId="04637B67"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На придомовом участке допускается:</w:t>
      </w:r>
    </w:p>
    <w:p w14:paraId="4A11DDC8" w14:textId="51C3CD35" w:rsidR="00880D43" w:rsidRPr="00D221A4" w:rsidRDefault="00880D43" w:rsidP="00895D51">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по согласованию с санитарной службой установка небольшого количества действующих пчелиных, при условии обеспечения мер безопасности для смежных домовладельцев (совладельцев), на расстоянии не менее 5 м от границ участка. Создание и размещение объектов пчеловодческой инфраструктуры осуществляются в соответствии с экологическими, санитарно-эпидемиологическими, ветеринарными и иными требованиями законодательства Российской Федерации</w:t>
      </w:r>
      <w:r w:rsidR="000F07BA">
        <w:rPr>
          <w:rFonts w:ascii="Times New Roman" w:eastAsia="Tahoma" w:hAnsi="Times New Roman" w:cs="Times New Roman"/>
          <w:color w:val="000000"/>
          <w:sz w:val="28"/>
          <w:szCs w:val="28"/>
        </w:rPr>
        <w:t xml:space="preserve"> </w:t>
      </w:r>
      <w:r w:rsidRPr="00D221A4">
        <w:rPr>
          <w:rFonts w:ascii="Times New Roman" w:eastAsia="Tahoma" w:hAnsi="Times New Roman" w:cs="Times New Roman"/>
          <w:color w:val="000000"/>
          <w:sz w:val="28"/>
          <w:szCs w:val="28"/>
        </w:rPr>
        <w:t xml:space="preserve">(Федеральный закон </w:t>
      </w:r>
      <w:r w:rsidR="000F07BA">
        <w:rPr>
          <w:rFonts w:ascii="Times New Roman" w:eastAsia="Tahoma" w:hAnsi="Times New Roman" w:cs="Times New Roman"/>
          <w:color w:val="000000"/>
          <w:sz w:val="28"/>
          <w:szCs w:val="28"/>
        </w:rPr>
        <w:t xml:space="preserve">от 30 декабря </w:t>
      </w:r>
      <w:r w:rsidRPr="00D221A4">
        <w:rPr>
          <w:rFonts w:ascii="Times New Roman" w:eastAsia="Tahoma" w:hAnsi="Times New Roman" w:cs="Times New Roman"/>
          <w:color w:val="000000"/>
          <w:sz w:val="28"/>
          <w:szCs w:val="28"/>
        </w:rPr>
        <w:t xml:space="preserve">2020 N 490-ФЗ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О пчеловодстве в Российской Федерации</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w:t>
      </w:r>
    </w:p>
    <w:p w14:paraId="2A762ADB" w14:textId="7D2B146D"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устройство небольшого (соразмерного площади участка) ландшафтно-обустроенного, не дренирующего в грунт противопожарного водоема (пруда, бассейна) с одновременным информированием об этом местных органов Государственного пожарного надзора,</w:t>
      </w:r>
    </w:p>
    <w:p w14:paraId="1256EE4D" w14:textId="5CA48800"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строительство отдельно стоящих, встроенных или пристроенных к жилым домам гаражей на одно-два машино-места на индивидуальный участок. Максимальное количество   надземных этажей – не более 1 этажа. Допускается размещать по красной линии без устройства распашных ворот. Допускается делать встроенными в первые этажи жилого дома.</w:t>
      </w:r>
    </w:p>
    <w:p w14:paraId="2C00B22D" w14:textId="13B3E901"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 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0599E0B4" w14:textId="77777777" w:rsidR="00895D51" w:rsidRDefault="00880D43" w:rsidP="00895D51">
      <w:pPr>
        <w:suppressAutoHyphens/>
        <w:spacing w:line="240" w:lineRule="auto"/>
        <w:ind w:firstLine="567"/>
        <w:contextualSpacing/>
        <w:jc w:val="both"/>
        <w:rPr>
          <w:rFonts w:ascii="Times New Roman" w:eastAsia="Tahoma" w:hAnsi="Times New Roman" w:cs="Times New Roman"/>
          <w:color w:val="000000"/>
          <w:sz w:val="28"/>
          <w:szCs w:val="28"/>
        </w:rPr>
      </w:pPr>
      <w:r w:rsidRPr="00D221A4">
        <w:rPr>
          <w:rFonts w:ascii="Times New Roman" w:eastAsia="Tahoma" w:hAnsi="Times New Roman" w:cs="Times New Roman"/>
          <w:color w:val="000000"/>
          <w:sz w:val="28"/>
          <w:szCs w:val="28"/>
        </w:rPr>
        <w:t>Отмостка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14:paraId="35FD5107" w14:textId="06805DC4" w:rsidR="00880D43" w:rsidRPr="00D221A4" w:rsidRDefault="00880D43" w:rsidP="00895D51">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Все строения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4м.</w:t>
      </w:r>
    </w:p>
    <w:p w14:paraId="521A4166" w14:textId="4B003013" w:rsidR="00880D43" w:rsidRPr="00D221A4" w:rsidRDefault="00880D43" w:rsidP="00895D51">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Кроме того,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14:paraId="19735D01" w14:textId="77777777" w:rsidR="00895D51" w:rsidRDefault="00880D43" w:rsidP="00895D51">
      <w:pPr>
        <w:suppressAutoHyphens/>
        <w:spacing w:line="240" w:lineRule="auto"/>
        <w:ind w:firstLine="567"/>
        <w:contextualSpacing/>
        <w:jc w:val="both"/>
        <w:rPr>
          <w:rFonts w:ascii="Times New Roman" w:eastAsia="Tahoma" w:hAnsi="Times New Roman" w:cs="Times New Roman"/>
          <w:color w:val="000000"/>
          <w:sz w:val="28"/>
          <w:szCs w:val="28"/>
        </w:rPr>
      </w:pPr>
      <w:r w:rsidRPr="00D221A4">
        <w:rPr>
          <w:rFonts w:ascii="Times New Roman" w:eastAsia="Tahoma" w:hAnsi="Times New Roman" w:cs="Times New Roman"/>
          <w:color w:val="000000"/>
          <w:sz w:val="28"/>
          <w:szCs w:val="28"/>
        </w:rPr>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p w14:paraId="7CFA1A78" w14:textId="77777777" w:rsidR="00895D51" w:rsidRDefault="00880D43" w:rsidP="00895D51">
      <w:pPr>
        <w:suppressAutoHyphens/>
        <w:spacing w:line="240" w:lineRule="auto"/>
        <w:ind w:firstLine="567"/>
        <w:contextualSpacing/>
        <w:jc w:val="both"/>
        <w:rPr>
          <w:rFonts w:ascii="Times New Roman" w:eastAsia="Tahoma" w:hAnsi="Times New Roman" w:cs="Times New Roman"/>
          <w:color w:val="000000"/>
          <w:sz w:val="28"/>
          <w:szCs w:val="28"/>
        </w:rPr>
      </w:pPr>
      <w:r w:rsidRPr="00D221A4">
        <w:rPr>
          <w:rFonts w:ascii="Times New Roman" w:eastAsia="Tahoma" w:hAnsi="Times New Roman" w:cs="Times New Roman"/>
          <w:color w:val="000000"/>
          <w:sz w:val="28"/>
          <w:szCs w:val="28"/>
        </w:rPr>
        <w:t>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 Допускается блокировка вспомогательных (хозяйственных) строений, сооружений на смежных земельных участках по взаимному (удостоверенному) согласию домовладельцев при новом строительстве с учетом противопожарных требований. Хозяйственные постройки следует располагать в глубине участка без выноса на красную линию застройки;</w:t>
      </w:r>
    </w:p>
    <w:p w14:paraId="3C103BDA" w14:textId="56184ACA" w:rsidR="00880D43" w:rsidRPr="00D221A4" w:rsidRDefault="00880D43" w:rsidP="00895D51">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Постройки для содержания скота и птицы 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55D4E725" w14:textId="1E2020EA"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Вспомогательные строения, за исключением гаражей, размещать со стороны улиц не допускается.</w:t>
      </w:r>
    </w:p>
    <w:p w14:paraId="02DD5289" w14:textId="77777777" w:rsidR="00895D51" w:rsidRDefault="00880D43" w:rsidP="00895D51">
      <w:pPr>
        <w:suppressAutoHyphens/>
        <w:spacing w:line="240" w:lineRule="auto"/>
        <w:ind w:firstLine="709"/>
        <w:contextualSpacing/>
        <w:jc w:val="both"/>
        <w:rPr>
          <w:rFonts w:ascii="Times New Roman" w:eastAsia="Tahoma" w:hAnsi="Times New Roman" w:cs="Times New Roman"/>
          <w:color w:val="000000"/>
          <w:sz w:val="28"/>
          <w:szCs w:val="28"/>
        </w:rPr>
      </w:pPr>
      <w:r w:rsidRPr="00D221A4">
        <w:rPr>
          <w:rFonts w:ascii="Times New Roman" w:eastAsia="Tahoma" w:hAnsi="Times New Roman" w:cs="Times New Roman"/>
          <w:color w:val="000000"/>
          <w:sz w:val="28"/>
          <w:szCs w:val="28"/>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14:paraId="1A9AA7C0" w14:textId="58E9227F"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Запрещается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3A2224E7" w14:textId="538348D4"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Запрещается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w:t>
      </w:r>
    </w:p>
    <w:p w14:paraId="4AEE7594" w14:textId="21008FAF"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Запрещается размещение объектов, вредных для здоровья населения (магазинов стройматериалов, москательно-химических товаров и т.п.).</w:t>
      </w:r>
    </w:p>
    <w:p w14:paraId="3921896E" w14:textId="0367AC3E"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r w:rsidR="00C02314">
        <w:rPr>
          <w:rFonts w:ascii="Times New Roman" w:eastAsia="Tahoma" w:hAnsi="Times New Roman" w:cs="Times New Roman"/>
          <w:color w:val="000000"/>
          <w:sz w:val="28"/>
          <w:szCs w:val="28"/>
        </w:rPr>
        <w:t>.</w:t>
      </w:r>
    </w:p>
    <w:p w14:paraId="56A2128F" w14:textId="29B2A765"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Минимальное расстояние от границ участка до строений, а также между строениями:</w:t>
      </w:r>
    </w:p>
    <w:p w14:paraId="22AECA5F" w14:textId="4D434C24"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 xml:space="preserve">от границ соседнего участка до открытой стоянки – 1 м.; </w:t>
      </w:r>
    </w:p>
    <w:p w14:paraId="269670DC" w14:textId="0DC48C11"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границ соседнего участка до отдельно стоящего гаража – 1 м. В условиях тесной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14:paraId="7474734C" w14:textId="36AB2AD8"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 xml:space="preserve">минимальный отступ от границ соседнего участка до вспомогательных строений (бани, гаражи и других) - 1 м; </w:t>
      </w:r>
    </w:p>
    <w:p w14:paraId="32782079" w14:textId="5236D33F"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септиков до фундаментов зданий, строений, сооружений – не менее 5м., от фильтрующих колодцев – не менее 8 м.;</w:t>
      </w:r>
    </w:p>
    <w:p w14:paraId="45829128" w14:textId="32EC1202"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септиков и фильтрующих колодцев до границы соседнего земельного участка и красной линии - не менее 4 м. и 7 м. соответственно, расстояние от красной линии допускается сокращать до 1 м. при соблюдении технических регламентов и других действующих норм;</w:t>
      </w:r>
    </w:p>
    <w:p w14:paraId="3D078525" w14:textId="01FDD58D"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границ соседнего участка до стволов высокорослых деревьев - 4 м;</w:t>
      </w:r>
    </w:p>
    <w:p w14:paraId="648BBF92" w14:textId="332E0FAC"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границ соседнего участка до стволов среднерослых деревьев - 2 м;</w:t>
      </w:r>
    </w:p>
    <w:p w14:paraId="604129CA" w14:textId="7E63F270"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границ соседнего участка до кустарника - 1 м;</w:t>
      </w:r>
    </w:p>
    <w:p w14:paraId="3EED1DD9" w14:textId="38FDF135"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окон жилых комнат до стен соседнего дома и стен вспомогательных (хозяйственных) строений, сооружений, расположенных на соседних земельных участках - не менее 6 м.</w:t>
      </w:r>
    </w:p>
    <w:p w14:paraId="299EE427" w14:textId="3CCDAB2D"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туалета до стен соседнего дома при отсутствии централизованной канализации – не менее 12 м, до источника водоснабжения (колодца) - не менее 25 м.</w:t>
      </w:r>
    </w:p>
    <w:p w14:paraId="4FA3693C" w14:textId="29E7655F"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СП 59.13330.2016, СП 35-101-2001, СП 35-102-2001, СП 31-102-99, СП 35-103-2001, СП 35-104-2001, СП 35-105-2002, СП 36-109-2005, СП 35-112-2005, СП 35-114-2006, СП 35-117-2006, ВСН-62-91*, РДС 35-201-99.</w:t>
      </w:r>
    </w:p>
    <w:p w14:paraId="4B08FE0F" w14:textId="5136A1B2"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w:t>
      </w:r>
    </w:p>
    <w:p w14:paraId="3307686E" w14:textId="307FD76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3E3E1BC7" w14:textId="6CFA9C32"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6FBC76A2" w14:textId="43EEE9F3"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Требования к ограждению земельных участков:</w:t>
      </w:r>
    </w:p>
    <w:p w14:paraId="2C2020C9" w14:textId="6019EA0E"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w:t>
      </w:r>
    </w:p>
    <w:p w14:paraId="67968347" w14:textId="7F44777C"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ограждения земельных участков со стороны улицы должны выполняться в соответствии с проектом, согласованными органом, уполномоченным в области архитектуры и градостроительства; </w:t>
      </w:r>
    </w:p>
    <w:p w14:paraId="143726D8" w14:textId="12D6FBC2"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высота ограждения земельных участков должна быть не более 2,0 метров; </w:t>
      </w:r>
    </w:p>
    <w:p w14:paraId="22D9DD19" w14:textId="18E4D3A1"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14:paraId="1B03DD81" w14:textId="51ABC660"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ограждения между смежными земельными участками должны быть проветриваемыми на высоту не менее 0,5 м от уровня земли; </w:t>
      </w:r>
    </w:p>
    <w:p w14:paraId="7E555408" w14:textId="04A69DCD"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14:paraId="2A85C3A0" w14:textId="408853C8"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14:paraId="68AE8965" w14:textId="4D395EFC" w:rsidR="00880D43" w:rsidRPr="00D221A4" w:rsidRDefault="00880D43" w:rsidP="00D221A4">
      <w:pPr>
        <w:suppressAutoHyphens/>
        <w:spacing w:line="240" w:lineRule="auto"/>
        <w:contextualSpacing/>
        <w:jc w:val="both"/>
        <w:rPr>
          <w:rFonts w:ascii="Times New Roman" w:hAnsi="Times New Roman" w:cs="Times New Roman"/>
          <w:sz w:val="28"/>
          <w:szCs w:val="28"/>
        </w:rPr>
      </w:pPr>
    </w:p>
    <w:p w14:paraId="0AD9D158"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 39 и 40 настоящих Правил.</w:t>
      </w:r>
    </w:p>
    <w:p w14:paraId="0F302F97" w14:textId="77777777" w:rsidR="00880D43" w:rsidRPr="00D221A4" w:rsidRDefault="00880D43" w:rsidP="00D221A4">
      <w:pPr>
        <w:pStyle w:val="20"/>
        <w:spacing w:line="240" w:lineRule="auto"/>
        <w:contextualSpacing/>
        <w:jc w:val="both"/>
        <w:rPr>
          <w:rFonts w:cs="Times New Roman"/>
          <w:sz w:val="28"/>
        </w:rPr>
      </w:pPr>
      <w:bookmarkStart w:id="273" w:name="_Toc228885798"/>
      <w:r w:rsidRPr="00D221A4">
        <w:rPr>
          <w:rFonts w:eastAsia="Tahoma" w:cs="Times New Roman"/>
          <w:color w:val="000000"/>
          <w:sz w:val="28"/>
        </w:rPr>
        <w:t>Требования к архитектурному облику объектов капитального строительства</w:t>
      </w:r>
      <w:bookmarkEnd w:id="273"/>
    </w:p>
    <w:p w14:paraId="448A8996" w14:textId="680F09E2" w:rsidR="00880D43" w:rsidRPr="00D221A4" w:rsidRDefault="00880D43" w:rsidP="0095076C">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Параметры принимать согласно статье 35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Требования к архитектурно-градостроительному облику объекта капитального строительства</w:t>
      </w:r>
      <w:r w:rsidR="00FF3633">
        <w:rPr>
          <w:rFonts w:ascii="Times New Roman" w:eastAsia="Tahoma" w:hAnsi="Times New Roman" w:cs="Times New Roman"/>
          <w:color w:val="000000"/>
          <w:sz w:val="28"/>
          <w:szCs w:val="28"/>
        </w:rPr>
        <w:t>»</w:t>
      </w:r>
    </w:p>
    <w:p w14:paraId="11CD252C" w14:textId="77777777" w:rsidR="00880D43" w:rsidRPr="00C02314" w:rsidRDefault="00880D43" w:rsidP="00D221A4">
      <w:pPr>
        <w:pStyle w:val="13"/>
        <w:jc w:val="both"/>
        <w:rPr>
          <w:rFonts w:cs="Times New Roman"/>
          <w:sz w:val="28"/>
          <w:szCs w:val="28"/>
        </w:rPr>
      </w:pPr>
      <w:bookmarkStart w:id="274" w:name="_Toc228885799"/>
      <w:r w:rsidRPr="00C02314">
        <w:rPr>
          <w:rFonts w:eastAsia="Tahoma" w:cs="Times New Roman"/>
          <w:color w:val="000000"/>
          <w:sz w:val="28"/>
          <w:szCs w:val="28"/>
        </w:rPr>
        <w:t>2. Зона застройки малоэтажными жилыми домами (Ж2)</w:t>
      </w:r>
      <w:bookmarkEnd w:id="274"/>
    </w:p>
    <w:p w14:paraId="0617CF1F" w14:textId="77777777" w:rsidR="00880D43" w:rsidRPr="00C02314" w:rsidRDefault="00880D43" w:rsidP="00D221A4">
      <w:pPr>
        <w:jc w:val="both"/>
        <w:rPr>
          <w:rFonts w:ascii="Times New Roman" w:hAnsi="Times New Roman" w:cs="Times New Roman"/>
          <w:sz w:val="28"/>
          <w:szCs w:val="28"/>
        </w:rPr>
      </w:pPr>
      <w:r w:rsidRPr="00C02314">
        <w:rPr>
          <w:rFonts w:ascii="Times New Roman" w:eastAsia="Tahoma" w:hAnsi="Times New Roman" w:cs="Times New Roman"/>
          <w:color w:val="000000"/>
          <w:sz w:val="28"/>
          <w:szCs w:val="28"/>
        </w:rPr>
        <w:t xml:space="preserve">Зона малоэтажной смешанной жилой застройки Ж2 выделена для формирования жилых районов с размещением отдельно стоящих индивидуальных жилых домов не выше 3 этажей, блокированных домов с приквартирными участками не выше 3 этажей, многоквартирных малоэтажных жилых домов не выше 4 этажей, с минимально разрешенным набором услуг местного значения. </w:t>
      </w:r>
    </w:p>
    <w:p w14:paraId="5121A24C" w14:textId="77777777" w:rsidR="00880D43" w:rsidRPr="00C02314" w:rsidRDefault="00880D43" w:rsidP="00D221A4">
      <w:pPr>
        <w:pStyle w:val="20"/>
        <w:jc w:val="both"/>
        <w:rPr>
          <w:rFonts w:cs="Times New Roman"/>
          <w:sz w:val="28"/>
        </w:rPr>
      </w:pPr>
      <w:bookmarkStart w:id="275" w:name="_Toc228885800"/>
      <w:r w:rsidRPr="00C02314">
        <w:rPr>
          <w:rFonts w:eastAsia="Tahoma" w:cs="Times New Roman"/>
          <w:color w:val="000000"/>
          <w:sz w:val="28"/>
        </w:rPr>
        <w:t>Основные виды разрешенного использования земельных участков и объектов капитального</w:t>
      </w:r>
      <w:r w:rsidRPr="00656418">
        <w:rPr>
          <w:rFonts w:eastAsia="Tahoma" w:cs="Times New Roman"/>
          <w:color w:val="000000"/>
          <w:sz w:val="22"/>
          <w:szCs w:val="22"/>
        </w:rPr>
        <w:t xml:space="preserve"> </w:t>
      </w:r>
      <w:r w:rsidRPr="00C02314">
        <w:rPr>
          <w:rFonts w:eastAsia="Tahoma" w:cs="Times New Roman"/>
          <w:color w:val="000000"/>
          <w:sz w:val="28"/>
        </w:rPr>
        <w:t>строительства</w:t>
      </w:r>
      <w:bookmarkEnd w:id="275"/>
    </w:p>
    <w:tbl>
      <w:tblPr>
        <w:tblStyle w:val="aff1"/>
        <w:tblW w:w="5000" w:type="auto"/>
        <w:tblLook w:val="04A0" w:firstRow="1" w:lastRow="0" w:firstColumn="1" w:lastColumn="0" w:noHBand="0" w:noVBand="1"/>
      </w:tblPr>
      <w:tblGrid>
        <w:gridCol w:w="486"/>
        <w:gridCol w:w="1747"/>
        <w:gridCol w:w="1479"/>
        <w:gridCol w:w="2610"/>
        <w:gridCol w:w="3306"/>
      </w:tblGrid>
      <w:tr w:rsidR="00880D43" w:rsidRPr="00656418" w14:paraId="39A3C830" w14:textId="77777777" w:rsidTr="001012D7">
        <w:trPr>
          <w:tblHeader/>
        </w:trPr>
        <w:tc>
          <w:tcPr>
            <w:tcW w:w="272" w:type="dxa"/>
          </w:tcPr>
          <w:p w14:paraId="125C1C6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72BA1FE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696729F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35C1364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504D1EC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6482ECB5" w14:textId="77777777" w:rsidTr="001012D7">
        <w:trPr>
          <w:tblHeader/>
        </w:trPr>
        <w:tc>
          <w:tcPr>
            <w:tcW w:w="272" w:type="dxa"/>
          </w:tcPr>
          <w:p w14:paraId="5B439CD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4BE603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52130D5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3FF2875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563FB15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75F5B79E" w14:textId="77777777" w:rsidTr="001012D7">
        <w:tc>
          <w:tcPr>
            <w:tcW w:w="272" w:type="dxa"/>
            <w:vMerge w:val="restart"/>
          </w:tcPr>
          <w:p w14:paraId="0DBFCC0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1201D33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Малоэтажная многоквартирная жилая застройка</w:t>
            </w:r>
          </w:p>
        </w:tc>
        <w:tc>
          <w:tcPr>
            <w:tcW w:w="1224" w:type="dxa"/>
            <w:vMerge w:val="restart"/>
          </w:tcPr>
          <w:p w14:paraId="6B11068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2.1.1</w:t>
            </w:r>
          </w:p>
        </w:tc>
        <w:tc>
          <w:tcPr>
            <w:tcW w:w="4080" w:type="dxa"/>
            <w:vMerge w:val="restart"/>
          </w:tcPr>
          <w:p w14:paraId="0734343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78C343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1000 кв.м.</w:t>
            </w:r>
          </w:p>
        </w:tc>
      </w:tr>
      <w:tr w:rsidR="00880D43" w:rsidRPr="00656418" w14:paraId="59D95861" w14:textId="77777777" w:rsidTr="001012D7">
        <w:tc>
          <w:tcPr>
            <w:tcW w:w="272" w:type="dxa"/>
            <w:vMerge/>
          </w:tcPr>
          <w:p w14:paraId="6E921C4F" w14:textId="77777777" w:rsidR="00880D43" w:rsidRPr="00656418" w:rsidRDefault="00880D43" w:rsidP="00D221A4">
            <w:pPr>
              <w:jc w:val="both"/>
              <w:rPr>
                <w:rFonts w:ascii="Times New Roman" w:hAnsi="Times New Roman"/>
              </w:rPr>
            </w:pPr>
          </w:p>
        </w:tc>
        <w:tc>
          <w:tcPr>
            <w:tcW w:w="1903" w:type="dxa"/>
            <w:vMerge/>
          </w:tcPr>
          <w:p w14:paraId="765502E6" w14:textId="77777777" w:rsidR="00880D43" w:rsidRPr="00656418" w:rsidRDefault="00880D43" w:rsidP="00D221A4">
            <w:pPr>
              <w:jc w:val="both"/>
              <w:rPr>
                <w:rFonts w:ascii="Times New Roman" w:hAnsi="Times New Roman"/>
              </w:rPr>
            </w:pPr>
          </w:p>
        </w:tc>
        <w:tc>
          <w:tcPr>
            <w:tcW w:w="1224" w:type="dxa"/>
            <w:vMerge/>
          </w:tcPr>
          <w:p w14:paraId="365D29AA" w14:textId="77777777" w:rsidR="00880D43" w:rsidRPr="00656418" w:rsidRDefault="00880D43" w:rsidP="00D221A4">
            <w:pPr>
              <w:jc w:val="both"/>
              <w:rPr>
                <w:rFonts w:ascii="Times New Roman" w:hAnsi="Times New Roman"/>
              </w:rPr>
            </w:pPr>
          </w:p>
        </w:tc>
        <w:tc>
          <w:tcPr>
            <w:tcW w:w="4080" w:type="dxa"/>
            <w:vMerge/>
          </w:tcPr>
          <w:p w14:paraId="2F143F31" w14:textId="77777777" w:rsidR="00880D43" w:rsidRPr="00656418" w:rsidRDefault="00880D43" w:rsidP="00D221A4">
            <w:pPr>
              <w:jc w:val="both"/>
              <w:rPr>
                <w:rFonts w:ascii="Times New Roman" w:hAnsi="Times New Roman"/>
              </w:rPr>
            </w:pPr>
          </w:p>
        </w:tc>
        <w:tc>
          <w:tcPr>
            <w:tcW w:w="6800" w:type="dxa"/>
          </w:tcPr>
          <w:p w14:paraId="36C90BE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25000 кв.м.</w:t>
            </w:r>
          </w:p>
        </w:tc>
      </w:tr>
      <w:tr w:rsidR="00880D43" w:rsidRPr="00656418" w14:paraId="6C147AC0" w14:textId="77777777" w:rsidTr="001012D7">
        <w:tc>
          <w:tcPr>
            <w:tcW w:w="272" w:type="dxa"/>
            <w:vMerge/>
          </w:tcPr>
          <w:p w14:paraId="02207070" w14:textId="77777777" w:rsidR="00880D43" w:rsidRPr="00656418" w:rsidRDefault="00880D43" w:rsidP="00D221A4">
            <w:pPr>
              <w:jc w:val="both"/>
              <w:rPr>
                <w:rFonts w:ascii="Times New Roman" w:hAnsi="Times New Roman"/>
              </w:rPr>
            </w:pPr>
          </w:p>
        </w:tc>
        <w:tc>
          <w:tcPr>
            <w:tcW w:w="1903" w:type="dxa"/>
            <w:vMerge/>
          </w:tcPr>
          <w:p w14:paraId="31861B15" w14:textId="77777777" w:rsidR="00880D43" w:rsidRPr="00656418" w:rsidRDefault="00880D43" w:rsidP="00D221A4">
            <w:pPr>
              <w:jc w:val="both"/>
              <w:rPr>
                <w:rFonts w:ascii="Times New Roman" w:hAnsi="Times New Roman"/>
              </w:rPr>
            </w:pPr>
          </w:p>
        </w:tc>
        <w:tc>
          <w:tcPr>
            <w:tcW w:w="1224" w:type="dxa"/>
            <w:vMerge/>
          </w:tcPr>
          <w:p w14:paraId="00C9B66C" w14:textId="77777777" w:rsidR="00880D43" w:rsidRPr="00656418" w:rsidRDefault="00880D43" w:rsidP="00D221A4">
            <w:pPr>
              <w:jc w:val="both"/>
              <w:rPr>
                <w:rFonts w:ascii="Times New Roman" w:hAnsi="Times New Roman"/>
              </w:rPr>
            </w:pPr>
          </w:p>
        </w:tc>
        <w:tc>
          <w:tcPr>
            <w:tcW w:w="4080" w:type="dxa"/>
            <w:vMerge/>
          </w:tcPr>
          <w:p w14:paraId="556803C8" w14:textId="77777777" w:rsidR="00880D43" w:rsidRPr="00656418" w:rsidRDefault="00880D43" w:rsidP="00D221A4">
            <w:pPr>
              <w:jc w:val="both"/>
              <w:rPr>
                <w:rFonts w:ascii="Times New Roman" w:hAnsi="Times New Roman"/>
              </w:rPr>
            </w:pPr>
          </w:p>
        </w:tc>
        <w:tc>
          <w:tcPr>
            <w:tcW w:w="6800" w:type="dxa"/>
          </w:tcPr>
          <w:p w14:paraId="1265F2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31DC1AF8" w14:textId="77777777" w:rsidTr="001012D7">
        <w:tc>
          <w:tcPr>
            <w:tcW w:w="272" w:type="dxa"/>
            <w:vMerge/>
          </w:tcPr>
          <w:p w14:paraId="68B613AE" w14:textId="77777777" w:rsidR="00880D43" w:rsidRPr="00656418" w:rsidRDefault="00880D43" w:rsidP="00D221A4">
            <w:pPr>
              <w:jc w:val="both"/>
              <w:rPr>
                <w:rFonts w:ascii="Times New Roman" w:hAnsi="Times New Roman"/>
              </w:rPr>
            </w:pPr>
          </w:p>
        </w:tc>
        <w:tc>
          <w:tcPr>
            <w:tcW w:w="1903" w:type="dxa"/>
            <w:vMerge/>
          </w:tcPr>
          <w:p w14:paraId="2C1DE4D6" w14:textId="77777777" w:rsidR="00880D43" w:rsidRPr="00656418" w:rsidRDefault="00880D43" w:rsidP="00D221A4">
            <w:pPr>
              <w:jc w:val="both"/>
              <w:rPr>
                <w:rFonts w:ascii="Times New Roman" w:hAnsi="Times New Roman"/>
              </w:rPr>
            </w:pPr>
          </w:p>
        </w:tc>
        <w:tc>
          <w:tcPr>
            <w:tcW w:w="1224" w:type="dxa"/>
            <w:vMerge/>
          </w:tcPr>
          <w:p w14:paraId="11E0AB6E" w14:textId="77777777" w:rsidR="00880D43" w:rsidRPr="00656418" w:rsidRDefault="00880D43" w:rsidP="00D221A4">
            <w:pPr>
              <w:jc w:val="both"/>
              <w:rPr>
                <w:rFonts w:ascii="Times New Roman" w:hAnsi="Times New Roman"/>
              </w:rPr>
            </w:pPr>
          </w:p>
        </w:tc>
        <w:tc>
          <w:tcPr>
            <w:tcW w:w="4080" w:type="dxa"/>
            <w:vMerge/>
          </w:tcPr>
          <w:p w14:paraId="731D4B96" w14:textId="77777777" w:rsidR="00880D43" w:rsidRPr="00656418" w:rsidRDefault="00880D43" w:rsidP="00D221A4">
            <w:pPr>
              <w:jc w:val="both"/>
              <w:rPr>
                <w:rFonts w:ascii="Times New Roman" w:hAnsi="Times New Roman"/>
              </w:rPr>
            </w:pPr>
          </w:p>
        </w:tc>
        <w:tc>
          <w:tcPr>
            <w:tcW w:w="6800" w:type="dxa"/>
          </w:tcPr>
          <w:p w14:paraId="45E9B54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44D05C7D" w14:textId="77777777" w:rsidTr="001012D7">
        <w:tc>
          <w:tcPr>
            <w:tcW w:w="272" w:type="dxa"/>
            <w:vMerge/>
          </w:tcPr>
          <w:p w14:paraId="64035C15" w14:textId="77777777" w:rsidR="00880D43" w:rsidRPr="00656418" w:rsidRDefault="00880D43" w:rsidP="00D221A4">
            <w:pPr>
              <w:jc w:val="both"/>
              <w:rPr>
                <w:rFonts w:ascii="Times New Roman" w:hAnsi="Times New Roman"/>
              </w:rPr>
            </w:pPr>
          </w:p>
        </w:tc>
        <w:tc>
          <w:tcPr>
            <w:tcW w:w="1903" w:type="dxa"/>
            <w:vMerge/>
          </w:tcPr>
          <w:p w14:paraId="6FF0701C" w14:textId="77777777" w:rsidR="00880D43" w:rsidRPr="00656418" w:rsidRDefault="00880D43" w:rsidP="00D221A4">
            <w:pPr>
              <w:jc w:val="both"/>
              <w:rPr>
                <w:rFonts w:ascii="Times New Roman" w:hAnsi="Times New Roman"/>
              </w:rPr>
            </w:pPr>
          </w:p>
        </w:tc>
        <w:tc>
          <w:tcPr>
            <w:tcW w:w="1224" w:type="dxa"/>
            <w:vMerge/>
          </w:tcPr>
          <w:p w14:paraId="7609E43F" w14:textId="77777777" w:rsidR="00880D43" w:rsidRPr="00656418" w:rsidRDefault="00880D43" w:rsidP="00D221A4">
            <w:pPr>
              <w:jc w:val="both"/>
              <w:rPr>
                <w:rFonts w:ascii="Times New Roman" w:hAnsi="Times New Roman"/>
              </w:rPr>
            </w:pPr>
          </w:p>
        </w:tc>
        <w:tc>
          <w:tcPr>
            <w:tcW w:w="4080" w:type="dxa"/>
            <w:vMerge/>
          </w:tcPr>
          <w:p w14:paraId="74862B50" w14:textId="77777777" w:rsidR="00880D43" w:rsidRPr="00656418" w:rsidRDefault="00880D43" w:rsidP="00D221A4">
            <w:pPr>
              <w:jc w:val="both"/>
              <w:rPr>
                <w:rFonts w:ascii="Times New Roman" w:hAnsi="Times New Roman"/>
              </w:rPr>
            </w:pPr>
          </w:p>
        </w:tc>
        <w:tc>
          <w:tcPr>
            <w:tcW w:w="6800" w:type="dxa"/>
          </w:tcPr>
          <w:p w14:paraId="5A3881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4 этажа (включая мансардный).</w:t>
            </w:r>
          </w:p>
        </w:tc>
      </w:tr>
      <w:tr w:rsidR="00880D43" w:rsidRPr="00656418" w14:paraId="58164283" w14:textId="77777777" w:rsidTr="001012D7">
        <w:tc>
          <w:tcPr>
            <w:tcW w:w="272" w:type="dxa"/>
            <w:vMerge/>
          </w:tcPr>
          <w:p w14:paraId="08791110" w14:textId="77777777" w:rsidR="00880D43" w:rsidRPr="00656418" w:rsidRDefault="00880D43" w:rsidP="00D221A4">
            <w:pPr>
              <w:jc w:val="both"/>
              <w:rPr>
                <w:rFonts w:ascii="Times New Roman" w:hAnsi="Times New Roman"/>
              </w:rPr>
            </w:pPr>
          </w:p>
        </w:tc>
        <w:tc>
          <w:tcPr>
            <w:tcW w:w="1903" w:type="dxa"/>
            <w:vMerge/>
          </w:tcPr>
          <w:p w14:paraId="27904AA3" w14:textId="77777777" w:rsidR="00880D43" w:rsidRPr="00656418" w:rsidRDefault="00880D43" w:rsidP="00D221A4">
            <w:pPr>
              <w:jc w:val="both"/>
              <w:rPr>
                <w:rFonts w:ascii="Times New Roman" w:hAnsi="Times New Roman"/>
              </w:rPr>
            </w:pPr>
          </w:p>
        </w:tc>
        <w:tc>
          <w:tcPr>
            <w:tcW w:w="1224" w:type="dxa"/>
            <w:vMerge/>
          </w:tcPr>
          <w:p w14:paraId="658C0F0D" w14:textId="77777777" w:rsidR="00880D43" w:rsidRPr="00656418" w:rsidRDefault="00880D43" w:rsidP="00D221A4">
            <w:pPr>
              <w:jc w:val="both"/>
              <w:rPr>
                <w:rFonts w:ascii="Times New Roman" w:hAnsi="Times New Roman"/>
              </w:rPr>
            </w:pPr>
          </w:p>
        </w:tc>
        <w:tc>
          <w:tcPr>
            <w:tcW w:w="4080" w:type="dxa"/>
            <w:vMerge/>
          </w:tcPr>
          <w:p w14:paraId="492A5CA2" w14:textId="77777777" w:rsidR="00880D43" w:rsidRPr="00656418" w:rsidRDefault="00880D43" w:rsidP="00D221A4">
            <w:pPr>
              <w:jc w:val="both"/>
              <w:rPr>
                <w:rFonts w:ascii="Times New Roman" w:hAnsi="Times New Roman"/>
              </w:rPr>
            </w:pPr>
          </w:p>
        </w:tc>
        <w:tc>
          <w:tcPr>
            <w:tcW w:w="6800" w:type="dxa"/>
          </w:tcPr>
          <w:p w14:paraId="793096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5580CA86" w14:textId="77777777" w:rsidTr="001012D7">
        <w:tc>
          <w:tcPr>
            <w:tcW w:w="272" w:type="dxa"/>
            <w:vMerge/>
          </w:tcPr>
          <w:p w14:paraId="69028829" w14:textId="77777777" w:rsidR="00880D43" w:rsidRPr="00656418" w:rsidRDefault="00880D43" w:rsidP="00D221A4">
            <w:pPr>
              <w:jc w:val="both"/>
              <w:rPr>
                <w:rFonts w:ascii="Times New Roman" w:hAnsi="Times New Roman"/>
              </w:rPr>
            </w:pPr>
          </w:p>
        </w:tc>
        <w:tc>
          <w:tcPr>
            <w:tcW w:w="1903" w:type="dxa"/>
            <w:vMerge/>
          </w:tcPr>
          <w:p w14:paraId="212E6E4E" w14:textId="77777777" w:rsidR="00880D43" w:rsidRPr="00656418" w:rsidRDefault="00880D43" w:rsidP="00D221A4">
            <w:pPr>
              <w:jc w:val="both"/>
              <w:rPr>
                <w:rFonts w:ascii="Times New Roman" w:hAnsi="Times New Roman"/>
              </w:rPr>
            </w:pPr>
          </w:p>
        </w:tc>
        <w:tc>
          <w:tcPr>
            <w:tcW w:w="1224" w:type="dxa"/>
            <w:vMerge/>
          </w:tcPr>
          <w:p w14:paraId="0D4A5EE9" w14:textId="77777777" w:rsidR="00880D43" w:rsidRPr="00656418" w:rsidRDefault="00880D43" w:rsidP="00D221A4">
            <w:pPr>
              <w:jc w:val="both"/>
              <w:rPr>
                <w:rFonts w:ascii="Times New Roman" w:hAnsi="Times New Roman"/>
              </w:rPr>
            </w:pPr>
          </w:p>
        </w:tc>
        <w:tc>
          <w:tcPr>
            <w:tcW w:w="4080" w:type="dxa"/>
            <w:vMerge/>
          </w:tcPr>
          <w:p w14:paraId="7927C970" w14:textId="77777777" w:rsidR="00880D43" w:rsidRPr="00656418" w:rsidRDefault="00880D43" w:rsidP="00D221A4">
            <w:pPr>
              <w:jc w:val="both"/>
              <w:rPr>
                <w:rFonts w:ascii="Times New Roman" w:hAnsi="Times New Roman"/>
              </w:rPr>
            </w:pPr>
          </w:p>
        </w:tc>
        <w:tc>
          <w:tcPr>
            <w:tcW w:w="6800" w:type="dxa"/>
          </w:tcPr>
          <w:p w14:paraId="0667C1C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5A299F97" w14:textId="77777777" w:rsidTr="001012D7">
        <w:tc>
          <w:tcPr>
            <w:tcW w:w="272" w:type="dxa"/>
            <w:vMerge/>
          </w:tcPr>
          <w:p w14:paraId="48E66679" w14:textId="77777777" w:rsidR="00880D43" w:rsidRPr="00656418" w:rsidRDefault="00880D43" w:rsidP="00D221A4">
            <w:pPr>
              <w:jc w:val="both"/>
              <w:rPr>
                <w:rFonts w:ascii="Times New Roman" w:hAnsi="Times New Roman"/>
              </w:rPr>
            </w:pPr>
          </w:p>
        </w:tc>
        <w:tc>
          <w:tcPr>
            <w:tcW w:w="1903" w:type="dxa"/>
            <w:vMerge/>
          </w:tcPr>
          <w:p w14:paraId="49F60A18" w14:textId="77777777" w:rsidR="00880D43" w:rsidRPr="00656418" w:rsidRDefault="00880D43" w:rsidP="00D221A4">
            <w:pPr>
              <w:jc w:val="both"/>
              <w:rPr>
                <w:rFonts w:ascii="Times New Roman" w:hAnsi="Times New Roman"/>
              </w:rPr>
            </w:pPr>
          </w:p>
        </w:tc>
        <w:tc>
          <w:tcPr>
            <w:tcW w:w="1224" w:type="dxa"/>
            <w:vMerge/>
          </w:tcPr>
          <w:p w14:paraId="7EEE2843" w14:textId="77777777" w:rsidR="00880D43" w:rsidRPr="00656418" w:rsidRDefault="00880D43" w:rsidP="00D221A4">
            <w:pPr>
              <w:jc w:val="both"/>
              <w:rPr>
                <w:rFonts w:ascii="Times New Roman" w:hAnsi="Times New Roman"/>
              </w:rPr>
            </w:pPr>
          </w:p>
        </w:tc>
        <w:tc>
          <w:tcPr>
            <w:tcW w:w="4080" w:type="dxa"/>
            <w:vMerge/>
          </w:tcPr>
          <w:p w14:paraId="118B819D" w14:textId="77777777" w:rsidR="00880D43" w:rsidRPr="00656418" w:rsidRDefault="00880D43" w:rsidP="00D221A4">
            <w:pPr>
              <w:jc w:val="both"/>
              <w:rPr>
                <w:rFonts w:ascii="Times New Roman" w:hAnsi="Times New Roman"/>
              </w:rPr>
            </w:pPr>
          </w:p>
        </w:tc>
        <w:tc>
          <w:tcPr>
            <w:tcW w:w="6800" w:type="dxa"/>
          </w:tcPr>
          <w:p w14:paraId="2FF80D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15%.</w:t>
            </w:r>
          </w:p>
        </w:tc>
      </w:tr>
      <w:tr w:rsidR="00880D43" w:rsidRPr="00656418" w14:paraId="4AD70475" w14:textId="77777777" w:rsidTr="001012D7">
        <w:tc>
          <w:tcPr>
            <w:tcW w:w="272" w:type="dxa"/>
            <w:vMerge/>
          </w:tcPr>
          <w:p w14:paraId="09DC4C62" w14:textId="77777777" w:rsidR="00880D43" w:rsidRPr="00656418" w:rsidRDefault="00880D43" w:rsidP="00D221A4">
            <w:pPr>
              <w:jc w:val="both"/>
              <w:rPr>
                <w:rFonts w:ascii="Times New Roman" w:hAnsi="Times New Roman"/>
              </w:rPr>
            </w:pPr>
          </w:p>
        </w:tc>
        <w:tc>
          <w:tcPr>
            <w:tcW w:w="1903" w:type="dxa"/>
            <w:vMerge/>
          </w:tcPr>
          <w:p w14:paraId="636B0DFC" w14:textId="77777777" w:rsidR="00880D43" w:rsidRPr="00656418" w:rsidRDefault="00880D43" w:rsidP="00D221A4">
            <w:pPr>
              <w:jc w:val="both"/>
              <w:rPr>
                <w:rFonts w:ascii="Times New Roman" w:hAnsi="Times New Roman"/>
              </w:rPr>
            </w:pPr>
          </w:p>
        </w:tc>
        <w:tc>
          <w:tcPr>
            <w:tcW w:w="1224" w:type="dxa"/>
            <w:vMerge/>
          </w:tcPr>
          <w:p w14:paraId="1D047A34" w14:textId="77777777" w:rsidR="00880D43" w:rsidRPr="00656418" w:rsidRDefault="00880D43" w:rsidP="00D221A4">
            <w:pPr>
              <w:jc w:val="both"/>
              <w:rPr>
                <w:rFonts w:ascii="Times New Roman" w:hAnsi="Times New Roman"/>
              </w:rPr>
            </w:pPr>
          </w:p>
        </w:tc>
        <w:tc>
          <w:tcPr>
            <w:tcW w:w="4080" w:type="dxa"/>
            <w:vMerge/>
          </w:tcPr>
          <w:p w14:paraId="4FD0E7D1" w14:textId="77777777" w:rsidR="00880D43" w:rsidRPr="00656418" w:rsidRDefault="00880D43" w:rsidP="00D221A4">
            <w:pPr>
              <w:jc w:val="both"/>
              <w:rPr>
                <w:rFonts w:ascii="Times New Roman" w:hAnsi="Times New Roman"/>
              </w:rPr>
            </w:pPr>
          </w:p>
        </w:tc>
        <w:tc>
          <w:tcPr>
            <w:tcW w:w="6800" w:type="dxa"/>
          </w:tcPr>
          <w:p w14:paraId="1C5A2F58" w14:textId="46C74E79"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коэффициент использования территории – 0,4; максимальный коэффициент использования территории – 0,8; в сложившейся существующей застройке возможно размещение объектов капитального строительства по фасадной границе земельного участка и по линии регулирования застройки  -для объектов инженерного обеспечения и объектов вспомогательного инженерного назначения от 1 кв. м</w:t>
            </w:r>
            <w:r w:rsidRPr="00656418">
              <w:rPr>
                <w:rFonts w:ascii="Times New Roman" w:eastAsia="Tahoma" w:hAnsi="Times New Roman"/>
                <w:color w:val="000000"/>
                <w:sz w:val="20"/>
                <w:szCs w:val="20"/>
              </w:rPr>
              <w:br/>
              <w:t xml:space="preserve">Ограничение использования объектов капитального строительства: размещение объектов бытового обслуживания, административного и общественного назначения в нижних этажах жилых домов производить в соответствии с Федеральным законом от 22 июля 2008 года N 123-ФЗ </w:t>
            </w:r>
            <w:r w:rsidR="00FF3633">
              <w:rPr>
                <w:rFonts w:ascii="Times New Roman" w:eastAsia="Tahoma" w:hAnsi="Times New Roman"/>
                <w:color w:val="000000"/>
                <w:sz w:val="20"/>
                <w:szCs w:val="20"/>
              </w:rPr>
              <w:t>«</w:t>
            </w:r>
            <w:r w:rsidRPr="00656418">
              <w:rPr>
                <w:rFonts w:ascii="Times New Roman" w:eastAsia="Tahoma" w:hAnsi="Times New Roman"/>
                <w:color w:val="000000"/>
                <w:sz w:val="20"/>
                <w:szCs w:val="20"/>
              </w:rPr>
              <w:t>Технический регламент о требованиях пожарной безопасности</w:t>
            </w:r>
            <w:r w:rsidR="00FF3633">
              <w:rPr>
                <w:rFonts w:ascii="Times New Roman" w:eastAsia="Tahoma" w:hAnsi="Times New Roman"/>
                <w:color w:val="000000"/>
                <w:sz w:val="20"/>
                <w:szCs w:val="20"/>
              </w:rPr>
              <w:t>»</w:t>
            </w:r>
            <w:r w:rsidRPr="00656418">
              <w:rPr>
                <w:rFonts w:ascii="Times New Roman" w:eastAsia="Tahoma" w:hAnsi="Times New Roman"/>
                <w:color w:val="000000"/>
                <w:sz w:val="20"/>
                <w:szCs w:val="20"/>
              </w:rPr>
              <w:t xml:space="preserve">, Федеральным законом от 30 декабря 2009 года N 384-ФЗ </w:t>
            </w:r>
            <w:r w:rsidR="00FF3633">
              <w:rPr>
                <w:rFonts w:ascii="Times New Roman" w:eastAsia="Tahoma" w:hAnsi="Times New Roman"/>
                <w:color w:val="000000"/>
                <w:sz w:val="20"/>
                <w:szCs w:val="20"/>
              </w:rPr>
              <w:t>«</w:t>
            </w:r>
            <w:r w:rsidRPr="00656418">
              <w:rPr>
                <w:rFonts w:ascii="Times New Roman" w:eastAsia="Tahoma" w:hAnsi="Times New Roman"/>
                <w:color w:val="000000"/>
                <w:sz w:val="20"/>
                <w:szCs w:val="20"/>
              </w:rPr>
              <w:t>Технический регламент о безопасности зданий и сооружений</w:t>
            </w:r>
            <w:r w:rsidR="00FF3633">
              <w:rPr>
                <w:rFonts w:ascii="Times New Roman" w:eastAsia="Tahoma" w:hAnsi="Times New Roman"/>
                <w:color w:val="000000"/>
                <w:sz w:val="20"/>
                <w:szCs w:val="20"/>
              </w:rPr>
              <w:t>»</w:t>
            </w:r>
            <w:r w:rsidRPr="00656418">
              <w:rPr>
                <w:rFonts w:ascii="Times New Roman" w:eastAsia="Tahoma" w:hAnsi="Times New Roman"/>
                <w:color w:val="000000"/>
                <w:sz w:val="20"/>
                <w:szCs w:val="20"/>
              </w:rPr>
              <w:t xml:space="preserve">, Санитарно- эпидемиологическими правилами и нормативами СанПиН 2.1.2.2645-10 </w:t>
            </w:r>
            <w:r w:rsidR="00FF3633">
              <w:rPr>
                <w:rFonts w:ascii="Times New Roman" w:eastAsia="Tahoma" w:hAnsi="Times New Roman"/>
                <w:color w:val="000000"/>
                <w:sz w:val="20"/>
                <w:szCs w:val="20"/>
              </w:rPr>
              <w:t>«</w:t>
            </w:r>
            <w:r w:rsidRPr="00656418">
              <w:rPr>
                <w:rFonts w:ascii="Times New Roman" w:eastAsia="Tahoma" w:hAnsi="Times New Roman"/>
                <w:color w:val="000000"/>
                <w:sz w:val="20"/>
                <w:szCs w:val="20"/>
              </w:rPr>
              <w:t>Санитарно- эпидемиологические требования к условиям проживания в жилых зданиях и помещениях</w:t>
            </w:r>
            <w:r w:rsidR="00FF3633">
              <w:rPr>
                <w:rFonts w:ascii="Times New Roman" w:eastAsia="Tahoma" w:hAnsi="Times New Roman"/>
                <w:color w:val="000000"/>
                <w:sz w:val="20"/>
                <w:szCs w:val="20"/>
              </w:rPr>
              <w:t>»</w:t>
            </w:r>
            <w:r w:rsidRPr="00656418">
              <w:rPr>
                <w:rFonts w:ascii="Times New Roman" w:eastAsia="Tahoma" w:hAnsi="Times New Roman"/>
                <w:color w:val="000000"/>
                <w:sz w:val="20"/>
                <w:szCs w:val="20"/>
              </w:rPr>
              <w:t xml:space="preserve">, Санитарно-эпидемиологическими правилами и нормативами СанПиН 2.2.1/2.1.1.1200-03 </w:t>
            </w:r>
            <w:r w:rsidR="00FF3633">
              <w:rPr>
                <w:rFonts w:ascii="Times New Roman" w:eastAsia="Tahoma" w:hAnsi="Times New Roman"/>
                <w:color w:val="000000"/>
                <w:sz w:val="20"/>
                <w:szCs w:val="20"/>
              </w:rPr>
              <w:t>«</w:t>
            </w:r>
            <w:r w:rsidRPr="00656418">
              <w:rPr>
                <w:rFonts w:ascii="Times New Roman" w:eastAsia="Tahoma" w:hAnsi="Times New Roman"/>
                <w:color w:val="000000"/>
                <w:sz w:val="20"/>
                <w:szCs w:val="20"/>
              </w:rPr>
              <w:t>Санитарно-защитные зоны и санитарная классификация предприятий, сооружений и иных объектов</w:t>
            </w:r>
            <w:r w:rsidR="00FF3633">
              <w:rPr>
                <w:rFonts w:ascii="Times New Roman" w:eastAsia="Tahoma" w:hAnsi="Times New Roman"/>
                <w:color w:val="000000"/>
                <w:sz w:val="20"/>
                <w:szCs w:val="20"/>
              </w:rPr>
              <w:t>»</w:t>
            </w:r>
            <w:r w:rsidRPr="00656418">
              <w:rPr>
                <w:rFonts w:ascii="Times New Roman" w:eastAsia="Tahoma" w:hAnsi="Times New Roman"/>
                <w:color w:val="000000"/>
                <w:sz w:val="20"/>
                <w:szCs w:val="20"/>
              </w:rPr>
              <w:t xml:space="preserve">, Сводом правил </w:t>
            </w:r>
            <w:r w:rsidR="00FF3633">
              <w:rPr>
                <w:rFonts w:ascii="Times New Roman" w:eastAsia="Tahoma" w:hAnsi="Times New Roman"/>
                <w:color w:val="000000"/>
                <w:sz w:val="20"/>
                <w:szCs w:val="20"/>
              </w:rPr>
              <w:t>«</w:t>
            </w:r>
            <w:r w:rsidRPr="00656418">
              <w:rPr>
                <w:rFonts w:ascii="Times New Roman" w:eastAsia="Tahoma" w:hAnsi="Times New Roman"/>
                <w:color w:val="000000"/>
                <w:sz w:val="20"/>
                <w:szCs w:val="20"/>
              </w:rPr>
              <w:t>Градостроительство. Планировка и застройка городских и сельских поселений. Актуализированная редакция СНиП 2.07.01-89*</w:t>
            </w:r>
            <w:r w:rsidR="00FF3633">
              <w:rPr>
                <w:rFonts w:ascii="Times New Roman" w:eastAsia="Tahoma" w:hAnsi="Times New Roman"/>
                <w:color w:val="000000"/>
                <w:sz w:val="20"/>
                <w:szCs w:val="20"/>
              </w:rPr>
              <w:t>»</w:t>
            </w:r>
            <w:r w:rsidRPr="00656418">
              <w:rPr>
                <w:rFonts w:ascii="Times New Roman" w:eastAsia="Tahoma" w:hAnsi="Times New Roman"/>
                <w:color w:val="000000"/>
                <w:sz w:val="20"/>
                <w:szCs w:val="20"/>
              </w:rPr>
              <w:br/>
              <w:t>Процент застройки подземной части не регламентируется.</w:t>
            </w:r>
          </w:p>
        </w:tc>
      </w:tr>
      <w:tr w:rsidR="00880D43" w:rsidRPr="00656418" w14:paraId="5AB68027" w14:textId="77777777" w:rsidTr="001012D7">
        <w:tc>
          <w:tcPr>
            <w:tcW w:w="272" w:type="dxa"/>
            <w:vMerge w:val="restart"/>
          </w:tcPr>
          <w:p w14:paraId="35D2CCE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730B8F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Блокированная жилая застройка</w:t>
            </w:r>
          </w:p>
        </w:tc>
        <w:tc>
          <w:tcPr>
            <w:tcW w:w="1224" w:type="dxa"/>
            <w:vMerge w:val="restart"/>
          </w:tcPr>
          <w:p w14:paraId="1D9DB1B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2.3</w:t>
            </w:r>
          </w:p>
        </w:tc>
        <w:tc>
          <w:tcPr>
            <w:tcW w:w="4080" w:type="dxa"/>
            <w:vMerge w:val="restart"/>
          </w:tcPr>
          <w:p w14:paraId="45B8B1D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598B93E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tc>
      </w:tr>
      <w:tr w:rsidR="00880D43" w:rsidRPr="00656418" w14:paraId="3BF635E4" w14:textId="77777777" w:rsidTr="001012D7">
        <w:tc>
          <w:tcPr>
            <w:tcW w:w="272" w:type="dxa"/>
            <w:vMerge/>
          </w:tcPr>
          <w:p w14:paraId="265F3395" w14:textId="77777777" w:rsidR="00880D43" w:rsidRPr="00656418" w:rsidRDefault="00880D43" w:rsidP="00D221A4">
            <w:pPr>
              <w:jc w:val="both"/>
              <w:rPr>
                <w:rFonts w:ascii="Times New Roman" w:hAnsi="Times New Roman"/>
              </w:rPr>
            </w:pPr>
          </w:p>
        </w:tc>
        <w:tc>
          <w:tcPr>
            <w:tcW w:w="1903" w:type="dxa"/>
            <w:vMerge/>
          </w:tcPr>
          <w:p w14:paraId="2D4AA5AF" w14:textId="77777777" w:rsidR="00880D43" w:rsidRPr="00656418" w:rsidRDefault="00880D43" w:rsidP="00D221A4">
            <w:pPr>
              <w:jc w:val="both"/>
              <w:rPr>
                <w:rFonts w:ascii="Times New Roman" w:hAnsi="Times New Roman"/>
              </w:rPr>
            </w:pPr>
          </w:p>
        </w:tc>
        <w:tc>
          <w:tcPr>
            <w:tcW w:w="1224" w:type="dxa"/>
            <w:vMerge/>
          </w:tcPr>
          <w:p w14:paraId="23C2FA26" w14:textId="77777777" w:rsidR="00880D43" w:rsidRPr="00656418" w:rsidRDefault="00880D43" w:rsidP="00D221A4">
            <w:pPr>
              <w:jc w:val="both"/>
              <w:rPr>
                <w:rFonts w:ascii="Times New Roman" w:hAnsi="Times New Roman"/>
              </w:rPr>
            </w:pPr>
          </w:p>
        </w:tc>
        <w:tc>
          <w:tcPr>
            <w:tcW w:w="4080" w:type="dxa"/>
            <w:vMerge/>
          </w:tcPr>
          <w:p w14:paraId="0A0359E7" w14:textId="77777777" w:rsidR="00880D43" w:rsidRPr="00656418" w:rsidRDefault="00880D43" w:rsidP="00D221A4">
            <w:pPr>
              <w:jc w:val="both"/>
              <w:rPr>
                <w:rFonts w:ascii="Times New Roman" w:hAnsi="Times New Roman"/>
              </w:rPr>
            </w:pPr>
          </w:p>
        </w:tc>
        <w:tc>
          <w:tcPr>
            <w:tcW w:w="6800" w:type="dxa"/>
          </w:tcPr>
          <w:p w14:paraId="3D9C9B1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w:t>
            </w:r>
            <w:r w:rsidRPr="00656418">
              <w:rPr>
                <w:rFonts w:ascii="Times New Roman" w:eastAsia="Tahoma" w:hAnsi="Times New Roman"/>
                <w:color w:val="000000"/>
                <w:sz w:val="20"/>
                <w:szCs w:val="20"/>
              </w:rPr>
              <w:br/>
              <w:t xml:space="preserve"> - 800 кв.м - под одним домом блокированной застройки;</w:t>
            </w:r>
            <w:r w:rsidRPr="00656418">
              <w:rPr>
                <w:rFonts w:ascii="Times New Roman" w:eastAsia="Tahoma" w:hAnsi="Times New Roman"/>
                <w:color w:val="000000"/>
                <w:sz w:val="20"/>
                <w:szCs w:val="20"/>
              </w:rPr>
              <w:br/>
              <w:t xml:space="preserve"> - 8000 кв.м - под несколькими домами  блокированной застройки.</w:t>
            </w:r>
          </w:p>
        </w:tc>
      </w:tr>
      <w:tr w:rsidR="00880D43" w:rsidRPr="00656418" w14:paraId="5BB06682" w14:textId="77777777" w:rsidTr="001012D7">
        <w:tc>
          <w:tcPr>
            <w:tcW w:w="272" w:type="dxa"/>
            <w:vMerge/>
          </w:tcPr>
          <w:p w14:paraId="6F7E4DAF" w14:textId="77777777" w:rsidR="00880D43" w:rsidRPr="00656418" w:rsidRDefault="00880D43" w:rsidP="00D221A4">
            <w:pPr>
              <w:jc w:val="both"/>
              <w:rPr>
                <w:rFonts w:ascii="Times New Roman" w:hAnsi="Times New Roman"/>
              </w:rPr>
            </w:pPr>
          </w:p>
        </w:tc>
        <w:tc>
          <w:tcPr>
            <w:tcW w:w="1903" w:type="dxa"/>
            <w:vMerge/>
          </w:tcPr>
          <w:p w14:paraId="5B7714F4" w14:textId="77777777" w:rsidR="00880D43" w:rsidRPr="00656418" w:rsidRDefault="00880D43" w:rsidP="00D221A4">
            <w:pPr>
              <w:jc w:val="both"/>
              <w:rPr>
                <w:rFonts w:ascii="Times New Roman" w:hAnsi="Times New Roman"/>
              </w:rPr>
            </w:pPr>
          </w:p>
        </w:tc>
        <w:tc>
          <w:tcPr>
            <w:tcW w:w="1224" w:type="dxa"/>
            <w:vMerge/>
          </w:tcPr>
          <w:p w14:paraId="026BC184" w14:textId="77777777" w:rsidR="00880D43" w:rsidRPr="00656418" w:rsidRDefault="00880D43" w:rsidP="00D221A4">
            <w:pPr>
              <w:jc w:val="both"/>
              <w:rPr>
                <w:rFonts w:ascii="Times New Roman" w:hAnsi="Times New Roman"/>
              </w:rPr>
            </w:pPr>
          </w:p>
        </w:tc>
        <w:tc>
          <w:tcPr>
            <w:tcW w:w="4080" w:type="dxa"/>
            <w:vMerge/>
          </w:tcPr>
          <w:p w14:paraId="7AEB9581" w14:textId="77777777" w:rsidR="00880D43" w:rsidRPr="00656418" w:rsidRDefault="00880D43" w:rsidP="00D221A4">
            <w:pPr>
              <w:jc w:val="both"/>
              <w:rPr>
                <w:rFonts w:ascii="Times New Roman" w:hAnsi="Times New Roman"/>
              </w:rPr>
            </w:pPr>
          </w:p>
        </w:tc>
        <w:tc>
          <w:tcPr>
            <w:tcW w:w="6800" w:type="dxa"/>
          </w:tcPr>
          <w:p w14:paraId="3AD36AA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6 м.</w:t>
            </w:r>
          </w:p>
        </w:tc>
      </w:tr>
      <w:tr w:rsidR="00880D43" w:rsidRPr="00656418" w14:paraId="38CBDEE8" w14:textId="77777777" w:rsidTr="001012D7">
        <w:tc>
          <w:tcPr>
            <w:tcW w:w="272" w:type="dxa"/>
            <w:vMerge/>
          </w:tcPr>
          <w:p w14:paraId="19596624" w14:textId="77777777" w:rsidR="00880D43" w:rsidRPr="00656418" w:rsidRDefault="00880D43" w:rsidP="00D221A4">
            <w:pPr>
              <w:jc w:val="both"/>
              <w:rPr>
                <w:rFonts w:ascii="Times New Roman" w:hAnsi="Times New Roman"/>
              </w:rPr>
            </w:pPr>
          </w:p>
        </w:tc>
        <w:tc>
          <w:tcPr>
            <w:tcW w:w="1903" w:type="dxa"/>
            <w:vMerge/>
          </w:tcPr>
          <w:p w14:paraId="15B02F8C" w14:textId="77777777" w:rsidR="00880D43" w:rsidRPr="00656418" w:rsidRDefault="00880D43" w:rsidP="00D221A4">
            <w:pPr>
              <w:jc w:val="both"/>
              <w:rPr>
                <w:rFonts w:ascii="Times New Roman" w:hAnsi="Times New Roman"/>
              </w:rPr>
            </w:pPr>
          </w:p>
        </w:tc>
        <w:tc>
          <w:tcPr>
            <w:tcW w:w="1224" w:type="dxa"/>
            <w:vMerge/>
          </w:tcPr>
          <w:p w14:paraId="231CD7BE" w14:textId="77777777" w:rsidR="00880D43" w:rsidRPr="00656418" w:rsidRDefault="00880D43" w:rsidP="00D221A4">
            <w:pPr>
              <w:jc w:val="both"/>
              <w:rPr>
                <w:rFonts w:ascii="Times New Roman" w:hAnsi="Times New Roman"/>
              </w:rPr>
            </w:pPr>
          </w:p>
        </w:tc>
        <w:tc>
          <w:tcPr>
            <w:tcW w:w="4080" w:type="dxa"/>
            <w:vMerge/>
          </w:tcPr>
          <w:p w14:paraId="248D4B3F" w14:textId="77777777" w:rsidR="00880D43" w:rsidRPr="00656418" w:rsidRDefault="00880D43" w:rsidP="00D221A4">
            <w:pPr>
              <w:jc w:val="both"/>
              <w:rPr>
                <w:rFonts w:ascii="Times New Roman" w:hAnsi="Times New Roman"/>
              </w:rPr>
            </w:pPr>
          </w:p>
        </w:tc>
        <w:tc>
          <w:tcPr>
            <w:tcW w:w="6800" w:type="dxa"/>
          </w:tcPr>
          <w:p w14:paraId="5B8C84B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71AD08D2" w14:textId="77777777" w:rsidTr="001012D7">
        <w:tc>
          <w:tcPr>
            <w:tcW w:w="272" w:type="dxa"/>
            <w:vMerge/>
          </w:tcPr>
          <w:p w14:paraId="00334B3E" w14:textId="77777777" w:rsidR="00880D43" w:rsidRPr="00656418" w:rsidRDefault="00880D43" w:rsidP="00D221A4">
            <w:pPr>
              <w:jc w:val="both"/>
              <w:rPr>
                <w:rFonts w:ascii="Times New Roman" w:hAnsi="Times New Roman"/>
              </w:rPr>
            </w:pPr>
          </w:p>
        </w:tc>
        <w:tc>
          <w:tcPr>
            <w:tcW w:w="1903" w:type="dxa"/>
            <w:vMerge/>
          </w:tcPr>
          <w:p w14:paraId="4ADA3EA6" w14:textId="77777777" w:rsidR="00880D43" w:rsidRPr="00656418" w:rsidRDefault="00880D43" w:rsidP="00D221A4">
            <w:pPr>
              <w:jc w:val="both"/>
              <w:rPr>
                <w:rFonts w:ascii="Times New Roman" w:hAnsi="Times New Roman"/>
              </w:rPr>
            </w:pPr>
          </w:p>
        </w:tc>
        <w:tc>
          <w:tcPr>
            <w:tcW w:w="1224" w:type="dxa"/>
            <w:vMerge/>
          </w:tcPr>
          <w:p w14:paraId="31A237D4" w14:textId="77777777" w:rsidR="00880D43" w:rsidRPr="00656418" w:rsidRDefault="00880D43" w:rsidP="00D221A4">
            <w:pPr>
              <w:jc w:val="both"/>
              <w:rPr>
                <w:rFonts w:ascii="Times New Roman" w:hAnsi="Times New Roman"/>
              </w:rPr>
            </w:pPr>
          </w:p>
        </w:tc>
        <w:tc>
          <w:tcPr>
            <w:tcW w:w="4080" w:type="dxa"/>
            <w:vMerge/>
          </w:tcPr>
          <w:p w14:paraId="374499DB" w14:textId="77777777" w:rsidR="00880D43" w:rsidRPr="00656418" w:rsidRDefault="00880D43" w:rsidP="00D221A4">
            <w:pPr>
              <w:jc w:val="both"/>
              <w:rPr>
                <w:rFonts w:ascii="Times New Roman" w:hAnsi="Times New Roman"/>
              </w:rPr>
            </w:pPr>
          </w:p>
        </w:tc>
        <w:tc>
          <w:tcPr>
            <w:tcW w:w="6800" w:type="dxa"/>
          </w:tcPr>
          <w:p w14:paraId="5DCF383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блокировки жилых домов, в таких случаях блокированные дома располагаются по границе общей стеной (без проемов) с отступом 0 м.</w:t>
            </w:r>
          </w:p>
        </w:tc>
      </w:tr>
      <w:tr w:rsidR="00880D43" w:rsidRPr="00656418" w14:paraId="14234F28" w14:textId="77777777" w:rsidTr="001012D7">
        <w:tc>
          <w:tcPr>
            <w:tcW w:w="272" w:type="dxa"/>
            <w:vMerge/>
          </w:tcPr>
          <w:p w14:paraId="163854E1" w14:textId="77777777" w:rsidR="00880D43" w:rsidRPr="00656418" w:rsidRDefault="00880D43" w:rsidP="00D221A4">
            <w:pPr>
              <w:jc w:val="both"/>
              <w:rPr>
                <w:rFonts w:ascii="Times New Roman" w:hAnsi="Times New Roman"/>
              </w:rPr>
            </w:pPr>
          </w:p>
        </w:tc>
        <w:tc>
          <w:tcPr>
            <w:tcW w:w="1903" w:type="dxa"/>
            <w:vMerge/>
          </w:tcPr>
          <w:p w14:paraId="0A1D077F" w14:textId="77777777" w:rsidR="00880D43" w:rsidRPr="00656418" w:rsidRDefault="00880D43" w:rsidP="00D221A4">
            <w:pPr>
              <w:jc w:val="both"/>
              <w:rPr>
                <w:rFonts w:ascii="Times New Roman" w:hAnsi="Times New Roman"/>
              </w:rPr>
            </w:pPr>
          </w:p>
        </w:tc>
        <w:tc>
          <w:tcPr>
            <w:tcW w:w="1224" w:type="dxa"/>
            <w:vMerge/>
          </w:tcPr>
          <w:p w14:paraId="16B538C1" w14:textId="77777777" w:rsidR="00880D43" w:rsidRPr="00656418" w:rsidRDefault="00880D43" w:rsidP="00D221A4">
            <w:pPr>
              <w:jc w:val="both"/>
              <w:rPr>
                <w:rFonts w:ascii="Times New Roman" w:hAnsi="Times New Roman"/>
              </w:rPr>
            </w:pPr>
          </w:p>
        </w:tc>
        <w:tc>
          <w:tcPr>
            <w:tcW w:w="4080" w:type="dxa"/>
            <w:vMerge/>
          </w:tcPr>
          <w:p w14:paraId="414EFEA2" w14:textId="77777777" w:rsidR="00880D43" w:rsidRPr="00656418" w:rsidRDefault="00880D43" w:rsidP="00D221A4">
            <w:pPr>
              <w:jc w:val="both"/>
              <w:rPr>
                <w:rFonts w:ascii="Times New Roman" w:hAnsi="Times New Roman"/>
              </w:rPr>
            </w:pPr>
          </w:p>
        </w:tc>
        <w:tc>
          <w:tcPr>
            <w:tcW w:w="6800" w:type="dxa"/>
          </w:tcPr>
          <w:p w14:paraId="0E8B616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70374362" w14:textId="77777777" w:rsidTr="001012D7">
        <w:tc>
          <w:tcPr>
            <w:tcW w:w="272" w:type="dxa"/>
            <w:vMerge/>
          </w:tcPr>
          <w:p w14:paraId="29A07C9C" w14:textId="77777777" w:rsidR="00880D43" w:rsidRPr="00656418" w:rsidRDefault="00880D43" w:rsidP="00D221A4">
            <w:pPr>
              <w:jc w:val="both"/>
              <w:rPr>
                <w:rFonts w:ascii="Times New Roman" w:hAnsi="Times New Roman"/>
              </w:rPr>
            </w:pPr>
          </w:p>
        </w:tc>
        <w:tc>
          <w:tcPr>
            <w:tcW w:w="1903" w:type="dxa"/>
            <w:vMerge/>
          </w:tcPr>
          <w:p w14:paraId="0CD946AA" w14:textId="77777777" w:rsidR="00880D43" w:rsidRPr="00656418" w:rsidRDefault="00880D43" w:rsidP="00D221A4">
            <w:pPr>
              <w:jc w:val="both"/>
              <w:rPr>
                <w:rFonts w:ascii="Times New Roman" w:hAnsi="Times New Roman"/>
              </w:rPr>
            </w:pPr>
          </w:p>
        </w:tc>
        <w:tc>
          <w:tcPr>
            <w:tcW w:w="1224" w:type="dxa"/>
            <w:vMerge/>
          </w:tcPr>
          <w:p w14:paraId="0678A102" w14:textId="77777777" w:rsidR="00880D43" w:rsidRPr="00656418" w:rsidRDefault="00880D43" w:rsidP="00D221A4">
            <w:pPr>
              <w:jc w:val="both"/>
              <w:rPr>
                <w:rFonts w:ascii="Times New Roman" w:hAnsi="Times New Roman"/>
              </w:rPr>
            </w:pPr>
          </w:p>
        </w:tc>
        <w:tc>
          <w:tcPr>
            <w:tcW w:w="4080" w:type="dxa"/>
            <w:vMerge/>
          </w:tcPr>
          <w:p w14:paraId="5CC57482" w14:textId="77777777" w:rsidR="00880D43" w:rsidRPr="00656418" w:rsidRDefault="00880D43" w:rsidP="00D221A4">
            <w:pPr>
              <w:jc w:val="both"/>
              <w:rPr>
                <w:rFonts w:ascii="Times New Roman" w:hAnsi="Times New Roman"/>
              </w:rPr>
            </w:pPr>
          </w:p>
        </w:tc>
        <w:tc>
          <w:tcPr>
            <w:tcW w:w="6800" w:type="dxa"/>
          </w:tcPr>
          <w:p w14:paraId="1E13949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0D6B155D" w14:textId="77777777" w:rsidTr="001012D7">
        <w:tc>
          <w:tcPr>
            <w:tcW w:w="272" w:type="dxa"/>
            <w:vMerge/>
          </w:tcPr>
          <w:p w14:paraId="1320F619" w14:textId="77777777" w:rsidR="00880D43" w:rsidRPr="00656418" w:rsidRDefault="00880D43" w:rsidP="00D221A4">
            <w:pPr>
              <w:jc w:val="both"/>
              <w:rPr>
                <w:rFonts w:ascii="Times New Roman" w:hAnsi="Times New Roman"/>
              </w:rPr>
            </w:pPr>
          </w:p>
        </w:tc>
        <w:tc>
          <w:tcPr>
            <w:tcW w:w="1903" w:type="dxa"/>
            <w:vMerge/>
          </w:tcPr>
          <w:p w14:paraId="728DDB58" w14:textId="77777777" w:rsidR="00880D43" w:rsidRPr="00656418" w:rsidRDefault="00880D43" w:rsidP="00D221A4">
            <w:pPr>
              <w:jc w:val="both"/>
              <w:rPr>
                <w:rFonts w:ascii="Times New Roman" w:hAnsi="Times New Roman"/>
              </w:rPr>
            </w:pPr>
          </w:p>
        </w:tc>
        <w:tc>
          <w:tcPr>
            <w:tcW w:w="1224" w:type="dxa"/>
            <w:vMerge/>
          </w:tcPr>
          <w:p w14:paraId="4724BCFF" w14:textId="77777777" w:rsidR="00880D43" w:rsidRPr="00656418" w:rsidRDefault="00880D43" w:rsidP="00D221A4">
            <w:pPr>
              <w:jc w:val="both"/>
              <w:rPr>
                <w:rFonts w:ascii="Times New Roman" w:hAnsi="Times New Roman"/>
              </w:rPr>
            </w:pPr>
          </w:p>
        </w:tc>
        <w:tc>
          <w:tcPr>
            <w:tcW w:w="4080" w:type="dxa"/>
            <w:vMerge/>
          </w:tcPr>
          <w:p w14:paraId="6773708E" w14:textId="77777777" w:rsidR="00880D43" w:rsidRPr="00656418" w:rsidRDefault="00880D43" w:rsidP="00D221A4">
            <w:pPr>
              <w:jc w:val="both"/>
              <w:rPr>
                <w:rFonts w:ascii="Times New Roman" w:hAnsi="Times New Roman"/>
              </w:rPr>
            </w:pPr>
          </w:p>
        </w:tc>
        <w:tc>
          <w:tcPr>
            <w:tcW w:w="6800" w:type="dxa"/>
          </w:tcPr>
          <w:p w14:paraId="52B1E35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414C4ED7" w14:textId="77777777" w:rsidTr="001012D7">
        <w:tc>
          <w:tcPr>
            <w:tcW w:w="272" w:type="dxa"/>
            <w:vMerge/>
          </w:tcPr>
          <w:p w14:paraId="601F5053" w14:textId="77777777" w:rsidR="00880D43" w:rsidRPr="00656418" w:rsidRDefault="00880D43" w:rsidP="00D221A4">
            <w:pPr>
              <w:jc w:val="both"/>
              <w:rPr>
                <w:rFonts w:ascii="Times New Roman" w:hAnsi="Times New Roman"/>
              </w:rPr>
            </w:pPr>
          </w:p>
        </w:tc>
        <w:tc>
          <w:tcPr>
            <w:tcW w:w="1903" w:type="dxa"/>
            <w:vMerge/>
          </w:tcPr>
          <w:p w14:paraId="2C595B31" w14:textId="77777777" w:rsidR="00880D43" w:rsidRPr="00656418" w:rsidRDefault="00880D43" w:rsidP="00D221A4">
            <w:pPr>
              <w:jc w:val="both"/>
              <w:rPr>
                <w:rFonts w:ascii="Times New Roman" w:hAnsi="Times New Roman"/>
              </w:rPr>
            </w:pPr>
          </w:p>
        </w:tc>
        <w:tc>
          <w:tcPr>
            <w:tcW w:w="1224" w:type="dxa"/>
            <w:vMerge/>
          </w:tcPr>
          <w:p w14:paraId="7B0C34DF" w14:textId="77777777" w:rsidR="00880D43" w:rsidRPr="00656418" w:rsidRDefault="00880D43" w:rsidP="00D221A4">
            <w:pPr>
              <w:jc w:val="both"/>
              <w:rPr>
                <w:rFonts w:ascii="Times New Roman" w:hAnsi="Times New Roman"/>
              </w:rPr>
            </w:pPr>
          </w:p>
        </w:tc>
        <w:tc>
          <w:tcPr>
            <w:tcW w:w="4080" w:type="dxa"/>
            <w:vMerge/>
          </w:tcPr>
          <w:p w14:paraId="1E55598E" w14:textId="77777777" w:rsidR="00880D43" w:rsidRPr="00656418" w:rsidRDefault="00880D43" w:rsidP="00D221A4">
            <w:pPr>
              <w:jc w:val="both"/>
              <w:rPr>
                <w:rFonts w:ascii="Times New Roman" w:hAnsi="Times New Roman"/>
              </w:rPr>
            </w:pPr>
          </w:p>
        </w:tc>
        <w:tc>
          <w:tcPr>
            <w:tcW w:w="6800" w:type="dxa"/>
          </w:tcPr>
          <w:p w14:paraId="4B5970E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раздел земельных участков площадью 1,5 га и более, предусматривающих строительство объектов блокированной жилой застройки, возможно только при наличии утвержденной документации по планировке территории</w:t>
            </w:r>
            <w:r w:rsidRPr="00656418">
              <w:rPr>
                <w:rFonts w:ascii="Times New Roman" w:eastAsia="Tahoma" w:hAnsi="Times New Roman"/>
                <w:color w:val="000000"/>
                <w:sz w:val="20"/>
                <w:szCs w:val="20"/>
              </w:rPr>
              <w:br/>
              <w:t>Коэффициент плотности застройки Кпз-0,7</w:t>
            </w:r>
            <w:r w:rsidRPr="00656418">
              <w:rPr>
                <w:rFonts w:ascii="Times New Roman" w:eastAsia="Tahoma" w:hAnsi="Times New Roman"/>
                <w:color w:val="000000"/>
                <w:sz w:val="20"/>
                <w:szCs w:val="20"/>
              </w:rPr>
              <w:br/>
              <w:t>Минимальные отступы от границы земельного участка до: хозяйственных построек – 1 м; построек для содержания скота и птицы (а также надворных туалетов) – 4 м.,  максимальное количество этажей для гаражей и подсобных сооружений (хозяйственных построек) – 1 этаж</w:t>
            </w:r>
            <w:r w:rsidRPr="00656418">
              <w:rPr>
                <w:rFonts w:ascii="Times New Roman" w:eastAsia="Tahoma" w:hAnsi="Times New Roman"/>
                <w:color w:val="000000"/>
                <w:sz w:val="20"/>
                <w:szCs w:val="20"/>
              </w:rPr>
              <w:br/>
              <w:t>- 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 -максимальная общая площадь объектов вспомогательного назначения (за исключением навесов)- не более 50%от общей площади объекта жилищного строительства</w:t>
            </w:r>
            <w:r w:rsidRPr="00656418">
              <w:rPr>
                <w:rFonts w:ascii="Times New Roman" w:eastAsia="Tahoma" w:hAnsi="Times New Roman"/>
                <w:color w:val="000000"/>
                <w:sz w:val="20"/>
                <w:szCs w:val="20"/>
              </w:rPr>
              <w:br/>
              <w:t>- максимальный процент застройки подземной части – не регламентируется.</w:t>
            </w:r>
          </w:p>
        </w:tc>
      </w:tr>
      <w:tr w:rsidR="00880D43" w:rsidRPr="00656418" w14:paraId="0B13D4CD" w14:textId="77777777" w:rsidTr="001012D7">
        <w:tc>
          <w:tcPr>
            <w:tcW w:w="272" w:type="dxa"/>
            <w:vMerge w:val="restart"/>
          </w:tcPr>
          <w:p w14:paraId="2779658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vMerge w:val="restart"/>
          </w:tcPr>
          <w:p w14:paraId="773984B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гаражей для собственных нужд</w:t>
            </w:r>
          </w:p>
        </w:tc>
        <w:tc>
          <w:tcPr>
            <w:tcW w:w="1224" w:type="dxa"/>
            <w:vMerge w:val="restart"/>
          </w:tcPr>
          <w:p w14:paraId="74A5976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2.7.2</w:t>
            </w:r>
          </w:p>
        </w:tc>
        <w:tc>
          <w:tcPr>
            <w:tcW w:w="4080" w:type="dxa"/>
            <w:vMerge w:val="restart"/>
          </w:tcPr>
          <w:p w14:paraId="0FAD4CE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066C7D6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25 кв.м на 1 машино-место.</w:t>
            </w:r>
          </w:p>
        </w:tc>
      </w:tr>
      <w:tr w:rsidR="00880D43" w:rsidRPr="00656418" w14:paraId="088381CA" w14:textId="77777777" w:rsidTr="001012D7">
        <w:tc>
          <w:tcPr>
            <w:tcW w:w="272" w:type="dxa"/>
            <w:vMerge/>
          </w:tcPr>
          <w:p w14:paraId="12D78408" w14:textId="77777777" w:rsidR="00880D43" w:rsidRPr="00656418" w:rsidRDefault="00880D43" w:rsidP="00D221A4">
            <w:pPr>
              <w:jc w:val="both"/>
              <w:rPr>
                <w:rFonts w:ascii="Times New Roman" w:hAnsi="Times New Roman"/>
              </w:rPr>
            </w:pPr>
          </w:p>
        </w:tc>
        <w:tc>
          <w:tcPr>
            <w:tcW w:w="1903" w:type="dxa"/>
            <w:vMerge/>
          </w:tcPr>
          <w:p w14:paraId="70F0EC4A" w14:textId="77777777" w:rsidR="00880D43" w:rsidRPr="00656418" w:rsidRDefault="00880D43" w:rsidP="00D221A4">
            <w:pPr>
              <w:jc w:val="both"/>
              <w:rPr>
                <w:rFonts w:ascii="Times New Roman" w:hAnsi="Times New Roman"/>
              </w:rPr>
            </w:pPr>
          </w:p>
        </w:tc>
        <w:tc>
          <w:tcPr>
            <w:tcW w:w="1224" w:type="dxa"/>
            <w:vMerge/>
          </w:tcPr>
          <w:p w14:paraId="65A5B45D" w14:textId="77777777" w:rsidR="00880D43" w:rsidRPr="00656418" w:rsidRDefault="00880D43" w:rsidP="00D221A4">
            <w:pPr>
              <w:jc w:val="both"/>
              <w:rPr>
                <w:rFonts w:ascii="Times New Roman" w:hAnsi="Times New Roman"/>
              </w:rPr>
            </w:pPr>
          </w:p>
        </w:tc>
        <w:tc>
          <w:tcPr>
            <w:tcW w:w="4080" w:type="dxa"/>
            <w:vMerge/>
          </w:tcPr>
          <w:p w14:paraId="210539C4" w14:textId="77777777" w:rsidR="00880D43" w:rsidRPr="00656418" w:rsidRDefault="00880D43" w:rsidP="00D221A4">
            <w:pPr>
              <w:jc w:val="both"/>
              <w:rPr>
                <w:rFonts w:ascii="Times New Roman" w:hAnsi="Times New Roman"/>
              </w:rPr>
            </w:pPr>
          </w:p>
        </w:tc>
        <w:tc>
          <w:tcPr>
            <w:tcW w:w="6800" w:type="dxa"/>
          </w:tcPr>
          <w:p w14:paraId="6085CFD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не подлежит установлению. Максимальная вместимость наземных автостоянок  - 50 машино-мест.</w:t>
            </w:r>
          </w:p>
        </w:tc>
      </w:tr>
      <w:tr w:rsidR="00880D43" w:rsidRPr="00656418" w14:paraId="3834E14C" w14:textId="77777777" w:rsidTr="001012D7">
        <w:tc>
          <w:tcPr>
            <w:tcW w:w="272" w:type="dxa"/>
            <w:vMerge/>
          </w:tcPr>
          <w:p w14:paraId="3816E093" w14:textId="77777777" w:rsidR="00880D43" w:rsidRPr="00656418" w:rsidRDefault="00880D43" w:rsidP="00D221A4">
            <w:pPr>
              <w:jc w:val="both"/>
              <w:rPr>
                <w:rFonts w:ascii="Times New Roman" w:hAnsi="Times New Roman"/>
              </w:rPr>
            </w:pPr>
          </w:p>
        </w:tc>
        <w:tc>
          <w:tcPr>
            <w:tcW w:w="1903" w:type="dxa"/>
            <w:vMerge/>
          </w:tcPr>
          <w:p w14:paraId="60B23819" w14:textId="77777777" w:rsidR="00880D43" w:rsidRPr="00656418" w:rsidRDefault="00880D43" w:rsidP="00D221A4">
            <w:pPr>
              <w:jc w:val="both"/>
              <w:rPr>
                <w:rFonts w:ascii="Times New Roman" w:hAnsi="Times New Roman"/>
              </w:rPr>
            </w:pPr>
          </w:p>
        </w:tc>
        <w:tc>
          <w:tcPr>
            <w:tcW w:w="1224" w:type="dxa"/>
            <w:vMerge/>
          </w:tcPr>
          <w:p w14:paraId="301F08F9" w14:textId="77777777" w:rsidR="00880D43" w:rsidRPr="00656418" w:rsidRDefault="00880D43" w:rsidP="00D221A4">
            <w:pPr>
              <w:jc w:val="both"/>
              <w:rPr>
                <w:rFonts w:ascii="Times New Roman" w:hAnsi="Times New Roman"/>
              </w:rPr>
            </w:pPr>
          </w:p>
        </w:tc>
        <w:tc>
          <w:tcPr>
            <w:tcW w:w="4080" w:type="dxa"/>
            <w:vMerge/>
          </w:tcPr>
          <w:p w14:paraId="31A815E5" w14:textId="77777777" w:rsidR="00880D43" w:rsidRPr="00656418" w:rsidRDefault="00880D43" w:rsidP="00D221A4">
            <w:pPr>
              <w:jc w:val="both"/>
              <w:rPr>
                <w:rFonts w:ascii="Times New Roman" w:hAnsi="Times New Roman"/>
              </w:rPr>
            </w:pPr>
          </w:p>
        </w:tc>
        <w:tc>
          <w:tcPr>
            <w:tcW w:w="6800" w:type="dxa"/>
          </w:tcPr>
          <w:p w14:paraId="185CB91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 м.</w:t>
            </w:r>
          </w:p>
        </w:tc>
      </w:tr>
      <w:tr w:rsidR="00880D43" w:rsidRPr="00656418" w14:paraId="1A057C85" w14:textId="77777777" w:rsidTr="001012D7">
        <w:tc>
          <w:tcPr>
            <w:tcW w:w="272" w:type="dxa"/>
            <w:vMerge/>
          </w:tcPr>
          <w:p w14:paraId="5FB400D1" w14:textId="77777777" w:rsidR="00880D43" w:rsidRPr="00656418" w:rsidRDefault="00880D43" w:rsidP="00D221A4">
            <w:pPr>
              <w:jc w:val="both"/>
              <w:rPr>
                <w:rFonts w:ascii="Times New Roman" w:hAnsi="Times New Roman"/>
              </w:rPr>
            </w:pPr>
          </w:p>
        </w:tc>
        <w:tc>
          <w:tcPr>
            <w:tcW w:w="1903" w:type="dxa"/>
            <w:vMerge/>
          </w:tcPr>
          <w:p w14:paraId="17903476" w14:textId="77777777" w:rsidR="00880D43" w:rsidRPr="00656418" w:rsidRDefault="00880D43" w:rsidP="00D221A4">
            <w:pPr>
              <w:jc w:val="both"/>
              <w:rPr>
                <w:rFonts w:ascii="Times New Roman" w:hAnsi="Times New Roman"/>
              </w:rPr>
            </w:pPr>
          </w:p>
        </w:tc>
        <w:tc>
          <w:tcPr>
            <w:tcW w:w="1224" w:type="dxa"/>
            <w:vMerge/>
          </w:tcPr>
          <w:p w14:paraId="123940E0" w14:textId="77777777" w:rsidR="00880D43" w:rsidRPr="00656418" w:rsidRDefault="00880D43" w:rsidP="00D221A4">
            <w:pPr>
              <w:jc w:val="both"/>
              <w:rPr>
                <w:rFonts w:ascii="Times New Roman" w:hAnsi="Times New Roman"/>
              </w:rPr>
            </w:pPr>
          </w:p>
        </w:tc>
        <w:tc>
          <w:tcPr>
            <w:tcW w:w="4080" w:type="dxa"/>
            <w:vMerge/>
          </w:tcPr>
          <w:p w14:paraId="397A9915" w14:textId="77777777" w:rsidR="00880D43" w:rsidRPr="00656418" w:rsidRDefault="00880D43" w:rsidP="00D221A4">
            <w:pPr>
              <w:jc w:val="both"/>
              <w:rPr>
                <w:rFonts w:ascii="Times New Roman" w:hAnsi="Times New Roman"/>
              </w:rPr>
            </w:pPr>
          </w:p>
        </w:tc>
        <w:tc>
          <w:tcPr>
            <w:tcW w:w="6800" w:type="dxa"/>
          </w:tcPr>
          <w:p w14:paraId="2F4F8DF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1 м - при застройке блоками гаражей минимальные отступы от границ земельных участков внутри блокировки - 0 м.</w:t>
            </w:r>
          </w:p>
        </w:tc>
      </w:tr>
      <w:tr w:rsidR="00880D43" w:rsidRPr="00656418" w14:paraId="3BF49EF1" w14:textId="77777777" w:rsidTr="001012D7">
        <w:tc>
          <w:tcPr>
            <w:tcW w:w="272" w:type="dxa"/>
            <w:vMerge/>
          </w:tcPr>
          <w:p w14:paraId="5F86BA9A" w14:textId="77777777" w:rsidR="00880D43" w:rsidRPr="00656418" w:rsidRDefault="00880D43" w:rsidP="00D221A4">
            <w:pPr>
              <w:jc w:val="both"/>
              <w:rPr>
                <w:rFonts w:ascii="Times New Roman" w:hAnsi="Times New Roman"/>
              </w:rPr>
            </w:pPr>
          </w:p>
        </w:tc>
        <w:tc>
          <w:tcPr>
            <w:tcW w:w="1903" w:type="dxa"/>
            <w:vMerge/>
          </w:tcPr>
          <w:p w14:paraId="4EB1A04D" w14:textId="77777777" w:rsidR="00880D43" w:rsidRPr="00656418" w:rsidRDefault="00880D43" w:rsidP="00D221A4">
            <w:pPr>
              <w:jc w:val="both"/>
              <w:rPr>
                <w:rFonts w:ascii="Times New Roman" w:hAnsi="Times New Roman"/>
              </w:rPr>
            </w:pPr>
          </w:p>
        </w:tc>
        <w:tc>
          <w:tcPr>
            <w:tcW w:w="1224" w:type="dxa"/>
            <w:vMerge/>
          </w:tcPr>
          <w:p w14:paraId="0F5F9B91" w14:textId="77777777" w:rsidR="00880D43" w:rsidRPr="00656418" w:rsidRDefault="00880D43" w:rsidP="00D221A4">
            <w:pPr>
              <w:jc w:val="both"/>
              <w:rPr>
                <w:rFonts w:ascii="Times New Roman" w:hAnsi="Times New Roman"/>
              </w:rPr>
            </w:pPr>
          </w:p>
        </w:tc>
        <w:tc>
          <w:tcPr>
            <w:tcW w:w="4080" w:type="dxa"/>
            <w:vMerge/>
          </w:tcPr>
          <w:p w14:paraId="61DFCB3C" w14:textId="77777777" w:rsidR="00880D43" w:rsidRPr="00656418" w:rsidRDefault="00880D43" w:rsidP="00D221A4">
            <w:pPr>
              <w:jc w:val="both"/>
              <w:rPr>
                <w:rFonts w:ascii="Times New Roman" w:hAnsi="Times New Roman"/>
              </w:rPr>
            </w:pPr>
          </w:p>
        </w:tc>
        <w:tc>
          <w:tcPr>
            <w:tcW w:w="6800" w:type="dxa"/>
          </w:tcPr>
          <w:p w14:paraId="6184BA8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1 этаж.</w:t>
            </w:r>
          </w:p>
        </w:tc>
      </w:tr>
      <w:tr w:rsidR="00880D43" w:rsidRPr="00656418" w14:paraId="232443D1" w14:textId="77777777" w:rsidTr="001012D7">
        <w:tc>
          <w:tcPr>
            <w:tcW w:w="272" w:type="dxa"/>
            <w:vMerge/>
          </w:tcPr>
          <w:p w14:paraId="32824B7C" w14:textId="77777777" w:rsidR="00880D43" w:rsidRPr="00656418" w:rsidRDefault="00880D43" w:rsidP="00D221A4">
            <w:pPr>
              <w:jc w:val="both"/>
              <w:rPr>
                <w:rFonts w:ascii="Times New Roman" w:hAnsi="Times New Roman"/>
              </w:rPr>
            </w:pPr>
          </w:p>
        </w:tc>
        <w:tc>
          <w:tcPr>
            <w:tcW w:w="1903" w:type="dxa"/>
            <w:vMerge/>
          </w:tcPr>
          <w:p w14:paraId="4B9695E9" w14:textId="77777777" w:rsidR="00880D43" w:rsidRPr="00656418" w:rsidRDefault="00880D43" w:rsidP="00D221A4">
            <w:pPr>
              <w:jc w:val="both"/>
              <w:rPr>
                <w:rFonts w:ascii="Times New Roman" w:hAnsi="Times New Roman"/>
              </w:rPr>
            </w:pPr>
          </w:p>
        </w:tc>
        <w:tc>
          <w:tcPr>
            <w:tcW w:w="1224" w:type="dxa"/>
            <w:vMerge/>
          </w:tcPr>
          <w:p w14:paraId="6B01D885" w14:textId="77777777" w:rsidR="00880D43" w:rsidRPr="00656418" w:rsidRDefault="00880D43" w:rsidP="00D221A4">
            <w:pPr>
              <w:jc w:val="both"/>
              <w:rPr>
                <w:rFonts w:ascii="Times New Roman" w:hAnsi="Times New Roman"/>
              </w:rPr>
            </w:pPr>
          </w:p>
        </w:tc>
        <w:tc>
          <w:tcPr>
            <w:tcW w:w="4080" w:type="dxa"/>
            <w:vMerge/>
          </w:tcPr>
          <w:p w14:paraId="40DC4E18" w14:textId="77777777" w:rsidR="00880D43" w:rsidRPr="00656418" w:rsidRDefault="00880D43" w:rsidP="00D221A4">
            <w:pPr>
              <w:jc w:val="both"/>
              <w:rPr>
                <w:rFonts w:ascii="Times New Roman" w:hAnsi="Times New Roman"/>
              </w:rPr>
            </w:pPr>
          </w:p>
        </w:tc>
        <w:tc>
          <w:tcPr>
            <w:tcW w:w="6800" w:type="dxa"/>
          </w:tcPr>
          <w:p w14:paraId="5EACB83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3 м.</w:t>
            </w:r>
          </w:p>
        </w:tc>
      </w:tr>
      <w:tr w:rsidR="00880D43" w:rsidRPr="00656418" w14:paraId="332780E7" w14:textId="77777777" w:rsidTr="001012D7">
        <w:tc>
          <w:tcPr>
            <w:tcW w:w="272" w:type="dxa"/>
            <w:vMerge/>
          </w:tcPr>
          <w:p w14:paraId="414A6BFD" w14:textId="77777777" w:rsidR="00880D43" w:rsidRPr="00656418" w:rsidRDefault="00880D43" w:rsidP="00D221A4">
            <w:pPr>
              <w:jc w:val="both"/>
              <w:rPr>
                <w:rFonts w:ascii="Times New Roman" w:hAnsi="Times New Roman"/>
              </w:rPr>
            </w:pPr>
          </w:p>
        </w:tc>
        <w:tc>
          <w:tcPr>
            <w:tcW w:w="1903" w:type="dxa"/>
            <w:vMerge/>
          </w:tcPr>
          <w:p w14:paraId="5F1D9230" w14:textId="77777777" w:rsidR="00880D43" w:rsidRPr="00656418" w:rsidRDefault="00880D43" w:rsidP="00D221A4">
            <w:pPr>
              <w:jc w:val="both"/>
              <w:rPr>
                <w:rFonts w:ascii="Times New Roman" w:hAnsi="Times New Roman"/>
              </w:rPr>
            </w:pPr>
          </w:p>
        </w:tc>
        <w:tc>
          <w:tcPr>
            <w:tcW w:w="1224" w:type="dxa"/>
            <w:vMerge/>
          </w:tcPr>
          <w:p w14:paraId="0C7E2E02" w14:textId="77777777" w:rsidR="00880D43" w:rsidRPr="00656418" w:rsidRDefault="00880D43" w:rsidP="00D221A4">
            <w:pPr>
              <w:jc w:val="both"/>
              <w:rPr>
                <w:rFonts w:ascii="Times New Roman" w:hAnsi="Times New Roman"/>
              </w:rPr>
            </w:pPr>
          </w:p>
        </w:tc>
        <w:tc>
          <w:tcPr>
            <w:tcW w:w="4080" w:type="dxa"/>
            <w:vMerge/>
          </w:tcPr>
          <w:p w14:paraId="5FB7ABC9" w14:textId="77777777" w:rsidR="00880D43" w:rsidRPr="00656418" w:rsidRDefault="00880D43" w:rsidP="00D221A4">
            <w:pPr>
              <w:jc w:val="both"/>
              <w:rPr>
                <w:rFonts w:ascii="Times New Roman" w:hAnsi="Times New Roman"/>
              </w:rPr>
            </w:pPr>
          </w:p>
        </w:tc>
        <w:tc>
          <w:tcPr>
            <w:tcW w:w="6800" w:type="dxa"/>
          </w:tcPr>
          <w:p w14:paraId="24462C8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80%.</w:t>
            </w:r>
          </w:p>
        </w:tc>
      </w:tr>
      <w:tr w:rsidR="00880D43" w:rsidRPr="00656418" w14:paraId="0BF3753C" w14:textId="77777777" w:rsidTr="001012D7">
        <w:tc>
          <w:tcPr>
            <w:tcW w:w="272" w:type="dxa"/>
            <w:vMerge/>
          </w:tcPr>
          <w:p w14:paraId="0D88DE6F" w14:textId="77777777" w:rsidR="00880D43" w:rsidRPr="00656418" w:rsidRDefault="00880D43" w:rsidP="00D221A4">
            <w:pPr>
              <w:jc w:val="both"/>
              <w:rPr>
                <w:rFonts w:ascii="Times New Roman" w:hAnsi="Times New Roman"/>
              </w:rPr>
            </w:pPr>
          </w:p>
        </w:tc>
        <w:tc>
          <w:tcPr>
            <w:tcW w:w="1903" w:type="dxa"/>
            <w:vMerge/>
          </w:tcPr>
          <w:p w14:paraId="56CA0ADC" w14:textId="77777777" w:rsidR="00880D43" w:rsidRPr="00656418" w:rsidRDefault="00880D43" w:rsidP="00D221A4">
            <w:pPr>
              <w:jc w:val="both"/>
              <w:rPr>
                <w:rFonts w:ascii="Times New Roman" w:hAnsi="Times New Roman"/>
              </w:rPr>
            </w:pPr>
          </w:p>
        </w:tc>
        <w:tc>
          <w:tcPr>
            <w:tcW w:w="1224" w:type="dxa"/>
            <w:vMerge/>
          </w:tcPr>
          <w:p w14:paraId="200F7F27" w14:textId="77777777" w:rsidR="00880D43" w:rsidRPr="00656418" w:rsidRDefault="00880D43" w:rsidP="00D221A4">
            <w:pPr>
              <w:jc w:val="both"/>
              <w:rPr>
                <w:rFonts w:ascii="Times New Roman" w:hAnsi="Times New Roman"/>
              </w:rPr>
            </w:pPr>
          </w:p>
        </w:tc>
        <w:tc>
          <w:tcPr>
            <w:tcW w:w="4080" w:type="dxa"/>
            <w:vMerge/>
          </w:tcPr>
          <w:p w14:paraId="0D8DBDDC" w14:textId="77777777" w:rsidR="00880D43" w:rsidRPr="00656418" w:rsidRDefault="00880D43" w:rsidP="00D221A4">
            <w:pPr>
              <w:jc w:val="both"/>
              <w:rPr>
                <w:rFonts w:ascii="Times New Roman" w:hAnsi="Times New Roman"/>
              </w:rPr>
            </w:pPr>
          </w:p>
        </w:tc>
        <w:tc>
          <w:tcPr>
            <w:tcW w:w="6800" w:type="dxa"/>
          </w:tcPr>
          <w:p w14:paraId="11B9475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Допускается размещение гаражей по красной линии без устройства распашных ворот при условии соблюдения норм безопасности дорожного движения и беспрепятственного прохода пешеходов по тротуару.</w:t>
            </w:r>
          </w:p>
        </w:tc>
      </w:tr>
      <w:tr w:rsidR="00880D43" w:rsidRPr="00656418" w14:paraId="03880B3B" w14:textId="77777777" w:rsidTr="001012D7">
        <w:tc>
          <w:tcPr>
            <w:tcW w:w="272" w:type="dxa"/>
          </w:tcPr>
          <w:p w14:paraId="15E525F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12EF0E5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7804DDC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6DBC85B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74628B5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7767D492" w14:textId="77777777" w:rsidTr="001012D7">
        <w:tc>
          <w:tcPr>
            <w:tcW w:w="272" w:type="dxa"/>
          </w:tcPr>
          <w:p w14:paraId="152397B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117F698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Улично-дорожная сеть</w:t>
            </w:r>
          </w:p>
        </w:tc>
        <w:tc>
          <w:tcPr>
            <w:tcW w:w="1224" w:type="dxa"/>
          </w:tcPr>
          <w:p w14:paraId="5FFFF5B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12.0.1</w:t>
            </w:r>
          </w:p>
        </w:tc>
        <w:tc>
          <w:tcPr>
            <w:tcW w:w="4080" w:type="dxa"/>
          </w:tcPr>
          <w:p w14:paraId="79819A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7C0F70D0" w14:textId="77777777" w:rsidR="00880D43" w:rsidRPr="00656418" w:rsidRDefault="00880D43" w:rsidP="00D221A4">
            <w:pPr>
              <w:jc w:val="both"/>
              <w:rPr>
                <w:rFonts w:ascii="Times New Roman" w:hAnsi="Times New Roman"/>
              </w:rPr>
            </w:pPr>
          </w:p>
        </w:tc>
      </w:tr>
      <w:tr w:rsidR="00880D43" w:rsidRPr="00656418" w14:paraId="3B99C9D6" w14:textId="77777777" w:rsidTr="001012D7">
        <w:tc>
          <w:tcPr>
            <w:tcW w:w="272" w:type="dxa"/>
          </w:tcPr>
          <w:p w14:paraId="6552CC5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3476F83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531CDCB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154C8C6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34B26A03" w14:textId="77777777" w:rsidR="00880D43" w:rsidRPr="00656418" w:rsidRDefault="00880D43" w:rsidP="00D221A4">
            <w:pPr>
              <w:jc w:val="both"/>
              <w:rPr>
                <w:rFonts w:ascii="Times New Roman" w:hAnsi="Times New Roman"/>
              </w:rPr>
            </w:pPr>
          </w:p>
        </w:tc>
      </w:tr>
    </w:tbl>
    <w:p w14:paraId="15E0DAEE" w14:textId="77777777" w:rsidR="00880D43" w:rsidRPr="00656418" w:rsidRDefault="00880D43" w:rsidP="00D221A4">
      <w:pPr>
        <w:jc w:val="both"/>
        <w:rPr>
          <w:rFonts w:ascii="Times New Roman" w:hAnsi="Times New Roman" w:cs="Times New Roman"/>
        </w:rPr>
      </w:pPr>
    </w:p>
    <w:p w14:paraId="6E3B9B2C" w14:textId="77777777" w:rsidR="00880D43" w:rsidRPr="00C02314" w:rsidRDefault="00880D43" w:rsidP="00D221A4">
      <w:pPr>
        <w:pStyle w:val="20"/>
        <w:jc w:val="both"/>
        <w:rPr>
          <w:rFonts w:cs="Times New Roman"/>
          <w:sz w:val="28"/>
        </w:rPr>
      </w:pPr>
      <w:bookmarkStart w:id="276" w:name="_Toc228885801"/>
      <w:r w:rsidRPr="00C02314">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276"/>
    </w:p>
    <w:p w14:paraId="0D2ECBEA" w14:textId="77777777" w:rsidR="00880D43" w:rsidRPr="00656418" w:rsidRDefault="00880D43" w:rsidP="00D221A4">
      <w:pPr>
        <w:pStyle w:val="20"/>
        <w:jc w:val="both"/>
        <w:rPr>
          <w:rFonts w:cs="Times New Roman"/>
        </w:rPr>
      </w:pPr>
      <w:bookmarkStart w:id="277" w:name="_Toc228885802"/>
      <w:r w:rsidRPr="00C02314">
        <w:rPr>
          <w:rFonts w:eastAsia="Tahoma" w:cs="Times New Roman"/>
          <w:color w:val="000000"/>
          <w:sz w:val="28"/>
        </w:rPr>
        <w:t>Условно разрешенные виды использования земельных участков и объектов капитального</w:t>
      </w:r>
      <w:r w:rsidRPr="00656418">
        <w:rPr>
          <w:rFonts w:eastAsia="Tahoma" w:cs="Times New Roman"/>
          <w:color w:val="000000"/>
          <w:sz w:val="22"/>
          <w:szCs w:val="22"/>
        </w:rPr>
        <w:t xml:space="preserve"> </w:t>
      </w:r>
      <w:r w:rsidRPr="000F07BA">
        <w:rPr>
          <w:rFonts w:eastAsia="Tahoma" w:cs="Times New Roman"/>
          <w:color w:val="000000"/>
          <w:sz w:val="28"/>
        </w:rPr>
        <w:t>строительства</w:t>
      </w:r>
      <w:bookmarkEnd w:id="277"/>
    </w:p>
    <w:tbl>
      <w:tblPr>
        <w:tblStyle w:val="aff1"/>
        <w:tblW w:w="5000" w:type="auto"/>
        <w:tblLook w:val="04A0" w:firstRow="1" w:lastRow="0" w:firstColumn="1" w:lastColumn="0" w:noHBand="0" w:noVBand="1"/>
      </w:tblPr>
      <w:tblGrid>
        <w:gridCol w:w="486"/>
        <w:gridCol w:w="1761"/>
        <w:gridCol w:w="1479"/>
        <w:gridCol w:w="2655"/>
        <w:gridCol w:w="3247"/>
      </w:tblGrid>
      <w:tr w:rsidR="00880D43" w:rsidRPr="00656418" w14:paraId="1A7E1CD6" w14:textId="77777777" w:rsidTr="001012D7">
        <w:trPr>
          <w:tblHeader/>
        </w:trPr>
        <w:tc>
          <w:tcPr>
            <w:tcW w:w="272" w:type="dxa"/>
          </w:tcPr>
          <w:p w14:paraId="575189C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6E1F72D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4786140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7DBBFE2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301115C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69A896D0" w14:textId="77777777" w:rsidTr="001012D7">
        <w:trPr>
          <w:tblHeader/>
        </w:trPr>
        <w:tc>
          <w:tcPr>
            <w:tcW w:w="272" w:type="dxa"/>
          </w:tcPr>
          <w:p w14:paraId="7324FC8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6CF8CF7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203CBF6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5587E04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58B317E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1E7EC1A1" w14:textId="77777777" w:rsidTr="001012D7">
        <w:tc>
          <w:tcPr>
            <w:tcW w:w="272" w:type="dxa"/>
            <w:vMerge w:val="restart"/>
          </w:tcPr>
          <w:p w14:paraId="03AE959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5BAE58A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Для индивидуального жилищного строительства</w:t>
            </w:r>
          </w:p>
        </w:tc>
        <w:tc>
          <w:tcPr>
            <w:tcW w:w="1224" w:type="dxa"/>
            <w:vMerge w:val="restart"/>
          </w:tcPr>
          <w:p w14:paraId="4A8C472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2.1</w:t>
            </w:r>
          </w:p>
        </w:tc>
        <w:tc>
          <w:tcPr>
            <w:tcW w:w="4080" w:type="dxa"/>
            <w:vMerge w:val="restart"/>
          </w:tcPr>
          <w:p w14:paraId="029365E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6BB8757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w:t>
            </w:r>
            <w:r w:rsidRPr="00656418">
              <w:rPr>
                <w:rFonts w:ascii="Times New Roman" w:eastAsia="Tahoma" w:hAnsi="Times New Roman"/>
                <w:color w:val="000000"/>
                <w:sz w:val="20"/>
                <w:szCs w:val="20"/>
              </w:rPr>
              <w:br/>
              <w:t xml:space="preserve"> - 500 кв.м - для вновь образуемых земельных участков;</w:t>
            </w:r>
            <w:r w:rsidRPr="00656418">
              <w:rPr>
                <w:rFonts w:ascii="Times New Roman" w:eastAsia="Tahoma" w:hAnsi="Times New Roman"/>
                <w:color w:val="000000"/>
                <w:sz w:val="20"/>
                <w:szCs w:val="20"/>
              </w:rPr>
              <w:br/>
              <w:t xml:space="preserve"> - 500 кв.м - для существующих земельных участков; минимальная площадь земельных участков при разделе, объединении, перераспределении существующего земельного участка - 500 кв.м.</w:t>
            </w:r>
          </w:p>
        </w:tc>
      </w:tr>
      <w:tr w:rsidR="00880D43" w:rsidRPr="00656418" w14:paraId="68AE3CE8" w14:textId="77777777" w:rsidTr="001012D7">
        <w:tc>
          <w:tcPr>
            <w:tcW w:w="272" w:type="dxa"/>
            <w:vMerge/>
          </w:tcPr>
          <w:p w14:paraId="7FD709D6" w14:textId="77777777" w:rsidR="00880D43" w:rsidRPr="00656418" w:rsidRDefault="00880D43" w:rsidP="00D221A4">
            <w:pPr>
              <w:jc w:val="both"/>
              <w:rPr>
                <w:rFonts w:ascii="Times New Roman" w:hAnsi="Times New Roman"/>
              </w:rPr>
            </w:pPr>
          </w:p>
        </w:tc>
        <w:tc>
          <w:tcPr>
            <w:tcW w:w="1903" w:type="dxa"/>
            <w:vMerge/>
          </w:tcPr>
          <w:p w14:paraId="77A15A77" w14:textId="77777777" w:rsidR="00880D43" w:rsidRPr="00656418" w:rsidRDefault="00880D43" w:rsidP="00D221A4">
            <w:pPr>
              <w:jc w:val="both"/>
              <w:rPr>
                <w:rFonts w:ascii="Times New Roman" w:hAnsi="Times New Roman"/>
              </w:rPr>
            </w:pPr>
          </w:p>
        </w:tc>
        <w:tc>
          <w:tcPr>
            <w:tcW w:w="1224" w:type="dxa"/>
            <w:vMerge/>
          </w:tcPr>
          <w:p w14:paraId="04186DA9" w14:textId="77777777" w:rsidR="00880D43" w:rsidRPr="00656418" w:rsidRDefault="00880D43" w:rsidP="00D221A4">
            <w:pPr>
              <w:jc w:val="both"/>
              <w:rPr>
                <w:rFonts w:ascii="Times New Roman" w:hAnsi="Times New Roman"/>
              </w:rPr>
            </w:pPr>
          </w:p>
        </w:tc>
        <w:tc>
          <w:tcPr>
            <w:tcW w:w="4080" w:type="dxa"/>
            <w:vMerge/>
          </w:tcPr>
          <w:p w14:paraId="3833AB8F" w14:textId="77777777" w:rsidR="00880D43" w:rsidRPr="00656418" w:rsidRDefault="00880D43" w:rsidP="00D221A4">
            <w:pPr>
              <w:jc w:val="both"/>
              <w:rPr>
                <w:rFonts w:ascii="Times New Roman" w:hAnsi="Times New Roman"/>
              </w:rPr>
            </w:pPr>
          </w:p>
        </w:tc>
        <w:tc>
          <w:tcPr>
            <w:tcW w:w="6800" w:type="dxa"/>
          </w:tcPr>
          <w:p w14:paraId="31496B8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46D5D056" w14:textId="77777777" w:rsidTr="001012D7">
        <w:tc>
          <w:tcPr>
            <w:tcW w:w="272" w:type="dxa"/>
            <w:vMerge/>
          </w:tcPr>
          <w:p w14:paraId="7F637295" w14:textId="77777777" w:rsidR="00880D43" w:rsidRPr="00656418" w:rsidRDefault="00880D43" w:rsidP="00D221A4">
            <w:pPr>
              <w:jc w:val="both"/>
              <w:rPr>
                <w:rFonts w:ascii="Times New Roman" w:hAnsi="Times New Roman"/>
              </w:rPr>
            </w:pPr>
          </w:p>
        </w:tc>
        <w:tc>
          <w:tcPr>
            <w:tcW w:w="1903" w:type="dxa"/>
            <w:vMerge/>
          </w:tcPr>
          <w:p w14:paraId="252FCA52" w14:textId="77777777" w:rsidR="00880D43" w:rsidRPr="00656418" w:rsidRDefault="00880D43" w:rsidP="00D221A4">
            <w:pPr>
              <w:jc w:val="both"/>
              <w:rPr>
                <w:rFonts w:ascii="Times New Roman" w:hAnsi="Times New Roman"/>
              </w:rPr>
            </w:pPr>
          </w:p>
        </w:tc>
        <w:tc>
          <w:tcPr>
            <w:tcW w:w="1224" w:type="dxa"/>
            <w:vMerge/>
          </w:tcPr>
          <w:p w14:paraId="35717FEF" w14:textId="77777777" w:rsidR="00880D43" w:rsidRPr="00656418" w:rsidRDefault="00880D43" w:rsidP="00D221A4">
            <w:pPr>
              <w:jc w:val="both"/>
              <w:rPr>
                <w:rFonts w:ascii="Times New Roman" w:hAnsi="Times New Roman"/>
              </w:rPr>
            </w:pPr>
          </w:p>
        </w:tc>
        <w:tc>
          <w:tcPr>
            <w:tcW w:w="4080" w:type="dxa"/>
            <w:vMerge/>
          </w:tcPr>
          <w:p w14:paraId="5E45CCFD" w14:textId="77777777" w:rsidR="00880D43" w:rsidRPr="00656418" w:rsidRDefault="00880D43" w:rsidP="00D221A4">
            <w:pPr>
              <w:jc w:val="both"/>
              <w:rPr>
                <w:rFonts w:ascii="Times New Roman" w:hAnsi="Times New Roman"/>
              </w:rPr>
            </w:pPr>
          </w:p>
        </w:tc>
        <w:tc>
          <w:tcPr>
            <w:tcW w:w="6800" w:type="dxa"/>
          </w:tcPr>
          <w:p w14:paraId="36D5E59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880D43" w:rsidRPr="00656418" w14:paraId="4694E20C" w14:textId="77777777" w:rsidTr="001012D7">
        <w:tc>
          <w:tcPr>
            <w:tcW w:w="272" w:type="dxa"/>
            <w:vMerge/>
          </w:tcPr>
          <w:p w14:paraId="13A63E19" w14:textId="77777777" w:rsidR="00880D43" w:rsidRPr="00656418" w:rsidRDefault="00880D43" w:rsidP="00D221A4">
            <w:pPr>
              <w:jc w:val="both"/>
              <w:rPr>
                <w:rFonts w:ascii="Times New Roman" w:hAnsi="Times New Roman"/>
              </w:rPr>
            </w:pPr>
          </w:p>
        </w:tc>
        <w:tc>
          <w:tcPr>
            <w:tcW w:w="1903" w:type="dxa"/>
            <w:vMerge/>
          </w:tcPr>
          <w:p w14:paraId="6BA90A2A" w14:textId="77777777" w:rsidR="00880D43" w:rsidRPr="00656418" w:rsidRDefault="00880D43" w:rsidP="00D221A4">
            <w:pPr>
              <w:jc w:val="both"/>
              <w:rPr>
                <w:rFonts w:ascii="Times New Roman" w:hAnsi="Times New Roman"/>
              </w:rPr>
            </w:pPr>
          </w:p>
        </w:tc>
        <w:tc>
          <w:tcPr>
            <w:tcW w:w="1224" w:type="dxa"/>
            <w:vMerge/>
          </w:tcPr>
          <w:p w14:paraId="4EF7D93B" w14:textId="77777777" w:rsidR="00880D43" w:rsidRPr="00656418" w:rsidRDefault="00880D43" w:rsidP="00D221A4">
            <w:pPr>
              <w:jc w:val="both"/>
              <w:rPr>
                <w:rFonts w:ascii="Times New Roman" w:hAnsi="Times New Roman"/>
              </w:rPr>
            </w:pPr>
          </w:p>
        </w:tc>
        <w:tc>
          <w:tcPr>
            <w:tcW w:w="4080" w:type="dxa"/>
            <w:vMerge/>
          </w:tcPr>
          <w:p w14:paraId="15557C89" w14:textId="77777777" w:rsidR="00880D43" w:rsidRPr="00656418" w:rsidRDefault="00880D43" w:rsidP="00D221A4">
            <w:pPr>
              <w:jc w:val="both"/>
              <w:rPr>
                <w:rFonts w:ascii="Times New Roman" w:hAnsi="Times New Roman"/>
              </w:rPr>
            </w:pPr>
          </w:p>
        </w:tc>
        <w:tc>
          <w:tcPr>
            <w:tcW w:w="6800" w:type="dxa"/>
          </w:tcPr>
          <w:p w14:paraId="0B974DE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4B4894BB" w14:textId="77777777" w:rsidTr="001012D7">
        <w:tc>
          <w:tcPr>
            <w:tcW w:w="272" w:type="dxa"/>
            <w:vMerge/>
          </w:tcPr>
          <w:p w14:paraId="58B0D09B" w14:textId="77777777" w:rsidR="00880D43" w:rsidRPr="00656418" w:rsidRDefault="00880D43" w:rsidP="00D221A4">
            <w:pPr>
              <w:jc w:val="both"/>
              <w:rPr>
                <w:rFonts w:ascii="Times New Roman" w:hAnsi="Times New Roman"/>
              </w:rPr>
            </w:pPr>
          </w:p>
        </w:tc>
        <w:tc>
          <w:tcPr>
            <w:tcW w:w="1903" w:type="dxa"/>
            <w:vMerge/>
          </w:tcPr>
          <w:p w14:paraId="123FB9E1" w14:textId="77777777" w:rsidR="00880D43" w:rsidRPr="00656418" w:rsidRDefault="00880D43" w:rsidP="00D221A4">
            <w:pPr>
              <w:jc w:val="both"/>
              <w:rPr>
                <w:rFonts w:ascii="Times New Roman" w:hAnsi="Times New Roman"/>
              </w:rPr>
            </w:pPr>
          </w:p>
        </w:tc>
        <w:tc>
          <w:tcPr>
            <w:tcW w:w="1224" w:type="dxa"/>
            <w:vMerge/>
          </w:tcPr>
          <w:p w14:paraId="31CAB1F9" w14:textId="77777777" w:rsidR="00880D43" w:rsidRPr="00656418" w:rsidRDefault="00880D43" w:rsidP="00D221A4">
            <w:pPr>
              <w:jc w:val="both"/>
              <w:rPr>
                <w:rFonts w:ascii="Times New Roman" w:hAnsi="Times New Roman"/>
              </w:rPr>
            </w:pPr>
          </w:p>
        </w:tc>
        <w:tc>
          <w:tcPr>
            <w:tcW w:w="4080" w:type="dxa"/>
            <w:vMerge/>
          </w:tcPr>
          <w:p w14:paraId="481A7100" w14:textId="77777777" w:rsidR="00880D43" w:rsidRPr="00656418" w:rsidRDefault="00880D43" w:rsidP="00D221A4">
            <w:pPr>
              <w:jc w:val="both"/>
              <w:rPr>
                <w:rFonts w:ascii="Times New Roman" w:hAnsi="Times New Roman"/>
              </w:rPr>
            </w:pPr>
          </w:p>
        </w:tc>
        <w:tc>
          <w:tcPr>
            <w:tcW w:w="6800" w:type="dxa"/>
          </w:tcPr>
          <w:p w14:paraId="396DFB2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 минимальные отступы от границы земельного участка до: жилых зданий – 3 м; - минимальный отступ от границ соседнего участка до вспомогательных строений (бани, гаражи и других)  – 1 м; - построек для содержания скота и птицы (а также надворных туалетов) – 4 м.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 1,0 м - для одноэтажного жилого дома; 1,5 м - для двухэтажного жилого дома; 2,0 м - для трехэтажного жилого дома, при условии, что расстояние до расположенного на соседнем земельном участке жилого дома не менее 6 м.</w:t>
            </w:r>
          </w:p>
        </w:tc>
      </w:tr>
      <w:tr w:rsidR="00880D43" w:rsidRPr="00656418" w14:paraId="4A488434" w14:textId="77777777" w:rsidTr="001012D7">
        <w:tc>
          <w:tcPr>
            <w:tcW w:w="272" w:type="dxa"/>
            <w:vMerge/>
          </w:tcPr>
          <w:p w14:paraId="3A7E9F0E" w14:textId="77777777" w:rsidR="00880D43" w:rsidRPr="00656418" w:rsidRDefault="00880D43" w:rsidP="00D221A4">
            <w:pPr>
              <w:jc w:val="both"/>
              <w:rPr>
                <w:rFonts w:ascii="Times New Roman" w:hAnsi="Times New Roman"/>
              </w:rPr>
            </w:pPr>
          </w:p>
        </w:tc>
        <w:tc>
          <w:tcPr>
            <w:tcW w:w="1903" w:type="dxa"/>
            <w:vMerge/>
          </w:tcPr>
          <w:p w14:paraId="26A89CC0" w14:textId="77777777" w:rsidR="00880D43" w:rsidRPr="00656418" w:rsidRDefault="00880D43" w:rsidP="00D221A4">
            <w:pPr>
              <w:jc w:val="both"/>
              <w:rPr>
                <w:rFonts w:ascii="Times New Roman" w:hAnsi="Times New Roman"/>
              </w:rPr>
            </w:pPr>
          </w:p>
        </w:tc>
        <w:tc>
          <w:tcPr>
            <w:tcW w:w="1224" w:type="dxa"/>
            <w:vMerge/>
          </w:tcPr>
          <w:p w14:paraId="2D924239" w14:textId="77777777" w:rsidR="00880D43" w:rsidRPr="00656418" w:rsidRDefault="00880D43" w:rsidP="00D221A4">
            <w:pPr>
              <w:jc w:val="both"/>
              <w:rPr>
                <w:rFonts w:ascii="Times New Roman" w:hAnsi="Times New Roman"/>
              </w:rPr>
            </w:pPr>
          </w:p>
        </w:tc>
        <w:tc>
          <w:tcPr>
            <w:tcW w:w="4080" w:type="dxa"/>
            <w:vMerge/>
          </w:tcPr>
          <w:p w14:paraId="5F0361B1" w14:textId="77777777" w:rsidR="00880D43" w:rsidRPr="00656418" w:rsidRDefault="00880D43" w:rsidP="00D221A4">
            <w:pPr>
              <w:jc w:val="both"/>
              <w:rPr>
                <w:rFonts w:ascii="Times New Roman" w:hAnsi="Times New Roman"/>
              </w:rPr>
            </w:pPr>
          </w:p>
        </w:tc>
        <w:tc>
          <w:tcPr>
            <w:tcW w:w="6800" w:type="dxa"/>
          </w:tcPr>
          <w:p w14:paraId="1FC7AD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 или 2 этажа с возможностью использования мансардного этажа.</w:t>
            </w:r>
          </w:p>
        </w:tc>
      </w:tr>
      <w:tr w:rsidR="00880D43" w:rsidRPr="00656418" w14:paraId="58DBEDD9" w14:textId="77777777" w:rsidTr="001012D7">
        <w:tc>
          <w:tcPr>
            <w:tcW w:w="272" w:type="dxa"/>
            <w:vMerge/>
          </w:tcPr>
          <w:p w14:paraId="5B049CD9" w14:textId="77777777" w:rsidR="00880D43" w:rsidRPr="00656418" w:rsidRDefault="00880D43" w:rsidP="00D221A4">
            <w:pPr>
              <w:jc w:val="both"/>
              <w:rPr>
                <w:rFonts w:ascii="Times New Roman" w:hAnsi="Times New Roman"/>
              </w:rPr>
            </w:pPr>
          </w:p>
        </w:tc>
        <w:tc>
          <w:tcPr>
            <w:tcW w:w="1903" w:type="dxa"/>
            <w:vMerge/>
          </w:tcPr>
          <w:p w14:paraId="5B02287E" w14:textId="77777777" w:rsidR="00880D43" w:rsidRPr="00656418" w:rsidRDefault="00880D43" w:rsidP="00D221A4">
            <w:pPr>
              <w:jc w:val="both"/>
              <w:rPr>
                <w:rFonts w:ascii="Times New Roman" w:hAnsi="Times New Roman"/>
              </w:rPr>
            </w:pPr>
          </w:p>
        </w:tc>
        <w:tc>
          <w:tcPr>
            <w:tcW w:w="1224" w:type="dxa"/>
            <w:vMerge/>
          </w:tcPr>
          <w:p w14:paraId="7CD846AE" w14:textId="77777777" w:rsidR="00880D43" w:rsidRPr="00656418" w:rsidRDefault="00880D43" w:rsidP="00D221A4">
            <w:pPr>
              <w:jc w:val="both"/>
              <w:rPr>
                <w:rFonts w:ascii="Times New Roman" w:hAnsi="Times New Roman"/>
              </w:rPr>
            </w:pPr>
          </w:p>
        </w:tc>
        <w:tc>
          <w:tcPr>
            <w:tcW w:w="4080" w:type="dxa"/>
            <w:vMerge/>
          </w:tcPr>
          <w:p w14:paraId="101C8A68" w14:textId="77777777" w:rsidR="00880D43" w:rsidRPr="00656418" w:rsidRDefault="00880D43" w:rsidP="00D221A4">
            <w:pPr>
              <w:jc w:val="both"/>
              <w:rPr>
                <w:rFonts w:ascii="Times New Roman" w:hAnsi="Times New Roman"/>
              </w:rPr>
            </w:pPr>
          </w:p>
        </w:tc>
        <w:tc>
          <w:tcPr>
            <w:tcW w:w="6800" w:type="dxa"/>
          </w:tcPr>
          <w:p w14:paraId="31F681B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13 м - с углом наклона кровли более 15 градусов, предельная высота зданий, строений, сооружений с углом наклона кровли до 15 градусов -10 м.</w:t>
            </w:r>
          </w:p>
        </w:tc>
      </w:tr>
      <w:tr w:rsidR="00880D43" w:rsidRPr="00656418" w14:paraId="279EFCC1" w14:textId="77777777" w:rsidTr="001012D7">
        <w:tc>
          <w:tcPr>
            <w:tcW w:w="272" w:type="dxa"/>
            <w:vMerge/>
          </w:tcPr>
          <w:p w14:paraId="084094E6" w14:textId="77777777" w:rsidR="00880D43" w:rsidRPr="00656418" w:rsidRDefault="00880D43" w:rsidP="00D221A4">
            <w:pPr>
              <w:jc w:val="both"/>
              <w:rPr>
                <w:rFonts w:ascii="Times New Roman" w:hAnsi="Times New Roman"/>
              </w:rPr>
            </w:pPr>
          </w:p>
        </w:tc>
        <w:tc>
          <w:tcPr>
            <w:tcW w:w="1903" w:type="dxa"/>
            <w:vMerge/>
          </w:tcPr>
          <w:p w14:paraId="309CE0B8" w14:textId="77777777" w:rsidR="00880D43" w:rsidRPr="00656418" w:rsidRDefault="00880D43" w:rsidP="00D221A4">
            <w:pPr>
              <w:jc w:val="both"/>
              <w:rPr>
                <w:rFonts w:ascii="Times New Roman" w:hAnsi="Times New Roman"/>
              </w:rPr>
            </w:pPr>
          </w:p>
        </w:tc>
        <w:tc>
          <w:tcPr>
            <w:tcW w:w="1224" w:type="dxa"/>
            <w:vMerge/>
          </w:tcPr>
          <w:p w14:paraId="0D65D048" w14:textId="77777777" w:rsidR="00880D43" w:rsidRPr="00656418" w:rsidRDefault="00880D43" w:rsidP="00D221A4">
            <w:pPr>
              <w:jc w:val="both"/>
              <w:rPr>
                <w:rFonts w:ascii="Times New Roman" w:hAnsi="Times New Roman"/>
              </w:rPr>
            </w:pPr>
          </w:p>
        </w:tc>
        <w:tc>
          <w:tcPr>
            <w:tcW w:w="4080" w:type="dxa"/>
            <w:vMerge/>
          </w:tcPr>
          <w:p w14:paraId="15F4210B" w14:textId="77777777" w:rsidR="00880D43" w:rsidRPr="00656418" w:rsidRDefault="00880D43" w:rsidP="00D221A4">
            <w:pPr>
              <w:jc w:val="both"/>
              <w:rPr>
                <w:rFonts w:ascii="Times New Roman" w:hAnsi="Times New Roman"/>
              </w:rPr>
            </w:pPr>
          </w:p>
        </w:tc>
        <w:tc>
          <w:tcPr>
            <w:tcW w:w="6800" w:type="dxa"/>
          </w:tcPr>
          <w:p w14:paraId="51A4500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раздел земельных участков площадью 1,5 га и более, предусматривающих строительство объектов индивидуального жилищного строительства или объектов блокированной жилой застройки, возможно только при наличии утвержденной документации по планировке территории</w:t>
            </w:r>
            <w:r w:rsidRPr="00656418">
              <w:rPr>
                <w:rFonts w:ascii="Times New Roman" w:eastAsia="Tahoma" w:hAnsi="Times New Roman"/>
                <w:color w:val="000000"/>
                <w:sz w:val="20"/>
                <w:szCs w:val="20"/>
              </w:rPr>
              <w:br/>
              <w:t>- максимальная общая площадь объектов вспомогательного назначения (за исключением навесов)- не более 50% от общей площади объекта индивидуального жилищного строительства</w:t>
            </w:r>
            <w:r w:rsidRPr="00656418">
              <w:rPr>
                <w:rFonts w:ascii="Times New Roman" w:eastAsia="Tahoma" w:hAnsi="Times New Roman"/>
                <w:color w:val="000000"/>
                <w:sz w:val="20"/>
                <w:szCs w:val="20"/>
              </w:rPr>
              <w:br/>
              <w:t>- максимальное количество объектов индивидуального жилищного строительства в границах земельного участка -1, за исключением  существующих объектов, реконструкция которых возможна без уменьшения их не соответствия предельным параметрам разрешенного строительства. Максимальный процент застройки в границах земельного участка – 40%</w:t>
            </w:r>
            <w:r w:rsidRPr="00656418">
              <w:rPr>
                <w:rFonts w:ascii="Times New Roman" w:eastAsia="Tahoma" w:hAnsi="Times New Roman"/>
                <w:color w:val="000000"/>
                <w:sz w:val="20"/>
                <w:szCs w:val="20"/>
              </w:rPr>
              <w:br/>
              <w:t>- размещение жилого дома по линии сложившейся застройки допускается в условиях реконструкции по ранее сложившейся линии застройки вдоль фронта улицы (проезда), в границах одного земельного участка. Исключение составляют случаи, при которых земельные участки, предоставлялись в соответствии с документацией по планировке территории, утвержденной в установленном порядке. Максимальное количество этажей для гаражей и подсобных сооружений (хозяйственных построек) – 1 этаж. 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w:t>
            </w:r>
            <w:r w:rsidRPr="00656418">
              <w:rPr>
                <w:rFonts w:ascii="Times New Roman" w:eastAsia="Tahoma" w:hAnsi="Times New Roman"/>
                <w:color w:val="000000"/>
                <w:sz w:val="20"/>
                <w:szCs w:val="20"/>
              </w:rPr>
              <w:br/>
              <w:t>- максимальный процент застройки подземной части – не регламентируется.</w:t>
            </w:r>
          </w:p>
        </w:tc>
      </w:tr>
      <w:tr w:rsidR="00880D43" w:rsidRPr="00656418" w14:paraId="295684F2" w14:textId="77777777" w:rsidTr="001012D7">
        <w:tc>
          <w:tcPr>
            <w:tcW w:w="272" w:type="dxa"/>
            <w:vMerge w:val="restart"/>
          </w:tcPr>
          <w:p w14:paraId="1953344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2809828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Предоставление коммунальных услуг</w:t>
            </w:r>
          </w:p>
        </w:tc>
        <w:tc>
          <w:tcPr>
            <w:tcW w:w="1224" w:type="dxa"/>
            <w:vMerge w:val="restart"/>
          </w:tcPr>
          <w:p w14:paraId="0FE13CC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3.1.1</w:t>
            </w:r>
          </w:p>
        </w:tc>
        <w:tc>
          <w:tcPr>
            <w:tcW w:w="4080" w:type="dxa"/>
            <w:vMerge w:val="restart"/>
          </w:tcPr>
          <w:p w14:paraId="4EE4651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B063CC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 кв.м.</w:t>
            </w:r>
          </w:p>
        </w:tc>
      </w:tr>
      <w:tr w:rsidR="00880D43" w:rsidRPr="00656418" w14:paraId="2F66D4FB" w14:textId="77777777" w:rsidTr="001012D7">
        <w:tc>
          <w:tcPr>
            <w:tcW w:w="272" w:type="dxa"/>
            <w:vMerge/>
          </w:tcPr>
          <w:p w14:paraId="77370BE8" w14:textId="77777777" w:rsidR="00880D43" w:rsidRPr="00656418" w:rsidRDefault="00880D43" w:rsidP="00D221A4">
            <w:pPr>
              <w:jc w:val="both"/>
              <w:rPr>
                <w:rFonts w:ascii="Times New Roman" w:hAnsi="Times New Roman"/>
              </w:rPr>
            </w:pPr>
          </w:p>
        </w:tc>
        <w:tc>
          <w:tcPr>
            <w:tcW w:w="1903" w:type="dxa"/>
            <w:vMerge/>
          </w:tcPr>
          <w:p w14:paraId="15D0B4E0" w14:textId="77777777" w:rsidR="00880D43" w:rsidRPr="00656418" w:rsidRDefault="00880D43" w:rsidP="00D221A4">
            <w:pPr>
              <w:jc w:val="both"/>
              <w:rPr>
                <w:rFonts w:ascii="Times New Roman" w:hAnsi="Times New Roman"/>
              </w:rPr>
            </w:pPr>
          </w:p>
        </w:tc>
        <w:tc>
          <w:tcPr>
            <w:tcW w:w="1224" w:type="dxa"/>
            <w:vMerge/>
          </w:tcPr>
          <w:p w14:paraId="02B7B6F1" w14:textId="77777777" w:rsidR="00880D43" w:rsidRPr="00656418" w:rsidRDefault="00880D43" w:rsidP="00D221A4">
            <w:pPr>
              <w:jc w:val="both"/>
              <w:rPr>
                <w:rFonts w:ascii="Times New Roman" w:hAnsi="Times New Roman"/>
              </w:rPr>
            </w:pPr>
          </w:p>
        </w:tc>
        <w:tc>
          <w:tcPr>
            <w:tcW w:w="4080" w:type="dxa"/>
            <w:vMerge/>
          </w:tcPr>
          <w:p w14:paraId="5CF1EC8D" w14:textId="77777777" w:rsidR="00880D43" w:rsidRPr="00656418" w:rsidRDefault="00880D43" w:rsidP="00D221A4">
            <w:pPr>
              <w:jc w:val="both"/>
              <w:rPr>
                <w:rFonts w:ascii="Times New Roman" w:hAnsi="Times New Roman"/>
              </w:rPr>
            </w:pPr>
          </w:p>
        </w:tc>
        <w:tc>
          <w:tcPr>
            <w:tcW w:w="6800" w:type="dxa"/>
          </w:tcPr>
          <w:p w14:paraId="480CD57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6C3AAFC9" w14:textId="77777777" w:rsidTr="001012D7">
        <w:tc>
          <w:tcPr>
            <w:tcW w:w="272" w:type="dxa"/>
            <w:vMerge/>
          </w:tcPr>
          <w:p w14:paraId="17058058" w14:textId="77777777" w:rsidR="00880D43" w:rsidRPr="00656418" w:rsidRDefault="00880D43" w:rsidP="00D221A4">
            <w:pPr>
              <w:jc w:val="both"/>
              <w:rPr>
                <w:rFonts w:ascii="Times New Roman" w:hAnsi="Times New Roman"/>
              </w:rPr>
            </w:pPr>
          </w:p>
        </w:tc>
        <w:tc>
          <w:tcPr>
            <w:tcW w:w="1903" w:type="dxa"/>
            <w:vMerge/>
          </w:tcPr>
          <w:p w14:paraId="49197DAB" w14:textId="77777777" w:rsidR="00880D43" w:rsidRPr="00656418" w:rsidRDefault="00880D43" w:rsidP="00D221A4">
            <w:pPr>
              <w:jc w:val="both"/>
              <w:rPr>
                <w:rFonts w:ascii="Times New Roman" w:hAnsi="Times New Roman"/>
              </w:rPr>
            </w:pPr>
          </w:p>
        </w:tc>
        <w:tc>
          <w:tcPr>
            <w:tcW w:w="1224" w:type="dxa"/>
            <w:vMerge/>
          </w:tcPr>
          <w:p w14:paraId="71F6F0D2" w14:textId="77777777" w:rsidR="00880D43" w:rsidRPr="00656418" w:rsidRDefault="00880D43" w:rsidP="00D221A4">
            <w:pPr>
              <w:jc w:val="both"/>
              <w:rPr>
                <w:rFonts w:ascii="Times New Roman" w:hAnsi="Times New Roman"/>
              </w:rPr>
            </w:pPr>
          </w:p>
        </w:tc>
        <w:tc>
          <w:tcPr>
            <w:tcW w:w="4080" w:type="dxa"/>
            <w:vMerge/>
          </w:tcPr>
          <w:p w14:paraId="2981911E" w14:textId="77777777" w:rsidR="00880D43" w:rsidRPr="00656418" w:rsidRDefault="00880D43" w:rsidP="00D221A4">
            <w:pPr>
              <w:jc w:val="both"/>
              <w:rPr>
                <w:rFonts w:ascii="Times New Roman" w:hAnsi="Times New Roman"/>
              </w:rPr>
            </w:pPr>
          </w:p>
        </w:tc>
        <w:tc>
          <w:tcPr>
            <w:tcW w:w="6800" w:type="dxa"/>
          </w:tcPr>
          <w:p w14:paraId="6AA8E3D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за исключением линейных объектов.</w:t>
            </w:r>
          </w:p>
        </w:tc>
      </w:tr>
      <w:tr w:rsidR="00880D43" w:rsidRPr="00656418" w14:paraId="65067F09" w14:textId="77777777" w:rsidTr="001012D7">
        <w:tc>
          <w:tcPr>
            <w:tcW w:w="272" w:type="dxa"/>
            <w:vMerge/>
          </w:tcPr>
          <w:p w14:paraId="2276A0B1" w14:textId="77777777" w:rsidR="00880D43" w:rsidRPr="00656418" w:rsidRDefault="00880D43" w:rsidP="00D221A4">
            <w:pPr>
              <w:jc w:val="both"/>
              <w:rPr>
                <w:rFonts w:ascii="Times New Roman" w:hAnsi="Times New Roman"/>
              </w:rPr>
            </w:pPr>
          </w:p>
        </w:tc>
        <w:tc>
          <w:tcPr>
            <w:tcW w:w="1903" w:type="dxa"/>
            <w:vMerge/>
          </w:tcPr>
          <w:p w14:paraId="3BFF64B7" w14:textId="77777777" w:rsidR="00880D43" w:rsidRPr="00656418" w:rsidRDefault="00880D43" w:rsidP="00D221A4">
            <w:pPr>
              <w:jc w:val="both"/>
              <w:rPr>
                <w:rFonts w:ascii="Times New Roman" w:hAnsi="Times New Roman"/>
              </w:rPr>
            </w:pPr>
          </w:p>
        </w:tc>
        <w:tc>
          <w:tcPr>
            <w:tcW w:w="1224" w:type="dxa"/>
            <w:vMerge/>
          </w:tcPr>
          <w:p w14:paraId="4FC7A615" w14:textId="77777777" w:rsidR="00880D43" w:rsidRPr="00656418" w:rsidRDefault="00880D43" w:rsidP="00D221A4">
            <w:pPr>
              <w:jc w:val="both"/>
              <w:rPr>
                <w:rFonts w:ascii="Times New Roman" w:hAnsi="Times New Roman"/>
              </w:rPr>
            </w:pPr>
          </w:p>
        </w:tc>
        <w:tc>
          <w:tcPr>
            <w:tcW w:w="4080" w:type="dxa"/>
            <w:vMerge/>
          </w:tcPr>
          <w:p w14:paraId="393B5928" w14:textId="77777777" w:rsidR="00880D43" w:rsidRPr="00656418" w:rsidRDefault="00880D43" w:rsidP="00D221A4">
            <w:pPr>
              <w:jc w:val="both"/>
              <w:rPr>
                <w:rFonts w:ascii="Times New Roman" w:hAnsi="Times New Roman"/>
              </w:rPr>
            </w:pPr>
          </w:p>
        </w:tc>
        <w:tc>
          <w:tcPr>
            <w:tcW w:w="6800" w:type="dxa"/>
          </w:tcPr>
          <w:p w14:paraId="34D8321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 за исключением линейных объектов.</w:t>
            </w:r>
          </w:p>
        </w:tc>
      </w:tr>
      <w:tr w:rsidR="00880D43" w:rsidRPr="00656418" w14:paraId="21949923" w14:textId="77777777" w:rsidTr="001012D7">
        <w:tc>
          <w:tcPr>
            <w:tcW w:w="272" w:type="dxa"/>
            <w:vMerge/>
          </w:tcPr>
          <w:p w14:paraId="45445E93" w14:textId="77777777" w:rsidR="00880D43" w:rsidRPr="00656418" w:rsidRDefault="00880D43" w:rsidP="00D221A4">
            <w:pPr>
              <w:jc w:val="both"/>
              <w:rPr>
                <w:rFonts w:ascii="Times New Roman" w:hAnsi="Times New Roman"/>
              </w:rPr>
            </w:pPr>
          </w:p>
        </w:tc>
        <w:tc>
          <w:tcPr>
            <w:tcW w:w="1903" w:type="dxa"/>
            <w:vMerge/>
          </w:tcPr>
          <w:p w14:paraId="6AED133A" w14:textId="77777777" w:rsidR="00880D43" w:rsidRPr="00656418" w:rsidRDefault="00880D43" w:rsidP="00D221A4">
            <w:pPr>
              <w:jc w:val="both"/>
              <w:rPr>
                <w:rFonts w:ascii="Times New Roman" w:hAnsi="Times New Roman"/>
              </w:rPr>
            </w:pPr>
          </w:p>
        </w:tc>
        <w:tc>
          <w:tcPr>
            <w:tcW w:w="1224" w:type="dxa"/>
            <w:vMerge/>
          </w:tcPr>
          <w:p w14:paraId="24079281" w14:textId="77777777" w:rsidR="00880D43" w:rsidRPr="00656418" w:rsidRDefault="00880D43" w:rsidP="00D221A4">
            <w:pPr>
              <w:jc w:val="both"/>
              <w:rPr>
                <w:rFonts w:ascii="Times New Roman" w:hAnsi="Times New Roman"/>
              </w:rPr>
            </w:pPr>
          </w:p>
        </w:tc>
        <w:tc>
          <w:tcPr>
            <w:tcW w:w="4080" w:type="dxa"/>
            <w:vMerge/>
          </w:tcPr>
          <w:p w14:paraId="518C3135" w14:textId="77777777" w:rsidR="00880D43" w:rsidRPr="00656418" w:rsidRDefault="00880D43" w:rsidP="00D221A4">
            <w:pPr>
              <w:jc w:val="both"/>
              <w:rPr>
                <w:rFonts w:ascii="Times New Roman" w:hAnsi="Times New Roman"/>
              </w:rPr>
            </w:pPr>
          </w:p>
        </w:tc>
        <w:tc>
          <w:tcPr>
            <w:tcW w:w="6800" w:type="dxa"/>
          </w:tcPr>
          <w:p w14:paraId="0A48B00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055C89D9" w14:textId="77777777" w:rsidTr="001012D7">
        <w:tc>
          <w:tcPr>
            <w:tcW w:w="272" w:type="dxa"/>
            <w:vMerge/>
          </w:tcPr>
          <w:p w14:paraId="5CC3A2D6" w14:textId="77777777" w:rsidR="00880D43" w:rsidRPr="00656418" w:rsidRDefault="00880D43" w:rsidP="00D221A4">
            <w:pPr>
              <w:jc w:val="both"/>
              <w:rPr>
                <w:rFonts w:ascii="Times New Roman" w:hAnsi="Times New Roman"/>
              </w:rPr>
            </w:pPr>
          </w:p>
        </w:tc>
        <w:tc>
          <w:tcPr>
            <w:tcW w:w="1903" w:type="dxa"/>
            <w:vMerge/>
          </w:tcPr>
          <w:p w14:paraId="584AE4C0" w14:textId="77777777" w:rsidR="00880D43" w:rsidRPr="00656418" w:rsidRDefault="00880D43" w:rsidP="00D221A4">
            <w:pPr>
              <w:jc w:val="both"/>
              <w:rPr>
                <w:rFonts w:ascii="Times New Roman" w:hAnsi="Times New Roman"/>
              </w:rPr>
            </w:pPr>
          </w:p>
        </w:tc>
        <w:tc>
          <w:tcPr>
            <w:tcW w:w="1224" w:type="dxa"/>
            <w:vMerge/>
          </w:tcPr>
          <w:p w14:paraId="4C368100" w14:textId="77777777" w:rsidR="00880D43" w:rsidRPr="00656418" w:rsidRDefault="00880D43" w:rsidP="00D221A4">
            <w:pPr>
              <w:jc w:val="both"/>
              <w:rPr>
                <w:rFonts w:ascii="Times New Roman" w:hAnsi="Times New Roman"/>
              </w:rPr>
            </w:pPr>
          </w:p>
        </w:tc>
        <w:tc>
          <w:tcPr>
            <w:tcW w:w="4080" w:type="dxa"/>
            <w:vMerge/>
          </w:tcPr>
          <w:p w14:paraId="61FFC260" w14:textId="77777777" w:rsidR="00880D43" w:rsidRPr="00656418" w:rsidRDefault="00880D43" w:rsidP="00D221A4">
            <w:pPr>
              <w:jc w:val="both"/>
              <w:rPr>
                <w:rFonts w:ascii="Times New Roman" w:hAnsi="Times New Roman"/>
              </w:rPr>
            </w:pPr>
          </w:p>
        </w:tc>
        <w:tc>
          <w:tcPr>
            <w:tcW w:w="6800" w:type="dxa"/>
          </w:tcPr>
          <w:p w14:paraId="2BD0D3D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13C36682" w14:textId="77777777" w:rsidTr="001012D7">
        <w:tc>
          <w:tcPr>
            <w:tcW w:w="272" w:type="dxa"/>
            <w:vMerge/>
          </w:tcPr>
          <w:p w14:paraId="4A210506" w14:textId="77777777" w:rsidR="00880D43" w:rsidRPr="00656418" w:rsidRDefault="00880D43" w:rsidP="00D221A4">
            <w:pPr>
              <w:jc w:val="both"/>
              <w:rPr>
                <w:rFonts w:ascii="Times New Roman" w:hAnsi="Times New Roman"/>
              </w:rPr>
            </w:pPr>
          </w:p>
        </w:tc>
        <w:tc>
          <w:tcPr>
            <w:tcW w:w="1903" w:type="dxa"/>
            <w:vMerge/>
          </w:tcPr>
          <w:p w14:paraId="6FCAA40C" w14:textId="77777777" w:rsidR="00880D43" w:rsidRPr="00656418" w:rsidRDefault="00880D43" w:rsidP="00D221A4">
            <w:pPr>
              <w:jc w:val="both"/>
              <w:rPr>
                <w:rFonts w:ascii="Times New Roman" w:hAnsi="Times New Roman"/>
              </w:rPr>
            </w:pPr>
          </w:p>
        </w:tc>
        <w:tc>
          <w:tcPr>
            <w:tcW w:w="1224" w:type="dxa"/>
            <w:vMerge/>
          </w:tcPr>
          <w:p w14:paraId="4C045DA4" w14:textId="77777777" w:rsidR="00880D43" w:rsidRPr="00656418" w:rsidRDefault="00880D43" w:rsidP="00D221A4">
            <w:pPr>
              <w:jc w:val="both"/>
              <w:rPr>
                <w:rFonts w:ascii="Times New Roman" w:hAnsi="Times New Roman"/>
              </w:rPr>
            </w:pPr>
          </w:p>
        </w:tc>
        <w:tc>
          <w:tcPr>
            <w:tcW w:w="4080" w:type="dxa"/>
            <w:vMerge/>
          </w:tcPr>
          <w:p w14:paraId="5E892B07" w14:textId="77777777" w:rsidR="00880D43" w:rsidRPr="00656418" w:rsidRDefault="00880D43" w:rsidP="00D221A4">
            <w:pPr>
              <w:jc w:val="both"/>
              <w:rPr>
                <w:rFonts w:ascii="Times New Roman" w:hAnsi="Times New Roman"/>
              </w:rPr>
            </w:pPr>
          </w:p>
        </w:tc>
        <w:tc>
          <w:tcPr>
            <w:tcW w:w="6800" w:type="dxa"/>
          </w:tcPr>
          <w:p w14:paraId="4F448C3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 - за исключением линейных объектов.</w:t>
            </w:r>
          </w:p>
        </w:tc>
      </w:tr>
      <w:tr w:rsidR="00880D43" w:rsidRPr="00656418" w14:paraId="49EB66CD" w14:textId="77777777" w:rsidTr="001012D7">
        <w:trPr>
          <w:trHeight w:val="269"/>
        </w:trPr>
        <w:tc>
          <w:tcPr>
            <w:tcW w:w="272" w:type="dxa"/>
            <w:vMerge w:val="restart"/>
          </w:tcPr>
          <w:p w14:paraId="4A4044D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vMerge w:val="restart"/>
          </w:tcPr>
          <w:p w14:paraId="1E9EE8F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Дома социального обслуживания</w:t>
            </w:r>
          </w:p>
        </w:tc>
        <w:tc>
          <w:tcPr>
            <w:tcW w:w="1224" w:type="dxa"/>
            <w:vMerge w:val="restart"/>
          </w:tcPr>
          <w:p w14:paraId="515C304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3.2.1</w:t>
            </w:r>
          </w:p>
        </w:tc>
        <w:tc>
          <w:tcPr>
            <w:tcW w:w="4080" w:type="dxa"/>
            <w:vMerge w:val="restart"/>
          </w:tcPr>
          <w:p w14:paraId="58B5313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3A2DFCD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p w14:paraId="114AD47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p w14:paraId="7EC506A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679D54C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19CAA9A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p w14:paraId="0EDBC84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p w14:paraId="209E5C3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p w14:paraId="7644E52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p w14:paraId="4C17D8F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7AD686E5" w14:textId="77777777" w:rsidTr="001012D7">
        <w:trPr>
          <w:trHeight w:val="269"/>
        </w:trPr>
        <w:tc>
          <w:tcPr>
            <w:tcW w:w="272" w:type="dxa"/>
            <w:vMerge/>
          </w:tcPr>
          <w:p w14:paraId="66D3B5F7" w14:textId="77777777" w:rsidR="00880D43" w:rsidRPr="00656418" w:rsidRDefault="00880D43" w:rsidP="00D221A4">
            <w:pPr>
              <w:jc w:val="both"/>
              <w:rPr>
                <w:rFonts w:ascii="Times New Roman" w:hAnsi="Times New Roman"/>
              </w:rPr>
            </w:pPr>
          </w:p>
        </w:tc>
        <w:tc>
          <w:tcPr>
            <w:tcW w:w="1903" w:type="dxa"/>
            <w:vMerge/>
          </w:tcPr>
          <w:p w14:paraId="62F8A95B" w14:textId="77777777" w:rsidR="00880D43" w:rsidRPr="00656418" w:rsidRDefault="00880D43" w:rsidP="00D221A4">
            <w:pPr>
              <w:jc w:val="both"/>
              <w:rPr>
                <w:rFonts w:ascii="Times New Roman" w:hAnsi="Times New Roman"/>
              </w:rPr>
            </w:pPr>
          </w:p>
        </w:tc>
        <w:tc>
          <w:tcPr>
            <w:tcW w:w="1224" w:type="dxa"/>
            <w:vMerge/>
          </w:tcPr>
          <w:p w14:paraId="78860616" w14:textId="77777777" w:rsidR="00880D43" w:rsidRPr="00656418" w:rsidRDefault="00880D43" w:rsidP="00D221A4">
            <w:pPr>
              <w:jc w:val="both"/>
              <w:rPr>
                <w:rFonts w:ascii="Times New Roman" w:hAnsi="Times New Roman"/>
              </w:rPr>
            </w:pPr>
          </w:p>
        </w:tc>
        <w:tc>
          <w:tcPr>
            <w:tcW w:w="4080" w:type="dxa"/>
            <w:vMerge/>
          </w:tcPr>
          <w:p w14:paraId="48A467C3" w14:textId="77777777" w:rsidR="00880D43" w:rsidRPr="00656418" w:rsidRDefault="00880D43" w:rsidP="00D221A4">
            <w:pPr>
              <w:jc w:val="both"/>
              <w:rPr>
                <w:rFonts w:ascii="Times New Roman" w:hAnsi="Times New Roman"/>
              </w:rPr>
            </w:pPr>
          </w:p>
        </w:tc>
        <w:tc>
          <w:tcPr>
            <w:tcW w:w="6800" w:type="dxa"/>
            <w:vMerge/>
          </w:tcPr>
          <w:p w14:paraId="662D81B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56637FE5" w14:textId="77777777" w:rsidTr="001012D7">
        <w:trPr>
          <w:trHeight w:val="269"/>
        </w:trPr>
        <w:tc>
          <w:tcPr>
            <w:tcW w:w="272" w:type="dxa"/>
            <w:vMerge/>
          </w:tcPr>
          <w:p w14:paraId="13020697" w14:textId="77777777" w:rsidR="00880D43" w:rsidRPr="00656418" w:rsidRDefault="00880D43" w:rsidP="00D221A4">
            <w:pPr>
              <w:jc w:val="both"/>
              <w:rPr>
                <w:rFonts w:ascii="Times New Roman" w:hAnsi="Times New Roman"/>
              </w:rPr>
            </w:pPr>
          </w:p>
        </w:tc>
        <w:tc>
          <w:tcPr>
            <w:tcW w:w="1903" w:type="dxa"/>
            <w:vMerge/>
          </w:tcPr>
          <w:p w14:paraId="4FC38B06" w14:textId="77777777" w:rsidR="00880D43" w:rsidRPr="00656418" w:rsidRDefault="00880D43" w:rsidP="00D221A4">
            <w:pPr>
              <w:jc w:val="both"/>
              <w:rPr>
                <w:rFonts w:ascii="Times New Roman" w:hAnsi="Times New Roman"/>
              </w:rPr>
            </w:pPr>
          </w:p>
        </w:tc>
        <w:tc>
          <w:tcPr>
            <w:tcW w:w="1224" w:type="dxa"/>
            <w:vMerge/>
          </w:tcPr>
          <w:p w14:paraId="1BB9398D" w14:textId="77777777" w:rsidR="00880D43" w:rsidRPr="00656418" w:rsidRDefault="00880D43" w:rsidP="00D221A4">
            <w:pPr>
              <w:jc w:val="both"/>
              <w:rPr>
                <w:rFonts w:ascii="Times New Roman" w:hAnsi="Times New Roman"/>
              </w:rPr>
            </w:pPr>
          </w:p>
        </w:tc>
        <w:tc>
          <w:tcPr>
            <w:tcW w:w="4080" w:type="dxa"/>
            <w:vMerge/>
          </w:tcPr>
          <w:p w14:paraId="2BE19DEE" w14:textId="77777777" w:rsidR="00880D43" w:rsidRPr="00656418" w:rsidRDefault="00880D43" w:rsidP="00D221A4">
            <w:pPr>
              <w:jc w:val="both"/>
              <w:rPr>
                <w:rFonts w:ascii="Times New Roman" w:hAnsi="Times New Roman"/>
              </w:rPr>
            </w:pPr>
          </w:p>
        </w:tc>
        <w:tc>
          <w:tcPr>
            <w:tcW w:w="6800" w:type="dxa"/>
            <w:vMerge/>
          </w:tcPr>
          <w:p w14:paraId="097486C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1146C36A" w14:textId="77777777" w:rsidTr="001012D7">
        <w:trPr>
          <w:trHeight w:val="269"/>
        </w:trPr>
        <w:tc>
          <w:tcPr>
            <w:tcW w:w="272" w:type="dxa"/>
            <w:vMerge/>
          </w:tcPr>
          <w:p w14:paraId="422E5AD8" w14:textId="77777777" w:rsidR="00880D43" w:rsidRPr="00656418" w:rsidRDefault="00880D43" w:rsidP="00D221A4">
            <w:pPr>
              <w:jc w:val="both"/>
              <w:rPr>
                <w:rFonts w:ascii="Times New Roman" w:hAnsi="Times New Roman"/>
              </w:rPr>
            </w:pPr>
          </w:p>
        </w:tc>
        <w:tc>
          <w:tcPr>
            <w:tcW w:w="1903" w:type="dxa"/>
            <w:vMerge/>
          </w:tcPr>
          <w:p w14:paraId="075FE478" w14:textId="77777777" w:rsidR="00880D43" w:rsidRPr="00656418" w:rsidRDefault="00880D43" w:rsidP="00D221A4">
            <w:pPr>
              <w:jc w:val="both"/>
              <w:rPr>
                <w:rFonts w:ascii="Times New Roman" w:hAnsi="Times New Roman"/>
              </w:rPr>
            </w:pPr>
          </w:p>
        </w:tc>
        <w:tc>
          <w:tcPr>
            <w:tcW w:w="1224" w:type="dxa"/>
            <w:vMerge/>
          </w:tcPr>
          <w:p w14:paraId="04CC7476" w14:textId="77777777" w:rsidR="00880D43" w:rsidRPr="00656418" w:rsidRDefault="00880D43" w:rsidP="00D221A4">
            <w:pPr>
              <w:jc w:val="both"/>
              <w:rPr>
                <w:rFonts w:ascii="Times New Roman" w:hAnsi="Times New Roman"/>
              </w:rPr>
            </w:pPr>
          </w:p>
        </w:tc>
        <w:tc>
          <w:tcPr>
            <w:tcW w:w="4080" w:type="dxa"/>
            <w:vMerge/>
          </w:tcPr>
          <w:p w14:paraId="329C946E" w14:textId="77777777" w:rsidR="00880D43" w:rsidRPr="00656418" w:rsidRDefault="00880D43" w:rsidP="00D221A4">
            <w:pPr>
              <w:jc w:val="both"/>
              <w:rPr>
                <w:rFonts w:ascii="Times New Roman" w:hAnsi="Times New Roman"/>
              </w:rPr>
            </w:pPr>
          </w:p>
        </w:tc>
        <w:tc>
          <w:tcPr>
            <w:tcW w:w="6800" w:type="dxa"/>
            <w:vMerge/>
          </w:tcPr>
          <w:p w14:paraId="3BF7175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1663CFB8" w14:textId="77777777" w:rsidTr="001012D7">
        <w:trPr>
          <w:trHeight w:val="269"/>
        </w:trPr>
        <w:tc>
          <w:tcPr>
            <w:tcW w:w="272" w:type="dxa"/>
            <w:vMerge/>
          </w:tcPr>
          <w:p w14:paraId="62C38170" w14:textId="77777777" w:rsidR="00880D43" w:rsidRPr="00656418" w:rsidRDefault="00880D43" w:rsidP="00D221A4">
            <w:pPr>
              <w:jc w:val="both"/>
              <w:rPr>
                <w:rFonts w:ascii="Times New Roman" w:hAnsi="Times New Roman"/>
              </w:rPr>
            </w:pPr>
          </w:p>
        </w:tc>
        <w:tc>
          <w:tcPr>
            <w:tcW w:w="1903" w:type="dxa"/>
            <w:vMerge/>
          </w:tcPr>
          <w:p w14:paraId="01498DEB" w14:textId="77777777" w:rsidR="00880D43" w:rsidRPr="00656418" w:rsidRDefault="00880D43" w:rsidP="00D221A4">
            <w:pPr>
              <w:jc w:val="both"/>
              <w:rPr>
                <w:rFonts w:ascii="Times New Roman" w:hAnsi="Times New Roman"/>
              </w:rPr>
            </w:pPr>
          </w:p>
        </w:tc>
        <w:tc>
          <w:tcPr>
            <w:tcW w:w="1224" w:type="dxa"/>
            <w:vMerge/>
          </w:tcPr>
          <w:p w14:paraId="7DD616E1" w14:textId="77777777" w:rsidR="00880D43" w:rsidRPr="00656418" w:rsidRDefault="00880D43" w:rsidP="00D221A4">
            <w:pPr>
              <w:jc w:val="both"/>
              <w:rPr>
                <w:rFonts w:ascii="Times New Roman" w:hAnsi="Times New Roman"/>
              </w:rPr>
            </w:pPr>
          </w:p>
        </w:tc>
        <w:tc>
          <w:tcPr>
            <w:tcW w:w="4080" w:type="dxa"/>
            <w:vMerge/>
          </w:tcPr>
          <w:p w14:paraId="1938C3E2" w14:textId="77777777" w:rsidR="00880D43" w:rsidRPr="00656418" w:rsidRDefault="00880D43" w:rsidP="00D221A4">
            <w:pPr>
              <w:jc w:val="both"/>
              <w:rPr>
                <w:rFonts w:ascii="Times New Roman" w:hAnsi="Times New Roman"/>
              </w:rPr>
            </w:pPr>
          </w:p>
        </w:tc>
        <w:tc>
          <w:tcPr>
            <w:tcW w:w="6800" w:type="dxa"/>
            <w:vMerge/>
          </w:tcPr>
          <w:p w14:paraId="31BF63C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39FE3278" w14:textId="77777777" w:rsidTr="001012D7">
        <w:trPr>
          <w:trHeight w:val="269"/>
        </w:trPr>
        <w:tc>
          <w:tcPr>
            <w:tcW w:w="272" w:type="dxa"/>
            <w:vMerge/>
          </w:tcPr>
          <w:p w14:paraId="0E247414" w14:textId="77777777" w:rsidR="00880D43" w:rsidRPr="00656418" w:rsidRDefault="00880D43" w:rsidP="00D221A4">
            <w:pPr>
              <w:jc w:val="both"/>
              <w:rPr>
                <w:rFonts w:ascii="Times New Roman" w:hAnsi="Times New Roman"/>
              </w:rPr>
            </w:pPr>
          </w:p>
        </w:tc>
        <w:tc>
          <w:tcPr>
            <w:tcW w:w="1903" w:type="dxa"/>
            <w:vMerge/>
          </w:tcPr>
          <w:p w14:paraId="2785D984" w14:textId="77777777" w:rsidR="00880D43" w:rsidRPr="00656418" w:rsidRDefault="00880D43" w:rsidP="00D221A4">
            <w:pPr>
              <w:jc w:val="both"/>
              <w:rPr>
                <w:rFonts w:ascii="Times New Roman" w:hAnsi="Times New Roman"/>
              </w:rPr>
            </w:pPr>
          </w:p>
        </w:tc>
        <w:tc>
          <w:tcPr>
            <w:tcW w:w="1224" w:type="dxa"/>
            <w:vMerge/>
          </w:tcPr>
          <w:p w14:paraId="54F663E9" w14:textId="77777777" w:rsidR="00880D43" w:rsidRPr="00656418" w:rsidRDefault="00880D43" w:rsidP="00D221A4">
            <w:pPr>
              <w:jc w:val="both"/>
              <w:rPr>
                <w:rFonts w:ascii="Times New Roman" w:hAnsi="Times New Roman"/>
              </w:rPr>
            </w:pPr>
          </w:p>
        </w:tc>
        <w:tc>
          <w:tcPr>
            <w:tcW w:w="4080" w:type="dxa"/>
            <w:vMerge/>
          </w:tcPr>
          <w:p w14:paraId="0B63BC03" w14:textId="77777777" w:rsidR="00880D43" w:rsidRPr="00656418" w:rsidRDefault="00880D43" w:rsidP="00D221A4">
            <w:pPr>
              <w:jc w:val="both"/>
              <w:rPr>
                <w:rFonts w:ascii="Times New Roman" w:hAnsi="Times New Roman"/>
              </w:rPr>
            </w:pPr>
          </w:p>
        </w:tc>
        <w:tc>
          <w:tcPr>
            <w:tcW w:w="6800" w:type="dxa"/>
            <w:vMerge/>
          </w:tcPr>
          <w:p w14:paraId="0C3074D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1A9A95FF" w14:textId="77777777" w:rsidTr="001012D7">
        <w:trPr>
          <w:trHeight w:val="269"/>
        </w:trPr>
        <w:tc>
          <w:tcPr>
            <w:tcW w:w="272" w:type="dxa"/>
            <w:vMerge/>
          </w:tcPr>
          <w:p w14:paraId="67E2F670" w14:textId="77777777" w:rsidR="00880D43" w:rsidRPr="00656418" w:rsidRDefault="00880D43" w:rsidP="00D221A4">
            <w:pPr>
              <w:jc w:val="both"/>
              <w:rPr>
                <w:rFonts w:ascii="Times New Roman" w:hAnsi="Times New Roman"/>
              </w:rPr>
            </w:pPr>
          </w:p>
        </w:tc>
        <w:tc>
          <w:tcPr>
            <w:tcW w:w="1903" w:type="dxa"/>
            <w:vMerge/>
          </w:tcPr>
          <w:p w14:paraId="09152685" w14:textId="77777777" w:rsidR="00880D43" w:rsidRPr="00656418" w:rsidRDefault="00880D43" w:rsidP="00D221A4">
            <w:pPr>
              <w:jc w:val="both"/>
              <w:rPr>
                <w:rFonts w:ascii="Times New Roman" w:hAnsi="Times New Roman"/>
              </w:rPr>
            </w:pPr>
          </w:p>
        </w:tc>
        <w:tc>
          <w:tcPr>
            <w:tcW w:w="1224" w:type="dxa"/>
            <w:vMerge/>
          </w:tcPr>
          <w:p w14:paraId="0B736B26" w14:textId="77777777" w:rsidR="00880D43" w:rsidRPr="00656418" w:rsidRDefault="00880D43" w:rsidP="00D221A4">
            <w:pPr>
              <w:jc w:val="both"/>
              <w:rPr>
                <w:rFonts w:ascii="Times New Roman" w:hAnsi="Times New Roman"/>
              </w:rPr>
            </w:pPr>
          </w:p>
        </w:tc>
        <w:tc>
          <w:tcPr>
            <w:tcW w:w="4080" w:type="dxa"/>
            <w:vMerge/>
          </w:tcPr>
          <w:p w14:paraId="65E2586F" w14:textId="77777777" w:rsidR="00880D43" w:rsidRPr="00656418" w:rsidRDefault="00880D43" w:rsidP="00D221A4">
            <w:pPr>
              <w:jc w:val="both"/>
              <w:rPr>
                <w:rFonts w:ascii="Times New Roman" w:hAnsi="Times New Roman"/>
              </w:rPr>
            </w:pPr>
          </w:p>
        </w:tc>
        <w:tc>
          <w:tcPr>
            <w:tcW w:w="6800" w:type="dxa"/>
            <w:vMerge/>
          </w:tcPr>
          <w:p w14:paraId="37678D0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7999ED51" w14:textId="77777777" w:rsidTr="001012D7">
        <w:trPr>
          <w:trHeight w:val="269"/>
        </w:trPr>
        <w:tc>
          <w:tcPr>
            <w:tcW w:w="272" w:type="dxa"/>
            <w:vMerge/>
          </w:tcPr>
          <w:p w14:paraId="3779178D" w14:textId="77777777" w:rsidR="00880D43" w:rsidRPr="00656418" w:rsidRDefault="00880D43" w:rsidP="00D221A4">
            <w:pPr>
              <w:jc w:val="both"/>
              <w:rPr>
                <w:rFonts w:ascii="Times New Roman" w:hAnsi="Times New Roman"/>
              </w:rPr>
            </w:pPr>
          </w:p>
        </w:tc>
        <w:tc>
          <w:tcPr>
            <w:tcW w:w="1903" w:type="dxa"/>
            <w:vMerge/>
          </w:tcPr>
          <w:p w14:paraId="3B8953BD" w14:textId="77777777" w:rsidR="00880D43" w:rsidRPr="00656418" w:rsidRDefault="00880D43" w:rsidP="00D221A4">
            <w:pPr>
              <w:jc w:val="both"/>
              <w:rPr>
                <w:rFonts w:ascii="Times New Roman" w:hAnsi="Times New Roman"/>
              </w:rPr>
            </w:pPr>
          </w:p>
        </w:tc>
        <w:tc>
          <w:tcPr>
            <w:tcW w:w="1224" w:type="dxa"/>
            <w:vMerge/>
          </w:tcPr>
          <w:p w14:paraId="1E5E597F" w14:textId="77777777" w:rsidR="00880D43" w:rsidRPr="00656418" w:rsidRDefault="00880D43" w:rsidP="00D221A4">
            <w:pPr>
              <w:jc w:val="both"/>
              <w:rPr>
                <w:rFonts w:ascii="Times New Roman" w:hAnsi="Times New Roman"/>
              </w:rPr>
            </w:pPr>
          </w:p>
        </w:tc>
        <w:tc>
          <w:tcPr>
            <w:tcW w:w="4080" w:type="dxa"/>
            <w:vMerge/>
          </w:tcPr>
          <w:p w14:paraId="249C1CD4" w14:textId="77777777" w:rsidR="00880D43" w:rsidRPr="00656418" w:rsidRDefault="00880D43" w:rsidP="00D221A4">
            <w:pPr>
              <w:jc w:val="both"/>
              <w:rPr>
                <w:rFonts w:ascii="Times New Roman" w:hAnsi="Times New Roman"/>
              </w:rPr>
            </w:pPr>
          </w:p>
        </w:tc>
        <w:tc>
          <w:tcPr>
            <w:tcW w:w="6800" w:type="dxa"/>
            <w:vMerge/>
          </w:tcPr>
          <w:p w14:paraId="140AB3A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7591D793" w14:textId="77777777" w:rsidTr="001012D7">
        <w:trPr>
          <w:trHeight w:val="269"/>
        </w:trPr>
        <w:tc>
          <w:tcPr>
            <w:tcW w:w="272" w:type="dxa"/>
            <w:vMerge/>
          </w:tcPr>
          <w:p w14:paraId="213247B8" w14:textId="77777777" w:rsidR="00880D43" w:rsidRPr="00656418" w:rsidRDefault="00880D43" w:rsidP="00D221A4">
            <w:pPr>
              <w:jc w:val="both"/>
              <w:rPr>
                <w:rFonts w:ascii="Times New Roman" w:hAnsi="Times New Roman"/>
              </w:rPr>
            </w:pPr>
          </w:p>
        </w:tc>
        <w:tc>
          <w:tcPr>
            <w:tcW w:w="1903" w:type="dxa"/>
            <w:vMerge/>
          </w:tcPr>
          <w:p w14:paraId="20F62B19" w14:textId="77777777" w:rsidR="00880D43" w:rsidRPr="00656418" w:rsidRDefault="00880D43" w:rsidP="00D221A4">
            <w:pPr>
              <w:jc w:val="both"/>
              <w:rPr>
                <w:rFonts w:ascii="Times New Roman" w:hAnsi="Times New Roman"/>
              </w:rPr>
            </w:pPr>
          </w:p>
        </w:tc>
        <w:tc>
          <w:tcPr>
            <w:tcW w:w="1224" w:type="dxa"/>
            <w:vMerge/>
          </w:tcPr>
          <w:p w14:paraId="1EE01BFA" w14:textId="77777777" w:rsidR="00880D43" w:rsidRPr="00656418" w:rsidRDefault="00880D43" w:rsidP="00D221A4">
            <w:pPr>
              <w:jc w:val="both"/>
              <w:rPr>
                <w:rFonts w:ascii="Times New Roman" w:hAnsi="Times New Roman"/>
              </w:rPr>
            </w:pPr>
          </w:p>
        </w:tc>
        <w:tc>
          <w:tcPr>
            <w:tcW w:w="4080" w:type="dxa"/>
            <w:vMerge/>
          </w:tcPr>
          <w:p w14:paraId="169DFAA6" w14:textId="77777777" w:rsidR="00880D43" w:rsidRPr="00656418" w:rsidRDefault="00880D43" w:rsidP="00D221A4">
            <w:pPr>
              <w:jc w:val="both"/>
              <w:rPr>
                <w:rFonts w:ascii="Times New Roman" w:hAnsi="Times New Roman"/>
              </w:rPr>
            </w:pPr>
          </w:p>
        </w:tc>
        <w:tc>
          <w:tcPr>
            <w:tcW w:w="6800" w:type="dxa"/>
            <w:vMerge/>
          </w:tcPr>
          <w:p w14:paraId="45A567F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183ED487" w14:textId="77777777" w:rsidTr="001012D7">
        <w:tc>
          <w:tcPr>
            <w:tcW w:w="272" w:type="dxa"/>
          </w:tcPr>
          <w:p w14:paraId="77081DB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0D698E8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Оказание социальной помощи населению</w:t>
            </w:r>
          </w:p>
        </w:tc>
        <w:tc>
          <w:tcPr>
            <w:tcW w:w="1224" w:type="dxa"/>
          </w:tcPr>
          <w:p w14:paraId="258E048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3.2.2</w:t>
            </w:r>
          </w:p>
        </w:tc>
        <w:tc>
          <w:tcPr>
            <w:tcW w:w="4080" w:type="dxa"/>
          </w:tcPr>
          <w:p w14:paraId="544F571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02CD478E" w14:textId="77777777" w:rsidR="00880D43" w:rsidRPr="00656418" w:rsidRDefault="00880D43" w:rsidP="00D221A4">
            <w:pPr>
              <w:jc w:val="both"/>
              <w:rPr>
                <w:rFonts w:ascii="Times New Roman" w:hAnsi="Times New Roman"/>
              </w:rPr>
            </w:pPr>
          </w:p>
        </w:tc>
      </w:tr>
      <w:tr w:rsidR="00880D43" w:rsidRPr="00656418" w14:paraId="6EB883E6" w14:textId="77777777" w:rsidTr="001012D7">
        <w:tc>
          <w:tcPr>
            <w:tcW w:w="272" w:type="dxa"/>
          </w:tcPr>
          <w:p w14:paraId="3D6BEC8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705DCB5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Оказание услуг связи</w:t>
            </w:r>
          </w:p>
        </w:tc>
        <w:tc>
          <w:tcPr>
            <w:tcW w:w="1224" w:type="dxa"/>
          </w:tcPr>
          <w:p w14:paraId="594E895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3.2.3</w:t>
            </w:r>
          </w:p>
        </w:tc>
        <w:tc>
          <w:tcPr>
            <w:tcW w:w="4080" w:type="dxa"/>
          </w:tcPr>
          <w:p w14:paraId="34F7CC6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0" w:type="dxa"/>
            <w:vMerge/>
          </w:tcPr>
          <w:p w14:paraId="2169B103" w14:textId="77777777" w:rsidR="00880D43" w:rsidRPr="00656418" w:rsidRDefault="00880D43" w:rsidP="00D221A4">
            <w:pPr>
              <w:jc w:val="both"/>
              <w:rPr>
                <w:rFonts w:ascii="Times New Roman" w:hAnsi="Times New Roman"/>
              </w:rPr>
            </w:pPr>
          </w:p>
        </w:tc>
      </w:tr>
      <w:tr w:rsidR="00880D43" w:rsidRPr="00656418" w14:paraId="3FBFA2F3" w14:textId="77777777" w:rsidTr="001012D7">
        <w:tc>
          <w:tcPr>
            <w:tcW w:w="272" w:type="dxa"/>
          </w:tcPr>
          <w:p w14:paraId="37A8F72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681E82E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Бытовое обслуживание</w:t>
            </w:r>
          </w:p>
        </w:tc>
        <w:tc>
          <w:tcPr>
            <w:tcW w:w="1224" w:type="dxa"/>
          </w:tcPr>
          <w:p w14:paraId="759011A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3.3</w:t>
            </w:r>
          </w:p>
        </w:tc>
        <w:tc>
          <w:tcPr>
            <w:tcW w:w="4080" w:type="dxa"/>
          </w:tcPr>
          <w:p w14:paraId="3301658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vMerge/>
          </w:tcPr>
          <w:p w14:paraId="57A067EC" w14:textId="77777777" w:rsidR="00880D43" w:rsidRPr="00656418" w:rsidRDefault="00880D43" w:rsidP="00D221A4">
            <w:pPr>
              <w:jc w:val="both"/>
              <w:rPr>
                <w:rFonts w:ascii="Times New Roman" w:hAnsi="Times New Roman"/>
              </w:rPr>
            </w:pPr>
          </w:p>
        </w:tc>
      </w:tr>
      <w:tr w:rsidR="00880D43" w:rsidRPr="00656418" w14:paraId="1B681960" w14:textId="77777777" w:rsidTr="001012D7">
        <w:tc>
          <w:tcPr>
            <w:tcW w:w="272" w:type="dxa"/>
          </w:tcPr>
          <w:p w14:paraId="35DB126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tcPr>
          <w:p w14:paraId="305ECAB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Амбулаторно-поликлиническое обслуживание</w:t>
            </w:r>
          </w:p>
        </w:tc>
        <w:tc>
          <w:tcPr>
            <w:tcW w:w="1224" w:type="dxa"/>
          </w:tcPr>
          <w:p w14:paraId="3F94D17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3.4.1</w:t>
            </w:r>
          </w:p>
        </w:tc>
        <w:tc>
          <w:tcPr>
            <w:tcW w:w="4080" w:type="dxa"/>
          </w:tcPr>
          <w:p w14:paraId="4B35628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vMerge/>
          </w:tcPr>
          <w:p w14:paraId="5A12B9A0" w14:textId="77777777" w:rsidR="00880D43" w:rsidRPr="00656418" w:rsidRDefault="00880D43" w:rsidP="00D221A4">
            <w:pPr>
              <w:jc w:val="both"/>
              <w:rPr>
                <w:rFonts w:ascii="Times New Roman" w:hAnsi="Times New Roman"/>
              </w:rPr>
            </w:pPr>
          </w:p>
        </w:tc>
      </w:tr>
      <w:tr w:rsidR="00880D43" w:rsidRPr="00656418" w14:paraId="2ACD525D" w14:textId="77777777" w:rsidTr="001012D7">
        <w:tc>
          <w:tcPr>
            <w:tcW w:w="272" w:type="dxa"/>
            <w:vMerge w:val="restart"/>
          </w:tcPr>
          <w:p w14:paraId="03A2411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w:t>
            </w:r>
          </w:p>
        </w:tc>
        <w:tc>
          <w:tcPr>
            <w:tcW w:w="1903" w:type="dxa"/>
            <w:vMerge w:val="restart"/>
          </w:tcPr>
          <w:p w14:paraId="02A787D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Дошкольное, начальное и среднее общее образование</w:t>
            </w:r>
          </w:p>
        </w:tc>
        <w:tc>
          <w:tcPr>
            <w:tcW w:w="1224" w:type="dxa"/>
            <w:vMerge w:val="restart"/>
          </w:tcPr>
          <w:p w14:paraId="7013FCD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3.5.1</w:t>
            </w:r>
          </w:p>
        </w:tc>
        <w:tc>
          <w:tcPr>
            <w:tcW w:w="4080" w:type="dxa"/>
            <w:vMerge w:val="restart"/>
          </w:tcPr>
          <w:p w14:paraId="49D73F2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619EF94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600 кв.м.</w:t>
            </w:r>
          </w:p>
        </w:tc>
      </w:tr>
      <w:tr w:rsidR="00880D43" w:rsidRPr="00656418" w14:paraId="6EDBCFAE" w14:textId="77777777" w:rsidTr="001012D7">
        <w:tc>
          <w:tcPr>
            <w:tcW w:w="272" w:type="dxa"/>
            <w:vMerge/>
          </w:tcPr>
          <w:p w14:paraId="21DD7727" w14:textId="77777777" w:rsidR="00880D43" w:rsidRPr="00656418" w:rsidRDefault="00880D43" w:rsidP="00D221A4">
            <w:pPr>
              <w:jc w:val="both"/>
              <w:rPr>
                <w:rFonts w:ascii="Times New Roman" w:hAnsi="Times New Roman"/>
              </w:rPr>
            </w:pPr>
          </w:p>
        </w:tc>
        <w:tc>
          <w:tcPr>
            <w:tcW w:w="1903" w:type="dxa"/>
            <w:vMerge/>
          </w:tcPr>
          <w:p w14:paraId="4830E3F1" w14:textId="77777777" w:rsidR="00880D43" w:rsidRPr="00656418" w:rsidRDefault="00880D43" w:rsidP="00D221A4">
            <w:pPr>
              <w:jc w:val="both"/>
              <w:rPr>
                <w:rFonts w:ascii="Times New Roman" w:hAnsi="Times New Roman"/>
              </w:rPr>
            </w:pPr>
          </w:p>
        </w:tc>
        <w:tc>
          <w:tcPr>
            <w:tcW w:w="1224" w:type="dxa"/>
            <w:vMerge/>
          </w:tcPr>
          <w:p w14:paraId="16A5670D" w14:textId="77777777" w:rsidR="00880D43" w:rsidRPr="00656418" w:rsidRDefault="00880D43" w:rsidP="00D221A4">
            <w:pPr>
              <w:jc w:val="both"/>
              <w:rPr>
                <w:rFonts w:ascii="Times New Roman" w:hAnsi="Times New Roman"/>
              </w:rPr>
            </w:pPr>
          </w:p>
        </w:tc>
        <w:tc>
          <w:tcPr>
            <w:tcW w:w="4080" w:type="dxa"/>
            <w:vMerge/>
          </w:tcPr>
          <w:p w14:paraId="626F10AC" w14:textId="77777777" w:rsidR="00880D43" w:rsidRPr="00656418" w:rsidRDefault="00880D43" w:rsidP="00D221A4">
            <w:pPr>
              <w:jc w:val="both"/>
              <w:rPr>
                <w:rFonts w:ascii="Times New Roman" w:hAnsi="Times New Roman"/>
              </w:rPr>
            </w:pPr>
          </w:p>
        </w:tc>
        <w:tc>
          <w:tcPr>
            <w:tcW w:w="6800" w:type="dxa"/>
          </w:tcPr>
          <w:p w14:paraId="59DF84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40E04787" w14:textId="77777777" w:rsidTr="001012D7">
        <w:tc>
          <w:tcPr>
            <w:tcW w:w="272" w:type="dxa"/>
            <w:vMerge/>
          </w:tcPr>
          <w:p w14:paraId="01BB382E" w14:textId="77777777" w:rsidR="00880D43" w:rsidRPr="00656418" w:rsidRDefault="00880D43" w:rsidP="00D221A4">
            <w:pPr>
              <w:jc w:val="both"/>
              <w:rPr>
                <w:rFonts w:ascii="Times New Roman" w:hAnsi="Times New Roman"/>
              </w:rPr>
            </w:pPr>
          </w:p>
        </w:tc>
        <w:tc>
          <w:tcPr>
            <w:tcW w:w="1903" w:type="dxa"/>
            <w:vMerge/>
          </w:tcPr>
          <w:p w14:paraId="0666FAD5" w14:textId="77777777" w:rsidR="00880D43" w:rsidRPr="00656418" w:rsidRDefault="00880D43" w:rsidP="00D221A4">
            <w:pPr>
              <w:jc w:val="both"/>
              <w:rPr>
                <w:rFonts w:ascii="Times New Roman" w:hAnsi="Times New Roman"/>
              </w:rPr>
            </w:pPr>
          </w:p>
        </w:tc>
        <w:tc>
          <w:tcPr>
            <w:tcW w:w="1224" w:type="dxa"/>
            <w:vMerge/>
          </w:tcPr>
          <w:p w14:paraId="37B160C0" w14:textId="77777777" w:rsidR="00880D43" w:rsidRPr="00656418" w:rsidRDefault="00880D43" w:rsidP="00D221A4">
            <w:pPr>
              <w:jc w:val="both"/>
              <w:rPr>
                <w:rFonts w:ascii="Times New Roman" w:hAnsi="Times New Roman"/>
              </w:rPr>
            </w:pPr>
          </w:p>
        </w:tc>
        <w:tc>
          <w:tcPr>
            <w:tcW w:w="4080" w:type="dxa"/>
            <w:vMerge/>
          </w:tcPr>
          <w:p w14:paraId="2AD96608" w14:textId="77777777" w:rsidR="00880D43" w:rsidRPr="00656418" w:rsidRDefault="00880D43" w:rsidP="00D221A4">
            <w:pPr>
              <w:jc w:val="both"/>
              <w:rPr>
                <w:rFonts w:ascii="Times New Roman" w:hAnsi="Times New Roman"/>
              </w:rPr>
            </w:pPr>
          </w:p>
        </w:tc>
        <w:tc>
          <w:tcPr>
            <w:tcW w:w="6800" w:type="dxa"/>
          </w:tcPr>
          <w:p w14:paraId="712C059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880D43" w:rsidRPr="00656418" w14:paraId="0CA3743E" w14:textId="77777777" w:rsidTr="001012D7">
        <w:tc>
          <w:tcPr>
            <w:tcW w:w="272" w:type="dxa"/>
            <w:vMerge/>
          </w:tcPr>
          <w:p w14:paraId="7724EAAB" w14:textId="77777777" w:rsidR="00880D43" w:rsidRPr="00656418" w:rsidRDefault="00880D43" w:rsidP="00D221A4">
            <w:pPr>
              <w:jc w:val="both"/>
              <w:rPr>
                <w:rFonts w:ascii="Times New Roman" w:hAnsi="Times New Roman"/>
              </w:rPr>
            </w:pPr>
          </w:p>
        </w:tc>
        <w:tc>
          <w:tcPr>
            <w:tcW w:w="1903" w:type="dxa"/>
            <w:vMerge/>
          </w:tcPr>
          <w:p w14:paraId="5E4BA026" w14:textId="77777777" w:rsidR="00880D43" w:rsidRPr="00656418" w:rsidRDefault="00880D43" w:rsidP="00D221A4">
            <w:pPr>
              <w:jc w:val="both"/>
              <w:rPr>
                <w:rFonts w:ascii="Times New Roman" w:hAnsi="Times New Roman"/>
              </w:rPr>
            </w:pPr>
          </w:p>
        </w:tc>
        <w:tc>
          <w:tcPr>
            <w:tcW w:w="1224" w:type="dxa"/>
            <w:vMerge/>
          </w:tcPr>
          <w:p w14:paraId="164BBFBA" w14:textId="77777777" w:rsidR="00880D43" w:rsidRPr="00656418" w:rsidRDefault="00880D43" w:rsidP="00D221A4">
            <w:pPr>
              <w:jc w:val="both"/>
              <w:rPr>
                <w:rFonts w:ascii="Times New Roman" w:hAnsi="Times New Roman"/>
              </w:rPr>
            </w:pPr>
          </w:p>
        </w:tc>
        <w:tc>
          <w:tcPr>
            <w:tcW w:w="4080" w:type="dxa"/>
            <w:vMerge/>
          </w:tcPr>
          <w:p w14:paraId="730707F3" w14:textId="77777777" w:rsidR="00880D43" w:rsidRPr="00656418" w:rsidRDefault="00880D43" w:rsidP="00D221A4">
            <w:pPr>
              <w:jc w:val="both"/>
              <w:rPr>
                <w:rFonts w:ascii="Times New Roman" w:hAnsi="Times New Roman"/>
              </w:rPr>
            </w:pPr>
          </w:p>
        </w:tc>
        <w:tc>
          <w:tcPr>
            <w:tcW w:w="6800" w:type="dxa"/>
          </w:tcPr>
          <w:p w14:paraId="6FC8FD1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880D43" w:rsidRPr="00656418" w14:paraId="25672EB7" w14:textId="77777777" w:rsidTr="001012D7">
        <w:tc>
          <w:tcPr>
            <w:tcW w:w="272" w:type="dxa"/>
            <w:vMerge/>
          </w:tcPr>
          <w:p w14:paraId="75AF2A3D" w14:textId="77777777" w:rsidR="00880D43" w:rsidRPr="00656418" w:rsidRDefault="00880D43" w:rsidP="00D221A4">
            <w:pPr>
              <w:jc w:val="both"/>
              <w:rPr>
                <w:rFonts w:ascii="Times New Roman" w:hAnsi="Times New Roman"/>
              </w:rPr>
            </w:pPr>
          </w:p>
        </w:tc>
        <w:tc>
          <w:tcPr>
            <w:tcW w:w="1903" w:type="dxa"/>
            <w:vMerge/>
          </w:tcPr>
          <w:p w14:paraId="5BF45D72" w14:textId="77777777" w:rsidR="00880D43" w:rsidRPr="00656418" w:rsidRDefault="00880D43" w:rsidP="00D221A4">
            <w:pPr>
              <w:jc w:val="both"/>
              <w:rPr>
                <w:rFonts w:ascii="Times New Roman" w:hAnsi="Times New Roman"/>
              </w:rPr>
            </w:pPr>
          </w:p>
        </w:tc>
        <w:tc>
          <w:tcPr>
            <w:tcW w:w="1224" w:type="dxa"/>
            <w:vMerge/>
          </w:tcPr>
          <w:p w14:paraId="48B1BED9" w14:textId="77777777" w:rsidR="00880D43" w:rsidRPr="00656418" w:rsidRDefault="00880D43" w:rsidP="00D221A4">
            <w:pPr>
              <w:jc w:val="both"/>
              <w:rPr>
                <w:rFonts w:ascii="Times New Roman" w:hAnsi="Times New Roman"/>
              </w:rPr>
            </w:pPr>
          </w:p>
        </w:tc>
        <w:tc>
          <w:tcPr>
            <w:tcW w:w="4080" w:type="dxa"/>
            <w:vMerge/>
          </w:tcPr>
          <w:p w14:paraId="65F35BE7" w14:textId="77777777" w:rsidR="00880D43" w:rsidRPr="00656418" w:rsidRDefault="00880D43" w:rsidP="00D221A4">
            <w:pPr>
              <w:jc w:val="both"/>
              <w:rPr>
                <w:rFonts w:ascii="Times New Roman" w:hAnsi="Times New Roman"/>
              </w:rPr>
            </w:pPr>
          </w:p>
        </w:tc>
        <w:tc>
          <w:tcPr>
            <w:tcW w:w="6800" w:type="dxa"/>
          </w:tcPr>
          <w:p w14:paraId="44199B4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w:t>
            </w:r>
            <w:r w:rsidRPr="00656418">
              <w:rPr>
                <w:rFonts w:ascii="Times New Roman" w:eastAsia="Tahoma" w:hAnsi="Times New Roman"/>
                <w:color w:val="000000"/>
                <w:sz w:val="20"/>
                <w:szCs w:val="20"/>
              </w:rPr>
              <w:br/>
              <w:t xml:space="preserve"> - 2 этажа - максимальная этажность для дошкольных учреждений;</w:t>
            </w:r>
            <w:r w:rsidRPr="00656418">
              <w:rPr>
                <w:rFonts w:ascii="Times New Roman" w:eastAsia="Tahoma" w:hAnsi="Times New Roman"/>
                <w:color w:val="000000"/>
                <w:sz w:val="20"/>
                <w:szCs w:val="20"/>
              </w:rPr>
              <w:br/>
              <w:t xml:space="preserve"> - 4 этажа - для школ и начального профессионального образования.</w:t>
            </w:r>
          </w:p>
        </w:tc>
      </w:tr>
      <w:tr w:rsidR="00880D43" w:rsidRPr="00656418" w14:paraId="58D90AA1" w14:textId="77777777" w:rsidTr="001012D7">
        <w:tc>
          <w:tcPr>
            <w:tcW w:w="272" w:type="dxa"/>
            <w:vMerge/>
          </w:tcPr>
          <w:p w14:paraId="0277EB3D" w14:textId="77777777" w:rsidR="00880D43" w:rsidRPr="00656418" w:rsidRDefault="00880D43" w:rsidP="00D221A4">
            <w:pPr>
              <w:jc w:val="both"/>
              <w:rPr>
                <w:rFonts w:ascii="Times New Roman" w:hAnsi="Times New Roman"/>
              </w:rPr>
            </w:pPr>
          </w:p>
        </w:tc>
        <w:tc>
          <w:tcPr>
            <w:tcW w:w="1903" w:type="dxa"/>
            <w:vMerge/>
          </w:tcPr>
          <w:p w14:paraId="4D8844F2" w14:textId="77777777" w:rsidR="00880D43" w:rsidRPr="00656418" w:rsidRDefault="00880D43" w:rsidP="00D221A4">
            <w:pPr>
              <w:jc w:val="both"/>
              <w:rPr>
                <w:rFonts w:ascii="Times New Roman" w:hAnsi="Times New Roman"/>
              </w:rPr>
            </w:pPr>
          </w:p>
        </w:tc>
        <w:tc>
          <w:tcPr>
            <w:tcW w:w="1224" w:type="dxa"/>
            <w:vMerge/>
          </w:tcPr>
          <w:p w14:paraId="7FC9E42F" w14:textId="77777777" w:rsidR="00880D43" w:rsidRPr="00656418" w:rsidRDefault="00880D43" w:rsidP="00D221A4">
            <w:pPr>
              <w:jc w:val="both"/>
              <w:rPr>
                <w:rFonts w:ascii="Times New Roman" w:hAnsi="Times New Roman"/>
              </w:rPr>
            </w:pPr>
          </w:p>
        </w:tc>
        <w:tc>
          <w:tcPr>
            <w:tcW w:w="4080" w:type="dxa"/>
            <w:vMerge/>
          </w:tcPr>
          <w:p w14:paraId="7F43E1F8" w14:textId="77777777" w:rsidR="00880D43" w:rsidRPr="00656418" w:rsidRDefault="00880D43" w:rsidP="00D221A4">
            <w:pPr>
              <w:jc w:val="both"/>
              <w:rPr>
                <w:rFonts w:ascii="Times New Roman" w:hAnsi="Times New Roman"/>
              </w:rPr>
            </w:pPr>
          </w:p>
        </w:tc>
        <w:tc>
          <w:tcPr>
            <w:tcW w:w="6800" w:type="dxa"/>
          </w:tcPr>
          <w:p w14:paraId="6A40F3E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20 м.</w:t>
            </w:r>
          </w:p>
        </w:tc>
      </w:tr>
      <w:tr w:rsidR="00880D43" w:rsidRPr="00656418" w14:paraId="2801D607" w14:textId="77777777" w:rsidTr="001012D7">
        <w:tc>
          <w:tcPr>
            <w:tcW w:w="272" w:type="dxa"/>
            <w:vMerge/>
          </w:tcPr>
          <w:p w14:paraId="1979A10D" w14:textId="77777777" w:rsidR="00880D43" w:rsidRPr="00656418" w:rsidRDefault="00880D43" w:rsidP="00D221A4">
            <w:pPr>
              <w:jc w:val="both"/>
              <w:rPr>
                <w:rFonts w:ascii="Times New Roman" w:hAnsi="Times New Roman"/>
              </w:rPr>
            </w:pPr>
          </w:p>
        </w:tc>
        <w:tc>
          <w:tcPr>
            <w:tcW w:w="1903" w:type="dxa"/>
            <w:vMerge/>
          </w:tcPr>
          <w:p w14:paraId="6A242C0A" w14:textId="77777777" w:rsidR="00880D43" w:rsidRPr="00656418" w:rsidRDefault="00880D43" w:rsidP="00D221A4">
            <w:pPr>
              <w:jc w:val="both"/>
              <w:rPr>
                <w:rFonts w:ascii="Times New Roman" w:hAnsi="Times New Roman"/>
              </w:rPr>
            </w:pPr>
          </w:p>
        </w:tc>
        <w:tc>
          <w:tcPr>
            <w:tcW w:w="1224" w:type="dxa"/>
            <w:vMerge/>
          </w:tcPr>
          <w:p w14:paraId="08BA5DF1" w14:textId="77777777" w:rsidR="00880D43" w:rsidRPr="00656418" w:rsidRDefault="00880D43" w:rsidP="00D221A4">
            <w:pPr>
              <w:jc w:val="both"/>
              <w:rPr>
                <w:rFonts w:ascii="Times New Roman" w:hAnsi="Times New Roman"/>
              </w:rPr>
            </w:pPr>
          </w:p>
        </w:tc>
        <w:tc>
          <w:tcPr>
            <w:tcW w:w="4080" w:type="dxa"/>
            <w:vMerge/>
          </w:tcPr>
          <w:p w14:paraId="70B2A603" w14:textId="77777777" w:rsidR="00880D43" w:rsidRPr="00656418" w:rsidRDefault="00880D43" w:rsidP="00D221A4">
            <w:pPr>
              <w:jc w:val="both"/>
              <w:rPr>
                <w:rFonts w:ascii="Times New Roman" w:hAnsi="Times New Roman"/>
              </w:rPr>
            </w:pPr>
          </w:p>
        </w:tc>
        <w:tc>
          <w:tcPr>
            <w:tcW w:w="6800" w:type="dxa"/>
          </w:tcPr>
          <w:p w14:paraId="1097BB8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50%.</w:t>
            </w:r>
          </w:p>
        </w:tc>
      </w:tr>
      <w:tr w:rsidR="00880D43" w:rsidRPr="00656418" w14:paraId="15FBAACB" w14:textId="77777777" w:rsidTr="001012D7">
        <w:tc>
          <w:tcPr>
            <w:tcW w:w="272" w:type="dxa"/>
            <w:vMerge/>
          </w:tcPr>
          <w:p w14:paraId="697C95EB" w14:textId="77777777" w:rsidR="00880D43" w:rsidRPr="00656418" w:rsidRDefault="00880D43" w:rsidP="00D221A4">
            <w:pPr>
              <w:jc w:val="both"/>
              <w:rPr>
                <w:rFonts w:ascii="Times New Roman" w:hAnsi="Times New Roman"/>
              </w:rPr>
            </w:pPr>
          </w:p>
        </w:tc>
        <w:tc>
          <w:tcPr>
            <w:tcW w:w="1903" w:type="dxa"/>
            <w:vMerge/>
          </w:tcPr>
          <w:p w14:paraId="6B904E3B" w14:textId="77777777" w:rsidR="00880D43" w:rsidRPr="00656418" w:rsidRDefault="00880D43" w:rsidP="00D221A4">
            <w:pPr>
              <w:jc w:val="both"/>
              <w:rPr>
                <w:rFonts w:ascii="Times New Roman" w:hAnsi="Times New Roman"/>
              </w:rPr>
            </w:pPr>
          </w:p>
        </w:tc>
        <w:tc>
          <w:tcPr>
            <w:tcW w:w="1224" w:type="dxa"/>
            <w:vMerge/>
          </w:tcPr>
          <w:p w14:paraId="1A1622EC" w14:textId="77777777" w:rsidR="00880D43" w:rsidRPr="00656418" w:rsidRDefault="00880D43" w:rsidP="00D221A4">
            <w:pPr>
              <w:jc w:val="both"/>
              <w:rPr>
                <w:rFonts w:ascii="Times New Roman" w:hAnsi="Times New Roman"/>
              </w:rPr>
            </w:pPr>
          </w:p>
        </w:tc>
        <w:tc>
          <w:tcPr>
            <w:tcW w:w="4080" w:type="dxa"/>
            <w:vMerge/>
          </w:tcPr>
          <w:p w14:paraId="5E468A61" w14:textId="77777777" w:rsidR="00880D43" w:rsidRPr="00656418" w:rsidRDefault="00880D43" w:rsidP="00D221A4">
            <w:pPr>
              <w:jc w:val="both"/>
              <w:rPr>
                <w:rFonts w:ascii="Times New Roman" w:hAnsi="Times New Roman"/>
              </w:rPr>
            </w:pPr>
          </w:p>
        </w:tc>
        <w:tc>
          <w:tcPr>
            <w:tcW w:w="6800" w:type="dxa"/>
          </w:tcPr>
          <w:p w14:paraId="5337927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0CD17D7D" w14:textId="77777777" w:rsidTr="001012D7">
        <w:tc>
          <w:tcPr>
            <w:tcW w:w="272" w:type="dxa"/>
            <w:vMerge/>
          </w:tcPr>
          <w:p w14:paraId="72D3D801" w14:textId="77777777" w:rsidR="00880D43" w:rsidRPr="00656418" w:rsidRDefault="00880D43" w:rsidP="00D221A4">
            <w:pPr>
              <w:jc w:val="both"/>
              <w:rPr>
                <w:rFonts w:ascii="Times New Roman" w:hAnsi="Times New Roman"/>
              </w:rPr>
            </w:pPr>
          </w:p>
        </w:tc>
        <w:tc>
          <w:tcPr>
            <w:tcW w:w="1903" w:type="dxa"/>
            <w:vMerge/>
          </w:tcPr>
          <w:p w14:paraId="44128949" w14:textId="77777777" w:rsidR="00880D43" w:rsidRPr="00656418" w:rsidRDefault="00880D43" w:rsidP="00D221A4">
            <w:pPr>
              <w:jc w:val="both"/>
              <w:rPr>
                <w:rFonts w:ascii="Times New Roman" w:hAnsi="Times New Roman"/>
              </w:rPr>
            </w:pPr>
          </w:p>
        </w:tc>
        <w:tc>
          <w:tcPr>
            <w:tcW w:w="1224" w:type="dxa"/>
            <w:vMerge/>
          </w:tcPr>
          <w:p w14:paraId="16299727" w14:textId="77777777" w:rsidR="00880D43" w:rsidRPr="00656418" w:rsidRDefault="00880D43" w:rsidP="00D221A4">
            <w:pPr>
              <w:jc w:val="both"/>
              <w:rPr>
                <w:rFonts w:ascii="Times New Roman" w:hAnsi="Times New Roman"/>
              </w:rPr>
            </w:pPr>
          </w:p>
        </w:tc>
        <w:tc>
          <w:tcPr>
            <w:tcW w:w="4080" w:type="dxa"/>
            <w:vMerge/>
          </w:tcPr>
          <w:p w14:paraId="549880A5" w14:textId="77777777" w:rsidR="00880D43" w:rsidRPr="00656418" w:rsidRDefault="00880D43" w:rsidP="00D221A4">
            <w:pPr>
              <w:jc w:val="both"/>
              <w:rPr>
                <w:rFonts w:ascii="Times New Roman" w:hAnsi="Times New Roman"/>
              </w:rPr>
            </w:pPr>
          </w:p>
        </w:tc>
        <w:tc>
          <w:tcPr>
            <w:tcW w:w="6800" w:type="dxa"/>
          </w:tcPr>
          <w:p w14:paraId="798C0CB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68C7060A" w14:textId="77777777" w:rsidTr="001012D7">
        <w:tc>
          <w:tcPr>
            <w:tcW w:w="272" w:type="dxa"/>
            <w:vMerge w:val="restart"/>
          </w:tcPr>
          <w:p w14:paraId="5BC7DB2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w:t>
            </w:r>
          </w:p>
        </w:tc>
        <w:tc>
          <w:tcPr>
            <w:tcW w:w="1903" w:type="dxa"/>
            <w:vMerge w:val="restart"/>
          </w:tcPr>
          <w:p w14:paraId="1D306B7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Осуществление религиозных обрядов</w:t>
            </w:r>
          </w:p>
        </w:tc>
        <w:tc>
          <w:tcPr>
            <w:tcW w:w="1224" w:type="dxa"/>
            <w:vMerge w:val="restart"/>
          </w:tcPr>
          <w:p w14:paraId="6596D84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3.7.1</w:t>
            </w:r>
          </w:p>
        </w:tc>
        <w:tc>
          <w:tcPr>
            <w:tcW w:w="4080" w:type="dxa"/>
            <w:vMerge w:val="restart"/>
          </w:tcPr>
          <w:p w14:paraId="66F493F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FDCE84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300 кв.м.</w:t>
            </w:r>
          </w:p>
        </w:tc>
      </w:tr>
      <w:tr w:rsidR="00880D43" w:rsidRPr="00656418" w14:paraId="1ED569DD" w14:textId="77777777" w:rsidTr="001012D7">
        <w:tc>
          <w:tcPr>
            <w:tcW w:w="272" w:type="dxa"/>
            <w:vMerge/>
          </w:tcPr>
          <w:p w14:paraId="363F9436" w14:textId="77777777" w:rsidR="00880D43" w:rsidRPr="00656418" w:rsidRDefault="00880D43" w:rsidP="00D221A4">
            <w:pPr>
              <w:jc w:val="both"/>
              <w:rPr>
                <w:rFonts w:ascii="Times New Roman" w:hAnsi="Times New Roman"/>
              </w:rPr>
            </w:pPr>
          </w:p>
        </w:tc>
        <w:tc>
          <w:tcPr>
            <w:tcW w:w="1903" w:type="dxa"/>
            <w:vMerge/>
          </w:tcPr>
          <w:p w14:paraId="4025A8A5" w14:textId="77777777" w:rsidR="00880D43" w:rsidRPr="00656418" w:rsidRDefault="00880D43" w:rsidP="00D221A4">
            <w:pPr>
              <w:jc w:val="both"/>
              <w:rPr>
                <w:rFonts w:ascii="Times New Roman" w:hAnsi="Times New Roman"/>
              </w:rPr>
            </w:pPr>
          </w:p>
        </w:tc>
        <w:tc>
          <w:tcPr>
            <w:tcW w:w="1224" w:type="dxa"/>
            <w:vMerge/>
          </w:tcPr>
          <w:p w14:paraId="7FC39149" w14:textId="77777777" w:rsidR="00880D43" w:rsidRPr="00656418" w:rsidRDefault="00880D43" w:rsidP="00D221A4">
            <w:pPr>
              <w:jc w:val="both"/>
              <w:rPr>
                <w:rFonts w:ascii="Times New Roman" w:hAnsi="Times New Roman"/>
              </w:rPr>
            </w:pPr>
          </w:p>
        </w:tc>
        <w:tc>
          <w:tcPr>
            <w:tcW w:w="4080" w:type="dxa"/>
            <w:vMerge/>
          </w:tcPr>
          <w:p w14:paraId="0CA9AB70" w14:textId="77777777" w:rsidR="00880D43" w:rsidRPr="00656418" w:rsidRDefault="00880D43" w:rsidP="00D221A4">
            <w:pPr>
              <w:jc w:val="both"/>
              <w:rPr>
                <w:rFonts w:ascii="Times New Roman" w:hAnsi="Times New Roman"/>
              </w:rPr>
            </w:pPr>
          </w:p>
        </w:tc>
        <w:tc>
          <w:tcPr>
            <w:tcW w:w="6800" w:type="dxa"/>
          </w:tcPr>
          <w:p w14:paraId="64229C5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3EA3AC9F" w14:textId="77777777" w:rsidTr="001012D7">
        <w:tc>
          <w:tcPr>
            <w:tcW w:w="272" w:type="dxa"/>
            <w:vMerge/>
          </w:tcPr>
          <w:p w14:paraId="7C4B0119" w14:textId="77777777" w:rsidR="00880D43" w:rsidRPr="00656418" w:rsidRDefault="00880D43" w:rsidP="00D221A4">
            <w:pPr>
              <w:jc w:val="both"/>
              <w:rPr>
                <w:rFonts w:ascii="Times New Roman" w:hAnsi="Times New Roman"/>
              </w:rPr>
            </w:pPr>
          </w:p>
        </w:tc>
        <w:tc>
          <w:tcPr>
            <w:tcW w:w="1903" w:type="dxa"/>
            <w:vMerge/>
          </w:tcPr>
          <w:p w14:paraId="647616AA" w14:textId="77777777" w:rsidR="00880D43" w:rsidRPr="00656418" w:rsidRDefault="00880D43" w:rsidP="00D221A4">
            <w:pPr>
              <w:jc w:val="both"/>
              <w:rPr>
                <w:rFonts w:ascii="Times New Roman" w:hAnsi="Times New Roman"/>
              </w:rPr>
            </w:pPr>
          </w:p>
        </w:tc>
        <w:tc>
          <w:tcPr>
            <w:tcW w:w="1224" w:type="dxa"/>
            <w:vMerge/>
          </w:tcPr>
          <w:p w14:paraId="215057E5" w14:textId="77777777" w:rsidR="00880D43" w:rsidRPr="00656418" w:rsidRDefault="00880D43" w:rsidP="00D221A4">
            <w:pPr>
              <w:jc w:val="both"/>
              <w:rPr>
                <w:rFonts w:ascii="Times New Roman" w:hAnsi="Times New Roman"/>
              </w:rPr>
            </w:pPr>
          </w:p>
        </w:tc>
        <w:tc>
          <w:tcPr>
            <w:tcW w:w="4080" w:type="dxa"/>
            <w:vMerge/>
          </w:tcPr>
          <w:p w14:paraId="2248A165" w14:textId="77777777" w:rsidR="00880D43" w:rsidRPr="00656418" w:rsidRDefault="00880D43" w:rsidP="00D221A4">
            <w:pPr>
              <w:jc w:val="both"/>
              <w:rPr>
                <w:rFonts w:ascii="Times New Roman" w:hAnsi="Times New Roman"/>
              </w:rPr>
            </w:pPr>
          </w:p>
        </w:tc>
        <w:tc>
          <w:tcPr>
            <w:tcW w:w="6800" w:type="dxa"/>
          </w:tcPr>
          <w:p w14:paraId="576451D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C3B1C52" w14:textId="77777777" w:rsidTr="001012D7">
        <w:tc>
          <w:tcPr>
            <w:tcW w:w="272" w:type="dxa"/>
            <w:vMerge/>
          </w:tcPr>
          <w:p w14:paraId="2822269B" w14:textId="77777777" w:rsidR="00880D43" w:rsidRPr="00656418" w:rsidRDefault="00880D43" w:rsidP="00D221A4">
            <w:pPr>
              <w:jc w:val="both"/>
              <w:rPr>
                <w:rFonts w:ascii="Times New Roman" w:hAnsi="Times New Roman"/>
              </w:rPr>
            </w:pPr>
          </w:p>
        </w:tc>
        <w:tc>
          <w:tcPr>
            <w:tcW w:w="1903" w:type="dxa"/>
            <w:vMerge/>
          </w:tcPr>
          <w:p w14:paraId="412FCFCA" w14:textId="77777777" w:rsidR="00880D43" w:rsidRPr="00656418" w:rsidRDefault="00880D43" w:rsidP="00D221A4">
            <w:pPr>
              <w:jc w:val="both"/>
              <w:rPr>
                <w:rFonts w:ascii="Times New Roman" w:hAnsi="Times New Roman"/>
              </w:rPr>
            </w:pPr>
          </w:p>
        </w:tc>
        <w:tc>
          <w:tcPr>
            <w:tcW w:w="1224" w:type="dxa"/>
            <w:vMerge/>
          </w:tcPr>
          <w:p w14:paraId="62435D29" w14:textId="77777777" w:rsidR="00880D43" w:rsidRPr="00656418" w:rsidRDefault="00880D43" w:rsidP="00D221A4">
            <w:pPr>
              <w:jc w:val="both"/>
              <w:rPr>
                <w:rFonts w:ascii="Times New Roman" w:hAnsi="Times New Roman"/>
              </w:rPr>
            </w:pPr>
          </w:p>
        </w:tc>
        <w:tc>
          <w:tcPr>
            <w:tcW w:w="4080" w:type="dxa"/>
            <w:vMerge/>
          </w:tcPr>
          <w:p w14:paraId="4D59D37F" w14:textId="77777777" w:rsidR="00880D43" w:rsidRPr="00656418" w:rsidRDefault="00880D43" w:rsidP="00D221A4">
            <w:pPr>
              <w:jc w:val="both"/>
              <w:rPr>
                <w:rFonts w:ascii="Times New Roman" w:hAnsi="Times New Roman"/>
              </w:rPr>
            </w:pPr>
          </w:p>
        </w:tc>
        <w:tc>
          <w:tcPr>
            <w:tcW w:w="6800" w:type="dxa"/>
          </w:tcPr>
          <w:p w14:paraId="0A1394A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67A359CE" w14:textId="77777777" w:rsidTr="001012D7">
        <w:tc>
          <w:tcPr>
            <w:tcW w:w="272" w:type="dxa"/>
            <w:vMerge/>
          </w:tcPr>
          <w:p w14:paraId="72BA321B" w14:textId="77777777" w:rsidR="00880D43" w:rsidRPr="00656418" w:rsidRDefault="00880D43" w:rsidP="00D221A4">
            <w:pPr>
              <w:jc w:val="both"/>
              <w:rPr>
                <w:rFonts w:ascii="Times New Roman" w:hAnsi="Times New Roman"/>
              </w:rPr>
            </w:pPr>
          </w:p>
        </w:tc>
        <w:tc>
          <w:tcPr>
            <w:tcW w:w="1903" w:type="dxa"/>
            <w:vMerge/>
          </w:tcPr>
          <w:p w14:paraId="6C21181D" w14:textId="77777777" w:rsidR="00880D43" w:rsidRPr="00656418" w:rsidRDefault="00880D43" w:rsidP="00D221A4">
            <w:pPr>
              <w:jc w:val="both"/>
              <w:rPr>
                <w:rFonts w:ascii="Times New Roman" w:hAnsi="Times New Roman"/>
              </w:rPr>
            </w:pPr>
          </w:p>
        </w:tc>
        <w:tc>
          <w:tcPr>
            <w:tcW w:w="1224" w:type="dxa"/>
            <w:vMerge/>
          </w:tcPr>
          <w:p w14:paraId="4CA6F65D" w14:textId="77777777" w:rsidR="00880D43" w:rsidRPr="00656418" w:rsidRDefault="00880D43" w:rsidP="00D221A4">
            <w:pPr>
              <w:jc w:val="both"/>
              <w:rPr>
                <w:rFonts w:ascii="Times New Roman" w:hAnsi="Times New Roman"/>
              </w:rPr>
            </w:pPr>
          </w:p>
        </w:tc>
        <w:tc>
          <w:tcPr>
            <w:tcW w:w="4080" w:type="dxa"/>
            <w:vMerge/>
          </w:tcPr>
          <w:p w14:paraId="3C4621EE" w14:textId="77777777" w:rsidR="00880D43" w:rsidRPr="00656418" w:rsidRDefault="00880D43" w:rsidP="00D221A4">
            <w:pPr>
              <w:jc w:val="both"/>
              <w:rPr>
                <w:rFonts w:ascii="Times New Roman" w:hAnsi="Times New Roman"/>
              </w:rPr>
            </w:pPr>
          </w:p>
        </w:tc>
        <w:tc>
          <w:tcPr>
            <w:tcW w:w="6800" w:type="dxa"/>
          </w:tcPr>
          <w:p w14:paraId="699080A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5AB9C0AF" w14:textId="77777777" w:rsidTr="001012D7">
        <w:tc>
          <w:tcPr>
            <w:tcW w:w="272" w:type="dxa"/>
            <w:vMerge/>
          </w:tcPr>
          <w:p w14:paraId="00B93252" w14:textId="77777777" w:rsidR="00880D43" w:rsidRPr="00656418" w:rsidRDefault="00880D43" w:rsidP="00D221A4">
            <w:pPr>
              <w:jc w:val="both"/>
              <w:rPr>
                <w:rFonts w:ascii="Times New Roman" w:hAnsi="Times New Roman"/>
              </w:rPr>
            </w:pPr>
          </w:p>
        </w:tc>
        <w:tc>
          <w:tcPr>
            <w:tcW w:w="1903" w:type="dxa"/>
            <w:vMerge/>
          </w:tcPr>
          <w:p w14:paraId="5BCC1847" w14:textId="77777777" w:rsidR="00880D43" w:rsidRPr="00656418" w:rsidRDefault="00880D43" w:rsidP="00D221A4">
            <w:pPr>
              <w:jc w:val="both"/>
              <w:rPr>
                <w:rFonts w:ascii="Times New Roman" w:hAnsi="Times New Roman"/>
              </w:rPr>
            </w:pPr>
          </w:p>
        </w:tc>
        <w:tc>
          <w:tcPr>
            <w:tcW w:w="1224" w:type="dxa"/>
            <w:vMerge/>
          </w:tcPr>
          <w:p w14:paraId="3FCC473E" w14:textId="77777777" w:rsidR="00880D43" w:rsidRPr="00656418" w:rsidRDefault="00880D43" w:rsidP="00D221A4">
            <w:pPr>
              <w:jc w:val="both"/>
              <w:rPr>
                <w:rFonts w:ascii="Times New Roman" w:hAnsi="Times New Roman"/>
              </w:rPr>
            </w:pPr>
          </w:p>
        </w:tc>
        <w:tc>
          <w:tcPr>
            <w:tcW w:w="4080" w:type="dxa"/>
            <w:vMerge/>
          </w:tcPr>
          <w:p w14:paraId="1AD5E699" w14:textId="77777777" w:rsidR="00880D43" w:rsidRPr="00656418" w:rsidRDefault="00880D43" w:rsidP="00D221A4">
            <w:pPr>
              <w:jc w:val="both"/>
              <w:rPr>
                <w:rFonts w:ascii="Times New Roman" w:hAnsi="Times New Roman"/>
              </w:rPr>
            </w:pPr>
          </w:p>
        </w:tc>
        <w:tc>
          <w:tcPr>
            <w:tcW w:w="6800" w:type="dxa"/>
          </w:tcPr>
          <w:p w14:paraId="1AFC43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286CBF92" w14:textId="77777777" w:rsidTr="001012D7">
        <w:tc>
          <w:tcPr>
            <w:tcW w:w="272" w:type="dxa"/>
            <w:vMerge/>
          </w:tcPr>
          <w:p w14:paraId="2321E8B2" w14:textId="77777777" w:rsidR="00880D43" w:rsidRPr="00656418" w:rsidRDefault="00880D43" w:rsidP="00D221A4">
            <w:pPr>
              <w:jc w:val="both"/>
              <w:rPr>
                <w:rFonts w:ascii="Times New Roman" w:hAnsi="Times New Roman"/>
              </w:rPr>
            </w:pPr>
          </w:p>
        </w:tc>
        <w:tc>
          <w:tcPr>
            <w:tcW w:w="1903" w:type="dxa"/>
            <w:vMerge/>
          </w:tcPr>
          <w:p w14:paraId="66E8B673" w14:textId="77777777" w:rsidR="00880D43" w:rsidRPr="00656418" w:rsidRDefault="00880D43" w:rsidP="00D221A4">
            <w:pPr>
              <w:jc w:val="both"/>
              <w:rPr>
                <w:rFonts w:ascii="Times New Roman" w:hAnsi="Times New Roman"/>
              </w:rPr>
            </w:pPr>
          </w:p>
        </w:tc>
        <w:tc>
          <w:tcPr>
            <w:tcW w:w="1224" w:type="dxa"/>
            <w:vMerge/>
          </w:tcPr>
          <w:p w14:paraId="08AC460D" w14:textId="77777777" w:rsidR="00880D43" w:rsidRPr="00656418" w:rsidRDefault="00880D43" w:rsidP="00D221A4">
            <w:pPr>
              <w:jc w:val="both"/>
              <w:rPr>
                <w:rFonts w:ascii="Times New Roman" w:hAnsi="Times New Roman"/>
              </w:rPr>
            </w:pPr>
          </w:p>
        </w:tc>
        <w:tc>
          <w:tcPr>
            <w:tcW w:w="4080" w:type="dxa"/>
            <w:vMerge/>
          </w:tcPr>
          <w:p w14:paraId="54082641" w14:textId="77777777" w:rsidR="00880D43" w:rsidRPr="00656418" w:rsidRDefault="00880D43" w:rsidP="00D221A4">
            <w:pPr>
              <w:jc w:val="both"/>
              <w:rPr>
                <w:rFonts w:ascii="Times New Roman" w:hAnsi="Times New Roman"/>
              </w:rPr>
            </w:pPr>
          </w:p>
        </w:tc>
        <w:tc>
          <w:tcPr>
            <w:tcW w:w="6800" w:type="dxa"/>
          </w:tcPr>
          <w:p w14:paraId="57B07B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40%.</w:t>
            </w:r>
          </w:p>
        </w:tc>
      </w:tr>
      <w:tr w:rsidR="00880D43" w:rsidRPr="00656418" w14:paraId="3A5F9598" w14:textId="77777777" w:rsidTr="001012D7">
        <w:tc>
          <w:tcPr>
            <w:tcW w:w="272" w:type="dxa"/>
            <w:vMerge/>
          </w:tcPr>
          <w:p w14:paraId="6EFDF976" w14:textId="77777777" w:rsidR="00880D43" w:rsidRPr="00656418" w:rsidRDefault="00880D43" w:rsidP="00D221A4">
            <w:pPr>
              <w:jc w:val="both"/>
              <w:rPr>
                <w:rFonts w:ascii="Times New Roman" w:hAnsi="Times New Roman"/>
              </w:rPr>
            </w:pPr>
          </w:p>
        </w:tc>
        <w:tc>
          <w:tcPr>
            <w:tcW w:w="1903" w:type="dxa"/>
            <w:vMerge/>
          </w:tcPr>
          <w:p w14:paraId="20581144" w14:textId="77777777" w:rsidR="00880D43" w:rsidRPr="00656418" w:rsidRDefault="00880D43" w:rsidP="00D221A4">
            <w:pPr>
              <w:jc w:val="both"/>
              <w:rPr>
                <w:rFonts w:ascii="Times New Roman" w:hAnsi="Times New Roman"/>
              </w:rPr>
            </w:pPr>
          </w:p>
        </w:tc>
        <w:tc>
          <w:tcPr>
            <w:tcW w:w="1224" w:type="dxa"/>
            <w:vMerge/>
          </w:tcPr>
          <w:p w14:paraId="6D9B18AB" w14:textId="77777777" w:rsidR="00880D43" w:rsidRPr="00656418" w:rsidRDefault="00880D43" w:rsidP="00D221A4">
            <w:pPr>
              <w:jc w:val="both"/>
              <w:rPr>
                <w:rFonts w:ascii="Times New Roman" w:hAnsi="Times New Roman"/>
              </w:rPr>
            </w:pPr>
          </w:p>
        </w:tc>
        <w:tc>
          <w:tcPr>
            <w:tcW w:w="4080" w:type="dxa"/>
            <w:vMerge/>
          </w:tcPr>
          <w:p w14:paraId="720E5673" w14:textId="77777777" w:rsidR="00880D43" w:rsidRPr="00656418" w:rsidRDefault="00880D43" w:rsidP="00D221A4">
            <w:pPr>
              <w:jc w:val="both"/>
              <w:rPr>
                <w:rFonts w:ascii="Times New Roman" w:hAnsi="Times New Roman"/>
              </w:rPr>
            </w:pPr>
          </w:p>
        </w:tc>
        <w:tc>
          <w:tcPr>
            <w:tcW w:w="6800" w:type="dxa"/>
          </w:tcPr>
          <w:p w14:paraId="2B175D3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38DF51E2" w14:textId="77777777" w:rsidTr="001012D7">
        <w:tc>
          <w:tcPr>
            <w:tcW w:w="272" w:type="dxa"/>
            <w:vMerge/>
          </w:tcPr>
          <w:p w14:paraId="7FFAABCD" w14:textId="77777777" w:rsidR="00880D43" w:rsidRPr="00656418" w:rsidRDefault="00880D43" w:rsidP="00D221A4">
            <w:pPr>
              <w:jc w:val="both"/>
              <w:rPr>
                <w:rFonts w:ascii="Times New Roman" w:hAnsi="Times New Roman"/>
              </w:rPr>
            </w:pPr>
          </w:p>
        </w:tc>
        <w:tc>
          <w:tcPr>
            <w:tcW w:w="1903" w:type="dxa"/>
            <w:vMerge/>
          </w:tcPr>
          <w:p w14:paraId="4E9DD188" w14:textId="77777777" w:rsidR="00880D43" w:rsidRPr="00656418" w:rsidRDefault="00880D43" w:rsidP="00D221A4">
            <w:pPr>
              <w:jc w:val="both"/>
              <w:rPr>
                <w:rFonts w:ascii="Times New Roman" w:hAnsi="Times New Roman"/>
              </w:rPr>
            </w:pPr>
          </w:p>
        </w:tc>
        <w:tc>
          <w:tcPr>
            <w:tcW w:w="1224" w:type="dxa"/>
            <w:vMerge/>
          </w:tcPr>
          <w:p w14:paraId="177C2434" w14:textId="77777777" w:rsidR="00880D43" w:rsidRPr="00656418" w:rsidRDefault="00880D43" w:rsidP="00D221A4">
            <w:pPr>
              <w:jc w:val="both"/>
              <w:rPr>
                <w:rFonts w:ascii="Times New Roman" w:hAnsi="Times New Roman"/>
              </w:rPr>
            </w:pPr>
          </w:p>
        </w:tc>
        <w:tc>
          <w:tcPr>
            <w:tcW w:w="4080" w:type="dxa"/>
            <w:vMerge/>
          </w:tcPr>
          <w:p w14:paraId="1085918C" w14:textId="77777777" w:rsidR="00880D43" w:rsidRPr="00656418" w:rsidRDefault="00880D43" w:rsidP="00D221A4">
            <w:pPr>
              <w:jc w:val="both"/>
              <w:rPr>
                <w:rFonts w:ascii="Times New Roman" w:hAnsi="Times New Roman"/>
              </w:rPr>
            </w:pPr>
          </w:p>
        </w:tc>
        <w:tc>
          <w:tcPr>
            <w:tcW w:w="6800" w:type="dxa"/>
          </w:tcPr>
          <w:p w14:paraId="6F2D533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08FBCEE1" w14:textId="77777777" w:rsidTr="001012D7">
        <w:trPr>
          <w:trHeight w:val="269"/>
        </w:trPr>
        <w:tc>
          <w:tcPr>
            <w:tcW w:w="272" w:type="dxa"/>
            <w:vMerge w:val="restart"/>
          </w:tcPr>
          <w:p w14:paraId="6A55155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10.</w:t>
            </w:r>
          </w:p>
        </w:tc>
        <w:tc>
          <w:tcPr>
            <w:tcW w:w="1903" w:type="dxa"/>
            <w:vMerge w:val="restart"/>
          </w:tcPr>
          <w:p w14:paraId="5D211E1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Амбулаторное ветеринарное обслуживание</w:t>
            </w:r>
          </w:p>
        </w:tc>
        <w:tc>
          <w:tcPr>
            <w:tcW w:w="1224" w:type="dxa"/>
            <w:vMerge w:val="restart"/>
          </w:tcPr>
          <w:p w14:paraId="5A8D71D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3.10.1</w:t>
            </w:r>
          </w:p>
        </w:tc>
        <w:tc>
          <w:tcPr>
            <w:tcW w:w="4080" w:type="dxa"/>
            <w:vMerge w:val="restart"/>
          </w:tcPr>
          <w:p w14:paraId="7F55122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оказания ветеринарных услуг без содержания животных</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7DA571B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300 кв.м.</w:t>
            </w:r>
          </w:p>
          <w:p w14:paraId="4F07C7A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p w14:paraId="7883339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5C5F5DE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51A35C4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p w14:paraId="03183AC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p w14:paraId="5393D17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p w14:paraId="68D78EA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p w14:paraId="3088BE5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346CCD54" w14:textId="77777777" w:rsidTr="001012D7">
        <w:trPr>
          <w:trHeight w:val="269"/>
        </w:trPr>
        <w:tc>
          <w:tcPr>
            <w:tcW w:w="272" w:type="dxa"/>
            <w:vMerge/>
          </w:tcPr>
          <w:p w14:paraId="3F3C4017" w14:textId="77777777" w:rsidR="00880D43" w:rsidRPr="00656418" w:rsidRDefault="00880D43" w:rsidP="00D221A4">
            <w:pPr>
              <w:jc w:val="both"/>
              <w:rPr>
                <w:rFonts w:ascii="Times New Roman" w:hAnsi="Times New Roman"/>
              </w:rPr>
            </w:pPr>
          </w:p>
        </w:tc>
        <w:tc>
          <w:tcPr>
            <w:tcW w:w="1903" w:type="dxa"/>
            <w:vMerge/>
          </w:tcPr>
          <w:p w14:paraId="05738E99" w14:textId="77777777" w:rsidR="00880D43" w:rsidRPr="00656418" w:rsidRDefault="00880D43" w:rsidP="00D221A4">
            <w:pPr>
              <w:jc w:val="both"/>
              <w:rPr>
                <w:rFonts w:ascii="Times New Roman" w:hAnsi="Times New Roman"/>
              </w:rPr>
            </w:pPr>
          </w:p>
        </w:tc>
        <w:tc>
          <w:tcPr>
            <w:tcW w:w="1224" w:type="dxa"/>
            <w:vMerge/>
          </w:tcPr>
          <w:p w14:paraId="3D3227B3" w14:textId="77777777" w:rsidR="00880D43" w:rsidRPr="00656418" w:rsidRDefault="00880D43" w:rsidP="00D221A4">
            <w:pPr>
              <w:jc w:val="both"/>
              <w:rPr>
                <w:rFonts w:ascii="Times New Roman" w:hAnsi="Times New Roman"/>
              </w:rPr>
            </w:pPr>
          </w:p>
        </w:tc>
        <w:tc>
          <w:tcPr>
            <w:tcW w:w="4080" w:type="dxa"/>
            <w:vMerge/>
          </w:tcPr>
          <w:p w14:paraId="4829C6A2" w14:textId="77777777" w:rsidR="00880D43" w:rsidRPr="00656418" w:rsidRDefault="00880D43" w:rsidP="00D221A4">
            <w:pPr>
              <w:jc w:val="both"/>
              <w:rPr>
                <w:rFonts w:ascii="Times New Roman" w:hAnsi="Times New Roman"/>
              </w:rPr>
            </w:pPr>
          </w:p>
        </w:tc>
        <w:tc>
          <w:tcPr>
            <w:tcW w:w="6800" w:type="dxa"/>
            <w:vMerge/>
          </w:tcPr>
          <w:p w14:paraId="05B60F1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2939416A" w14:textId="77777777" w:rsidTr="001012D7">
        <w:trPr>
          <w:trHeight w:val="269"/>
        </w:trPr>
        <w:tc>
          <w:tcPr>
            <w:tcW w:w="272" w:type="dxa"/>
            <w:vMerge/>
          </w:tcPr>
          <w:p w14:paraId="4D0DD44D" w14:textId="77777777" w:rsidR="00880D43" w:rsidRPr="00656418" w:rsidRDefault="00880D43" w:rsidP="00D221A4">
            <w:pPr>
              <w:jc w:val="both"/>
              <w:rPr>
                <w:rFonts w:ascii="Times New Roman" w:hAnsi="Times New Roman"/>
              </w:rPr>
            </w:pPr>
          </w:p>
        </w:tc>
        <w:tc>
          <w:tcPr>
            <w:tcW w:w="1903" w:type="dxa"/>
            <w:vMerge/>
          </w:tcPr>
          <w:p w14:paraId="26965E13" w14:textId="77777777" w:rsidR="00880D43" w:rsidRPr="00656418" w:rsidRDefault="00880D43" w:rsidP="00D221A4">
            <w:pPr>
              <w:jc w:val="both"/>
              <w:rPr>
                <w:rFonts w:ascii="Times New Roman" w:hAnsi="Times New Roman"/>
              </w:rPr>
            </w:pPr>
          </w:p>
        </w:tc>
        <w:tc>
          <w:tcPr>
            <w:tcW w:w="1224" w:type="dxa"/>
            <w:vMerge/>
          </w:tcPr>
          <w:p w14:paraId="71A3B90B" w14:textId="77777777" w:rsidR="00880D43" w:rsidRPr="00656418" w:rsidRDefault="00880D43" w:rsidP="00D221A4">
            <w:pPr>
              <w:jc w:val="both"/>
              <w:rPr>
                <w:rFonts w:ascii="Times New Roman" w:hAnsi="Times New Roman"/>
              </w:rPr>
            </w:pPr>
          </w:p>
        </w:tc>
        <w:tc>
          <w:tcPr>
            <w:tcW w:w="4080" w:type="dxa"/>
            <w:vMerge/>
          </w:tcPr>
          <w:p w14:paraId="30FED967" w14:textId="77777777" w:rsidR="00880D43" w:rsidRPr="00656418" w:rsidRDefault="00880D43" w:rsidP="00D221A4">
            <w:pPr>
              <w:jc w:val="both"/>
              <w:rPr>
                <w:rFonts w:ascii="Times New Roman" w:hAnsi="Times New Roman"/>
              </w:rPr>
            </w:pPr>
          </w:p>
        </w:tc>
        <w:tc>
          <w:tcPr>
            <w:tcW w:w="6800" w:type="dxa"/>
            <w:vMerge/>
          </w:tcPr>
          <w:p w14:paraId="3BE7086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B5AC946" w14:textId="77777777" w:rsidTr="001012D7">
        <w:trPr>
          <w:trHeight w:val="269"/>
        </w:trPr>
        <w:tc>
          <w:tcPr>
            <w:tcW w:w="272" w:type="dxa"/>
            <w:vMerge/>
          </w:tcPr>
          <w:p w14:paraId="148F40A0" w14:textId="77777777" w:rsidR="00880D43" w:rsidRPr="00656418" w:rsidRDefault="00880D43" w:rsidP="00D221A4">
            <w:pPr>
              <w:jc w:val="both"/>
              <w:rPr>
                <w:rFonts w:ascii="Times New Roman" w:hAnsi="Times New Roman"/>
              </w:rPr>
            </w:pPr>
          </w:p>
        </w:tc>
        <w:tc>
          <w:tcPr>
            <w:tcW w:w="1903" w:type="dxa"/>
            <w:vMerge/>
          </w:tcPr>
          <w:p w14:paraId="56AEE7AE" w14:textId="77777777" w:rsidR="00880D43" w:rsidRPr="00656418" w:rsidRDefault="00880D43" w:rsidP="00D221A4">
            <w:pPr>
              <w:jc w:val="both"/>
              <w:rPr>
                <w:rFonts w:ascii="Times New Roman" w:hAnsi="Times New Roman"/>
              </w:rPr>
            </w:pPr>
          </w:p>
        </w:tc>
        <w:tc>
          <w:tcPr>
            <w:tcW w:w="1224" w:type="dxa"/>
            <w:vMerge/>
          </w:tcPr>
          <w:p w14:paraId="0EFAE8D6" w14:textId="77777777" w:rsidR="00880D43" w:rsidRPr="00656418" w:rsidRDefault="00880D43" w:rsidP="00D221A4">
            <w:pPr>
              <w:jc w:val="both"/>
              <w:rPr>
                <w:rFonts w:ascii="Times New Roman" w:hAnsi="Times New Roman"/>
              </w:rPr>
            </w:pPr>
          </w:p>
        </w:tc>
        <w:tc>
          <w:tcPr>
            <w:tcW w:w="4080" w:type="dxa"/>
            <w:vMerge/>
          </w:tcPr>
          <w:p w14:paraId="4AC31F6D" w14:textId="77777777" w:rsidR="00880D43" w:rsidRPr="00656418" w:rsidRDefault="00880D43" w:rsidP="00D221A4">
            <w:pPr>
              <w:jc w:val="both"/>
              <w:rPr>
                <w:rFonts w:ascii="Times New Roman" w:hAnsi="Times New Roman"/>
              </w:rPr>
            </w:pPr>
          </w:p>
        </w:tc>
        <w:tc>
          <w:tcPr>
            <w:tcW w:w="6800" w:type="dxa"/>
            <w:vMerge/>
          </w:tcPr>
          <w:p w14:paraId="3A996F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74C9DF67" w14:textId="77777777" w:rsidTr="001012D7">
        <w:trPr>
          <w:trHeight w:val="269"/>
        </w:trPr>
        <w:tc>
          <w:tcPr>
            <w:tcW w:w="272" w:type="dxa"/>
            <w:vMerge/>
          </w:tcPr>
          <w:p w14:paraId="54E85EF7" w14:textId="77777777" w:rsidR="00880D43" w:rsidRPr="00656418" w:rsidRDefault="00880D43" w:rsidP="00D221A4">
            <w:pPr>
              <w:jc w:val="both"/>
              <w:rPr>
                <w:rFonts w:ascii="Times New Roman" w:hAnsi="Times New Roman"/>
              </w:rPr>
            </w:pPr>
          </w:p>
        </w:tc>
        <w:tc>
          <w:tcPr>
            <w:tcW w:w="1903" w:type="dxa"/>
            <w:vMerge/>
          </w:tcPr>
          <w:p w14:paraId="71901014" w14:textId="77777777" w:rsidR="00880D43" w:rsidRPr="00656418" w:rsidRDefault="00880D43" w:rsidP="00D221A4">
            <w:pPr>
              <w:jc w:val="both"/>
              <w:rPr>
                <w:rFonts w:ascii="Times New Roman" w:hAnsi="Times New Roman"/>
              </w:rPr>
            </w:pPr>
          </w:p>
        </w:tc>
        <w:tc>
          <w:tcPr>
            <w:tcW w:w="1224" w:type="dxa"/>
            <w:vMerge/>
          </w:tcPr>
          <w:p w14:paraId="3EC5D41D" w14:textId="77777777" w:rsidR="00880D43" w:rsidRPr="00656418" w:rsidRDefault="00880D43" w:rsidP="00D221A4">
            <w:pPr>
              <w:jc w:val="both"/>
              <w:rPr>
                <w:rFonts w:ascii="Times New Roman" w:hAnsi="Times New Roman"/>
              </w:rPr>
            </w:pPr>
          </w:p>
        </w:tc>
        <w:tc>
          <w:tcPr>
            <w:tcW w:w="4080" w:type="dxa"/>
            <w:vMerge/>
          </w:tcPr>
          <w:p w14:paraId="46673852" w14:textId="77777777" w:rsidR="00880D43" w:rsidRPr="00656418" w:rsidRDefault="00880D43" w:rsidP="00D221A4">
            <w:pPr>
              <w:jc w:val="both"/>
              <w:rPr>
                <w:rFonts w:ascii="Times New Roman" w:hAnsi="Times New Roman"/>
              </w:rPr>
            </w:pPr>
          </w:p>
        </w:tc>
        <w:tc>
          <w:tcPr>
            <w:tcW w:w="6800" w:type="dxa"/>
            <w:vMerge/>
          </w:tcPr>
          <w:p w14:paraId="00E88F3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4BB22CA5" w14:textId="77777777" w:rsidTr="001012D7">
        <w:trPr>
          <w:trHeight w:val="269"/>
        </w:trPr>
        <w:tc>
          <w:tcPr>
            <w:tcW w:w="272" w:type="dxa"/>
            <w:vMerge/>
          </w:tcPr>
          <w:p w14:paraId="7F8C70BF" w14:textId="77777777" w:rsidR="00880D43" w:rsidRPr="00656418" w:rsidRDefault="00880D43" w:rsidP="00D221A4">
            <w:pPr>
              <w:jc w:val="both"/>
              <w:rPr>
                <w:rFonts w:ascii="Times New Roman" w:hAnsi="Times New Roman"/>
              </w:rPr>
            </w:pPr>
          </w:p>
        </w:tc>
        <w:tc>
          <w:tcPr>
            <w:tcW w:w="1903" w:type="dxa"/>
            <w:vMerge/>
          </w:tcPr>
          <w:p w14:paraId="49CE3E35" w14:textId="77777777" w:rsidR="00880D43" w:rsidRPr="00656418" w:rsidRDefault="00880D43" w:rsidP="00D221A4">
            <w:pPr>
              <w:jc w:val="both"/>
              <w:rPr>
                <w:rFonts w:ascii="Times New Roman" w:hAnsi="Times New Roman"/>
              </w:rPr>
            </w:pPr>
          </w:p>
        </w:tc>
        <w:tc>
          <w:tcPr>
            <w:tcW w:w="1224" w:type="dxa"/>
            <w:vMerge/>
          </w:tcPr>
          <w:p w14:paraId="0835439C" w14:textId="77777777" w:rsidR="00880D43" w:rsidRPr="00656418" w:rsidRDefault="00880D43" w:rsidP="00D221A4">
            <w:pPr>
              <w:jc w:val="both"/>
              <w:rPr>
                <w:rFonts w:ascii="Times New Roman" w:hAnsi="Times New Roman"/>
              </w:rPr>
            </w:pPr>
          </w:p>
        </w:tc>
        <w:tc>
          <w:tcPr>
            <w:tcW w:w="4080" w:type="dxa"/>
            <w:vMerge/>
          </w:tcPr>
          <w:p w14:paraId="7E6F6EAA" w14:textId="77777777" w:rsidR="00880D43" w:rsidRPr="00656418" w:rsidRDefault="00880D43" w:rsidP="00D221A4">
            <w:pPr>
              <w:jc w:val="both"/>
              <w:rPr>
                <w:rFonts w:ascii="Times New Roman" w:hAnsi="Times New Roman"/>
              </w:rPr>
            </w:pPr>
          </w:p>
        </w:tc>
        <w:tc>
          <w:tcPr>
            <w:tcW w:w="6800" w:type="dxa"/>
            <w:vMerge/>
          </w:tcPr>
          <w:p w14:paraId="13F57C6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42DE27FA" w14:textId="77777777" w:rsidTr="001012D7">
        <w:trPr>
          <w:trHeight w:val="269"/>
        </w:trPr>
        <w:tc>
          <w:tcPr>
            <w:tcW w:w="272" w:type="dxa"/>
            <w:vMerge/>
          </w:tcPr>
          <w:p w14:paraId="0D679CBF" w14:textId="77777777" w:rsidR="00880D43" w:rsidRPr="00656418" w:rsidRDefault="00880D43" w:rsidP="00D221A4">
            <w:pPr>
              <w:jc w:val="both"/>
              <w:rPr>
                <w:rFonts w:ascii="Times New Roman" w:hAnsi="Times New Roman"/>
              </w:rPr>
            </w:pPr>
          </w:p>
        </w:tc>
        <w:tc>
          <w:tcPr>
            <w:tcW w:w="1903" w:type="dxa"/>
            <w:vMerge/>
          </w:tcPr>
          <w:p w14:paraId="5AF506F4" w14:textId="77777777" w:rsidR="00880D43" w:rsidRPr="00656418" w:rsidRDefault="00880D43" w:rsidP="00D221A4">
            <w:pPr>
              <w:jc w:val="both"/>
              <w:rPr>
                <w:rFonts w:ascii="Times New Roman" w:hAnsi="Times New Roman"/>
              </w:rPr>
            </w:pPr>
          </w:p>
        </w:tc>
        <w:tc>
          <w:tcPr>
            <w:tcW w:w="1224" w:type="dxa"/>
            <w:vMerge/>
          </w:tcPr>
          <w:p w14:paraId="0518A7FE" w14:textId="77777777" w:rsidR="00880D43" w:rsidRPr="00656418" w:rsidRDefault="00880D43" w:rsidP="00D221A4">
            <w:pPr>
              <w:jc w:val="both"/>
              <w:rPr>
                <w:rFonts w:ascii="Times New Roman" w:hAnsi="Times New Roman"/>
              </w:rPr>
            </w:pPr>
          </w:p>
        </w:tc>
        <w:tc>
          <w:tcPr>
            <w:tcW w:w="4080" w:type="dxa"/>
            <w:vMerge/>
          </w:tcPr>
          <w:p w14:paraId="1DF17D96" w14:textId="77777777" w:rsidR="00880D43" w:rsidRPr="00656418" w:rsidRDefault="00880D43" w:rsidP="00D221A4">
            <w:pPr>
              <w:jc w:val="both"/>
              <w:rPr>
                <w:rFonts w:ascii="Times New Roman" w:hAnsi="Times New Roman"/>
              </w:rPr>
            </w:pPr>
          </w:p>
        </w:tc>
        <w:tc>
          <w:tcPr>
            <w:tcW w:w="6800" w:type="dxa"/>
            <w:vMerge/>
          </w:tcPr>
          <w:p w14:paraId="546BB3D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10ED274C" w14:textId="77777777" w:rsidTr="001012D7">
        <w:trPr>
          <w:trHeight w:val="269"/>
        </w:trPr>
        <w:tc>
          <w:tcPr>
            <w:tcW w:w="272" w:type="dxa"/>
            <w:vMerge/>
          </w:tcPr>
          <w:p w14:paraId="5FB06D7F" w14:textId="77777777" w:rsidR="00880D43" w:rsidRPr="00656418" w:rsidRDefault="00880D43" w:rsidP="00D221A4">
            <w:pPr>
              <w:jc w:val="both"/>
              <w:rPr>
                <w:rFonts w:ascii="Times New Roman" w:hAnsi="Times New Roman"/>
              </w:rPr>
            </w:pPr>
          </w:p>
        </w:tc>
        <w:tc>
          <w:tcPr>
            <w:tcW w:w="1903" w:type="dxa"/>
            <w:vMerge/>
          </w:tcPr>
          <w:p w14:paraId="0E658C83" w14:textId="77777777" w:rsidR="00880D43" w:rsidRPr="00656418" w:rsidRDefault="00880D43" w:rsidP="00D221A4">
            <w:pPr>
              <w:jc w:val="both"/>
              <w:rPr>
                <w:rFonts w:ascii="Times New Roman" w:hAnsi="Times New Roman"/>
              </w:rPr>
            </w:pPr>
          </w:p>
        </w:tc>
        <w:tc>
          <w:tcPr>
            <w:tcW w:w="1224" w:type="dxa"/>
            <w:vMerge/>
          </w:tcPr>
          <w:p w14:paraId="68CC3C3A" w14:textId="77777777" w:rsidR="00880D43" w:rsidRPr="00656418" w:rsidRDefault="00880D43" w:rsidP="00D221A4">
            <w:pPr>
              <w:jc w:val="both"/>
              <w:rPr>
                <w:rFonts w:ascii="Times New Roman" w:hAnsi="Times New Roman"/>
              </w:rPr>
            </w:pPr>
          </w:p>
        </w:tc>
        <w:tc>
          <w:tcPr>
            <w:tcW w:w="4080" w:type="dxa"/>
            <w:vMerge/>
          </w:tcPr>
          <w:p w14:paraId="7E2F7793" w14:textId="77777777" w:rsidR="00880D43" w:rsidRPr="00656418" w:rsidRDefault="00880D43" w:rsidP="00D221A4">
            <w:pPr>
              <w:jc w:val="both"/>
              <w:rPr>
                <w:rFonts w:ascii="Times New Roman" w:hAnsi="Times New Roman"/>
              </w:rPr>
            </w:pPr>
          </w:p>
        </w:tc>
        <w:tc>
          <w:tcPr>
            <w:tcW w:w="6800" w:type="dxa"/>
            <w:vMerge/>
          </w:tcPr>
          <w:p w14:paraId="7E0B41E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6E407497" w14:textId="77777777" w:rsidTr="001012D7">
        <w:trPr>
          <w:trHeight w:val="269"/>
        </w:trPr>
        <w:tc>
          <w:tcPr>
            <w:tcW w:w="272" w:type="dxa"/>
            <w:vMerge/>
          </w:tcPr>
          <w:p w14:paraId="75094E5F" w14:textId="77777777" w:rsidR="00880D43" w:rsidRPr="00656418" w:rsidRDefault="00880D43" w:rsidP="00D221A4">
            <w:pPr>
              <w:jc w:val="both"/>
              <w:rPr>
                <w:rFonts w:ascii="Times New Roman" w:hAnsi="Times New Roman"/>
              </w:rPr>
            </w:pPr>
          </w:p>
        </w:tc>
        <w:tc>
          <w:tcPr>
            <w:tcW w:w="1903" w:type="dxa"/>
            <w:vMerge/>
          </w:tcPr>
          <w:p w14:paraId="01108275" w14:textId="77777777" w:rsidR="00880D43" w:rsidRPr="00656418" w:rsidRDefault="00880D43" w:rsidP="00D221A4">
            <w:pPr>
              <w:jc w:val="both"/>
              <w:rPr>
                <w:rFonts w:ascii="Times New Roman" w:hAnsi="Times New Roman"/>
              </w:rPr>
            </w:pPr>
          </w:p>
        </w:tc>
        <w:tc>
          <w:tcPr>
            <w:tcW w:w="1224" w:type="dxa"/>
            <w:vMerge/>
          </w:tcPr>
          <w:p w14:paraId="7169845D" w14:textId="77777777" w:rsidR="00880D43" w:rsidRPr="00656418" w:rsidRDefault="00880D43" w:rsidP="00D221A4">
            <w:pPr>
              <w:jc w:val="both"/>
              <w:rPr>
                <w:rFonts w:ascii="Times New Roman" w:hAnsi="Times New Roman"/>
              </w:rPr>
            </w:pPr>
          </w:p>
        </w:tc>
        <w:tc>
          <w:tcPr>
            <w:tcW w:w="4080" w:type="dxa"/>
            <w:vMerge/>
          </w:tcPr>
          <w:p w14:paraId="7807D706" w14:textId="77777777" w:rsidR="00880D43" w:rsidRPr="00656418" w:rsidRDefault="00880D43" w:rsidP="00D221A4">
            <w:pPr>
              <w:jc w:val="both"/>
              <w:rPr>
                <w:rFonts w:ascii="Times New Roman" w:hAnsi="Times New Roman"/>
              </w:rPr>
            </w:pPr>
          </w:p>
        </w:tc>
        <w:tc>
          <w:tcPr>
            <w:tcW w:w="6800" w:type="dxa"/>
            <w:vMerge/>
          </w:tcPr>
          <w:p w14:paraId="5FD0F4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0EDD9C59" w14:textId="77777777" w:rsidTr="001012D7">
        <w:tc>
          <w:tcPr>
            <w:tcW w:w="272" w:type="dxa"/>
          </w:tcPr>
          <w:p w14:paraId="39C5B77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w:t>
            </w:r>
          </w:p>
        </w:tc>
        <w:tc>
          <w:tcPr>
            <w:tcW w:w="1903" w:type="dxa"/>
          </w:tcPr>
          <w:p w14:paraId="711D59A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Деловое управление</w:t>
            </w:r>
          </w:p>
        </w:tc>
        <w:tc>
          <w:tcPr>
            <w:tcW w:w="1224" w:type="dxa"/>
          </w:tcPr>
          <w:p w14:paraId="0E063A3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4.1</w:t>
            </w:r>
          </w:p>
        </w:tc>
        <w:tc>
          <w:tcPr>
            <w:tcW w:w="4080" w:type="dxa"/>
          </w:tcPr>
          <w:p w14:paraId="1FF2EC2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vMerge/>
          </w:tcPr>
          <w:p w14:paraId="4559534D" w14:textId="77777777" w:rsidR="00880D43" w:rsidRPr="00656418" w:rsidRDefault="00880D43" w:rsidP="00D221A4">
            <w:pPr>
              <w:jc w:val="both"/>
              <w:rPr>
                <w:rFonts w:ascii="Times New Roman" w:hAnsi="Times New Roman"/>
              </w:rPr>
            </w:pPr>
          </w:p>
        </w:tc>
      </w:tr>
      <w:tr w:rsidR="00880D43" w:rsidRPr="00656418" w14:paraId="5BD30E7B" w14:textId="77777777" w:rsidTr="001012D7">
        <w:tc>
          <w:tcPr>
            <w:tcW w:w="272" w:type="dxa"/>
            <w:vMerge w:val="restart"/>
          </w:tcPr>
          <w:p w14:paraId="66C3C0F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w:t>
            </w:r>
          </w:p>
        </w:tc>
        <w:tc>
          <w:tcPr>
            <w:tcW w:w="1903" w:type="dxa"/>
            <w:vMerge w:val="restart"/>
          </w:tcPr>
          <w:p w14:paraId="7ECEE49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Магазины</w:t>
            </w:r>
          </w:p>
        </w:tc>
        <w:tc>
          <w:tcPr>
            <w:tcW w:w="1224" w:type="dxa"/>
            <w:vMerge w:val="restart"/>
          </w:tcPr>
          <w:p w14:paraId="6224C11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4.4</w:t>
            </w:r>
          </w:p>
        </w:tc>
        <w:tc>
          <w:tcPr>
            <w:tcW w:w="4080" w:type="dxa"/>
            <w:vMerge w:val="restart"/>
          </w:tcPr>
          <w:p w14:paraId="37112F0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9451F6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w:t>
            </w:r>
            <w:r w:rsidRPr="00656418">
              <w:rPr>
                <w:rFonts w:ascii="Times New Roman" w:eastAsia="Tahoma" w:hAnsi="Times New Roman"/>
                <w:color w:val="000000"/>
                <w:sz w:val="20"/>
                <w:szCs w:val="20"/>
              </w:rPr>
              <w:br/>
              <w:t xml:space="preserve"> - 300 кв.м - для вновь образуемых земельных участков;</w:t>
            </w:r>
            <w:r w:rsidRPr="00656418">
              <w:rPr>
                <w:rFonts w:ascii="Times New Roman" w:eastAsia="Tahoma" w:hAnsi="Times New Roman"/>
                <w:color w:val="000000"/>
                <w:sz w:val="20"/>
                <w:szCs w:val="20"/>
              </w:rPr>
              <w:br/>
              <w:t xml:space="preserve"> - 50 кв.м - для существующих земельнх участков.</w:t>
            </w:r>
          </w:p>
        </w:tc>
      </w:tr>
      <w:tr w:rsidR="00880D43" w:rsidRPr="00656418" w14:paraId="230FBAEC" w14:textId="77777777" w:rsidTr="001012D7">
        <w:tc>
          <w:tcPr>
            <w:tcW w:w="272" w:type="dxa"/>
            <w:vMerge/>
          </w:tcPr>
          <w:p w14:paraId="4ADF70E1" w14:textId="77777777" w:rsidR="00880D43" w:rsidRPr="00656418" w:rsidRDefault="00880D43" w:rsidP="00D221A4">
            <w:pPr>
              <w:jc w:val="both"/>
              <w:rPr>
                <w:rFonts w:ascii="Times New Roman" w:hAnsi="Times New Roman"/>
              </w:rPr>
            </w:pPr>
          </w:p>
        </w:tc>
        <w:tc>
          <w:tcPr>
            <w:tcW w:w="1903" w:type="dxa"/>
            <w:vMerge/>
          </w:tcPr>
          <w:p w14:paraId="78FA4CAA" w14:textId="77777777" w:rsidR="00880D43" w:rsidRPr="00656418" w:rsidRDefault="00880D43" w:rsidP="00D221A4">
            <w:pPr>
              <w:jc w:val="both"/>
              <w:rPr>
                <w:rFonts w:ascii="Times New Roman" w:hAnsi="Times New Roman"/>
              </w:rPr>
            </w:pPr>
          </w:p>
        </w:tc>
        <w:tc>
          <w:tcPr>
            <w:tcW w:w="1224" w:type="dxa"/>
            <w:vMerge/>
          </w:tcPr>
          <w:p w14:paraId="355C094C" w14:textId="77777777" w:rsidR="00880D43" w:rsidRPr="00656418" w:rsidRDefault="00880D43" w:rsidP="00D221A4">
            <w:pPr>
              <w:jc w:val="both"/>
              <w:rPr>
                <w:rFonts w:ascii="Times New Roman" w:hAnsi="Times New Roman"/>
              </w:rPr>
            </w:pPr>
          </w:p>
        </w:tc>
        <w:tc>
          <w:tcPr>
            <w:tcW w:w="4080" w:type="dxa"/>
            <w:vMerge/>
          </w:tcPr>
          <w:p w14:paraId="26DD860C" w14:textId="77777777" w:rsidR="00880D43" w:rsidRPr="00656418" w:rsidRDefault="00880D43" w:rsidP="00D221A4">
            <w:pPr>
              <w:jc w:val="both"/>
              <w:rPr>
                <w:rFonts w:ascii="Times New Roman" w:hAnsi="Times New Roman"/>
              </w:rPr>
            </w:pPr>
          </w:p>
        </w:tc>
        <w:tc>
          <w:tcPr>
            <w:tcW w:w="6800" w:type="dxa"/>
          </w:tcPr>
          <w:p w14:paraId="1B6C413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1DD3CCFE" w14:textId="77777777" w:rsidTr="001012D7">
        <w:tc>
          <w:tcPr>
            <w:tcW w:w="272" w:type="dxa"/>
            <w:vMerge/>
          </w:tcPr>
          <w:p w14:paraId="2D82A995" w14:textId="77777777" w:rsidR="00880D43" w:rsidRPr="00656418" w:rsidRDefault="00880D43" w:rsidP="00D221A4">
            <w:pPr>
              <w:jc w:val="both"/>
              <w:rPr>
                <w:rFonts w:ascii="Times New Roman" w:hAnsi="Times New Roman"/>
              </w:rPr>
            </w:pPr>
          </w:p>
        </w:tc>
        <w:tc>
          <w:tcPr>
            <w:tcW w:w="1903" w:type="dxa"/>
            <w:vMerge/>
          </w:tcPr>
          <w:p w14:paraId="08B0754D" w14:textId="77777777" w:rsidR="00880D43" w:rsidRPr="00656418" w:rsidRDefault="00880D43" w:rsidP="00D221A4">
            <w:pPr>
              <w:jc w:val="both"/>
              <w:rPr>
                <w:rFonts w:ascii="Times New Roman" w:hAnsi="Times New Roman"/>
              </w:rPr>
            </w:pPr>
          </w:p>
        </w:tc>
        <w:tc>
          <w:tcPr>
            <w:tcW w:w="1224" w:type="dxa"/>
            <w:vMerge/>
          </w:tcPr>
          <w:p w14:paraId="7490B8FA" w14:textId="77777777" w:rsidR="00880D43" w:rsidRPr="00656418" w:rsidRDefault="00880D43" w:rsidP="00D221A4">
            <w:pPr>
              <w:jc w:val="both"/>
              <w:rPr>
                <w:rFonts w:ascii="Times New Roman" w:hAnsi="Times New Roman"/>
              </w:rPr>
            </w:pPr>
          </w:p>
        </w:tc>
        <w:tc>
          <w:tcPr>
            <w:tcW w:w="4080" w:type="dxa"/>
            <w:vMerge/>
          </w:tcPr>
          <w:p w14:paraId="6F153CE3" w14:textId="77777777" w:rsidR="00880D43" w:rsidRPr="00656418" w:rsidRDefault="00880D43" w:rsidP="00D221A4">
            <w:pPr>
              <w:jc w:val="both"/>
              <w:rPr>
                <w:rFonts w:ascii="Times New Roman" w:hAnsi="Times New Roman"/>
              </w:rPr>
            </w:pPr>
          </w:p>
        </w:tc>
        <w:tc>
          <w:tcPr>
            <w:tcW w:w="6800" w:type="dxa"/>
          </w:tcPr>
          <w:p w14:paraId="1CCDCA3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3687B934" w14:textId="77777777" w:rsidTr="001012D7">
        <w:tc>
          <w:tcPr>
            <w:tcW w:w="272" w:type="dxa"/>
            <w:vMerge/>
          </w:tcPr>
          <w:p w14:paraId="616BEF68" w14:textId="77777777" w:rsidR="00880D43" w:rsidRPr="00656418" w:rsidRDefault="00880D43" w:rsidP="00D221A4">
            <w:pPr>
              <w:jc w:val="both"/>
              <w:rPr>
                <w:rFonts w:ascii="Times New Roman" w:hAnsi="Times New Roman"/>
              </w:rPr>
            </w:pPr>
          </w:p>
        </w:tc>
        <w:tc>
          <w:tcPr>
            <w:tcW w:w="1903" w:type="dxa"/>
            <w:vMerge/>
          </w:tcPr>
          <w:p w14:paraId="04CC5F66" w14:textId="77777777" w:rsidR="00880D43" w:rsidRPr="00656418" w:rsidRDefault="00880D43" w:rsidP="00D221A4">
            <w:pPr>
              <w:jc w:val="both"/>
              <w:rPr>
                <w:rFonts w:ascii="Times New Roman" w:hAnsi="Times New Roman"/>
              </w:rPr>
            </w:pPr>
          </w:p>
        </w:tc>
        <w:tc>
          <w:tcPr>
            <w:tcW w:w="1224" w:type="dxa"/>
            <w:vMerge/>
          </w:tcPr>
          <w:p w14:paraId="2F746DC6" w14:textId="77777777" w:rsidR="00880D43" w:rsidRPr="00656418" w:rsidRDefault="00880D43" w:rsidP="00D221A4">
            <w:pPr>
              <w:jc w:val="both"/>
              <w:rPr>
                <w:rFonts w:ascii="Times New Roman" w:hAnsi="Times New Roman"/>
              </w:rPr>
            </w:pPr>
          </w:p>
        </w:tc>
        <w:tc>
          <w:tcPr>
            <w:tcW w:w="4080" w:type="dxa"/>
            <w:vMerge/>
          </w:tcPr>
          <w:p w14:paraId="20A414BB" w14:textId="77777777" w:rsidR="00880D43" w:rsidRPr="00656418" w:rsidRDefault="00880D43" w:rsidP="00D221A4">
            <w:pPr>
              <w:jc w:val="both"/>
              <w:rPr>
                <w:rFonts w:ascii="Times New Roman" w:hAnsi="Times New Roman"/>
              </w:rPr>
            </w:pPr>
          </w:p>
        </w:tc>
        <w:tc>
          <w:tcPr>
            <w:tcW w:w="6800" w:type="dxa"/>
          </w:tcPr>
          <w:p w14:paraId="51BC0E9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3C150D69" w14:textId="77777777" w:rsidTr="001012D7">
        <w:tc>
          <w:tcPr>
            <w:tcW w:w="272" w:type="dxa"/>
            <w:vMerge/>
          </w:tcPr>
          <w:p w14:paraId="0FD8C248" w14:textId="77777777" w:rsidR="00880D43" w:rsidRPr="00656418" w:rsidRDefault="00880D43" w:rsidP="00D221A4">
            <w:pPr>
              <w:jc w:val="both"/>
              <w:rPr>
                <w:rFonts w:ascii="Times New Roman" w:hAnsi="Times New Roman"/>
              </w:rPr>
            </w:pPr>
          </w:p>
        </w:tc>
        <w:tc>
          <w:tcPr>
            <w:tcW w:w="1903" w:type="dxa"/>
            <w:vMerge/>
          </w:tcPr>
          <w:p w14:paraId="09A1F517" w14:textId="77777777" w:rsidR="00880D43" w:rsidRPr="00656418" w:rsidRDefault="00880D43" w:rsidP="00D221A4">
            <w:pPr>
              <w:jc w:val="both"/>
              <w:rPr>
                <w:rFonts w:ascii="Times New Roman" w:hAnsi="Times New Roman"/>
              </w:rPr>
            </w:pPr>
          </w:p>
        </w:tc>
        <w:tc>
          <w:tcPr>
            <w:tcW w:w="1224" w:type="dxa"/>
            <w:vMerge/>
          </w:tcPr>
          <w:p w14:paraId="254417EC" w14:textId="77777777" w:rsidR="00880D43" w:rsidRPr="00656418" w:rsidRDefault="00880D43" w:rsidP="00D221A4">
            <w:pPr>
              <w:jc w:val="both"/>
              <w:rPr>
                <w:rFonts w:ascii="Times New Roman" w:hAnsi="Times New Roman"/>
              </w:rPr>
            </w:pPr>
          </w:p>
        </w:tc>
        <w:tc>
          <w:tcPr>
            <w:tcW w:w="4080" w:type="dxa"/>
            <w:vMerge/>
          </w:tcPr>
          <w:p w14:paraId="405684C9" w14:textId="77777777" w:rsidR="00880D43" w:rsidRPr="00656418" w:rsidRDefault="00880D43" w:rsidP="00D221A4">
            <w:pPr>
              <w:jc w:val="both"/>
              <w:rPr>
                <w:rFonts w:ascii="Times New Roman" w:hAnsi="Times New Roman"/>
              </w:rPr>
            </w:pPr>
          </w:p>
        </w:tc>
        <w:tc>
          <w:tcPr>
            <w:tcW w:w="6800" w:type="dxa"/>
          </w:tcPr>
          <w:p w14:paraId="5230FAD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2F7ED013" w14:textId="77777777" w:rsidTr="001012D7">
        <w:tc>
          <w:tcPr>
            <w:tcW w:w="272" w:type="dxa"/>
            <w:vMerge/>
          </w:tcPr>
          <w:p w14:paraId="0EB04B2A" w14:textId="77777777" w:rsidR="00880D43" w:rsidRPr="00656418" w:rsidRDefault="00880D43" w:rsidP="00D221A4">
            <w:pPr>
              <w:jc w:val="both"/>
              <w:rPr>
                <w:rFonts w:ascii="Times New Roman" w:hAnsi="Times New Roman"/>
              </w:rPr>
            </w:pPr>
          </w:p>
        </w:tc>
        <w:tc>
          <w:tcPr>
            <w:tcW w:w="1903" w:type="dxa"/>
            <w:vMerge/>
          </w:tcPr>
          <w:p w14:paraId="1C4051D1" w14:textId="77777777" w:rsidR="00880D43" w:rsidRPr="00656418" w:rsidRDefault="00880D43" w:rsidP="00D221A4">
            <w:pPr>
              <w:jc w:val="both"/>
              <w:rPr>
                <w:rFonts w:ascii="Times New Roman" w:hAnsi="Times New Roman"/>
              </w:rPr>
            </w:pPr>
          </w:p>
        </w:tc>
        <w:tc>
          <w:tcPr>
            <w:tcW w:w="1224" w:type="dxa"/>
            <w:vMerge/>
          </w:tcPr>
          <w:p w14:paraId="6A8F844F" w14:textId="77777777" w:rsidR="00880D43" w:rsidRPr="00656418" w:rsidRDefault="00880D43" w:rsidP="00D221A4">
            <w:pPr>
              <w:jc w:val="both"/>
              <w:rPr>
                <w:rFonts w:ascii="Times New Roman" w:hAnsi="Times New Roman"/>
              </w:rPr>
            </w:pPr>
          </w:p>
        </w:tc>
        <w:tc>
          <w:tcPr>
            <w:tcW w:w="4080" w:type="dxa"/>
            <w:vMerge/>
          </w:tcPr>
          <w:p w14:paraId="1ED3AC2F" w14:textId="77777777" w:rsidR="00880D43" w:rsidRPr="00656418" w:rsidRDefault="00880D43" w:rsidP="00D221A4">
            <w:pPr>
              <w:jc w:val="both"/>
              <w:rPr>
                <w:rFonts w:ascii="Times New Roman" w:hAnsi="Times New Roman"/>
              </w:rPr>
            </w:pPr>
          </w:p>
        </w:tc>
        <w:tc>
          <w:tcPr>
            <w:tcW w:w="6800" w:type="dxa"/>
          </w:tcPr>
          <w:p w14:paraId="3981469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02F73E99" w14:textId="77777777" w:rsidTr="001012D7">
        <w:tc>
          <w:tcPr>
            <w:tcW w:w="272" w:type="dxa"/>
            <w:vMerge/>
          </w:tcPr>
          <w:p w14:paraId="2F0136FB" w14:textId="77777777" w:rsidR="00880D43" w:rsidRPr="00656418" w:rsidRDefault="00880D43" w:rsidP="00D221A4">
            <w:pPr>
              <w:jc w:val="both"/>
              <w:rPr>
                <w:rFonts w:ascii="Times New Roman" w:hAnsi="Times New Roman"/>
              </w:rPr>
            </w:pPr>
          </w:p>
        </w:tc>
        <w:tc>
          <w:tcPr>
            <w:tcW w:w="1903" w:type="dxa"/>
            <w:vMerge/>
          </w:tcPr>
          <w:p w14:paraId="5CA6F8FF" w14:textId="77777777" w:rsidR="00880D43" w:rsidRPr="00656418" w:rsidRDefault="00880D43" w:rsidP="00D221A4">
            <w:pPr>
              <w:jc w:val="both"/>
              <w:rPr>
                <w:rFonts w:ascii="Times New Roman" w:hAnsi="Times New Roman"/>
              </w:rPr>
            </w:pPr>
          </w:p>
        </w:tc>
        <w:tc>
          <w:tcPr>
            <w:tcW w:w="1224" w:type="dxa"/>
            <w:vMerge/>
          </w:tcPr>
          <w:p w14:paraId="0CAB4939" w14:textId="77777777" w:rsidR="00880D43" w:rsidRPr="00656418" w:rsidRDefault="00880D43" w:rsidP="00D221A4">
            <w:pPr>
              <w:jc w:val="both"/>
              <w:rPr>
                <w:rFonts w:ascii="Times New Roman" w:hAnsi="Times New Roman"/>
              </w:rPr>
            </w:pPr>
          </w:p>
        </w:tc>
        <w:tc>
          <w:tcPr>
            <w:tcW w:w="4080" w:type="dxa"/>
            <w:vMerge/>
          </w:tcPr>
          <w:p w14:paraId="2224C97B" w14:textId="77777777" w:rsidR="00880D43" w:rsidRPr="00656418" w:rsidRDefault="00880D43" w:rsidP="00D221A4">
            <w:pPr>
              <w:jc w:val="both"/>
              <w:rPr>
                <w:rFonts w:ascii="Times New Roman" w:hAnsi="Times New Roman"/>
              </w:rPr>
            </w:pPr>
          </w:p>
        </w:tc>
        <w:tc>
          <w:tcPr>
            <w:tcW w:w="6800" w:type="dxa"/>
          </w:tcPr>
          <w:p w14:paraId="785228E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33960528" w14:textId="77777777" w:rsidTr="001012D7">
        <w:tc>
          <w:tcPr>
            <w:tcW w:w="272" w:type="dxa"/>
            <w:vMerge/>
          </w:tcPr>
          <w:p w14:paraId="622914A0" w14:textId="77777777" w:rsidR="00880D43" w:rsidRPr="00656418" w:rsidRDefault="00880D43" w:rsidP="00D221A4">
            <w:pPr>
              <w:jc w:val="both"/>
              <w:rPr>
                <w:rFonts w:ascii="Times New Roman" w:hAnsi="Times New Roman"/>
              </w:rPr>
            </w:pPr>
          </w:p>
        </w:tc>
        <w:tc>
          <w:tcPr>
            <w:tcW w:w="1903" w:type="dxa"/>
            <w:vMerge/>
          </w:tcPr>
          <w:p w14:paraId="5D091BF0" w14:textId="77777777" w:rsidR="00880D43" w:rsidRPr="00656418" w:rsidRDefault="00880D43" w:rsidP="00D221A4">
            <w:pPr>
              <w:jc w:val="both"/>
              <w:rPr>
                <w:rFonts w:ascii="Times New Roman" w:hAnsi="Times New Roman"/>
              </w:rPr>
            </w:pPr>
          </w:p>
        </w:tc>
        <w:tc>
          <w:tcPr>
            <w:tcW w:w="1224" w:type="dxa"/>
            <w:vMerge/>
          </w:tcPr>
          <w:p w14:paraId="4181A08D" w14:textId="77777777" w:rsidR="00880D43" w:rsidRPr="00656418" w:rsidRDefault="00880D43" w:rsidP="00D221A4">
            <w:pPr>
              <w:jc w:val="both"/>
              <w:rPr>
                <w:rFonts w:ascii="Times New Roman" w:hAnsi="Times New Roman"/>
              </w:rPr>
            </w:pPr>
          </w:p>
        </w:tc>
        <w:tc>
          <w:tcPr>
            <w:tcW w:w="4080" w:type="dxa"/>
            <w:vMerge/>
          </w:tcPr>
          <w:p w14:paraId="24F91D50" w14:textId="77777777" w:rsidR="00880D43" w:rsidRPr="00656418" w:rsidRDefault="00880D43" w:rsidP="00D221A4">
            <w:pPr>
              <w:jc w:val="both"/>
              <w:rPr>
                <w:rFonts w:ascii="Times New Roman" w:hAnsi="Times New Roman"/>
              </w:rPr>
            </w:pPr>
          </w:p>
        </w:tc>
        <w:tc>
          <w:tcPr>
            <w:tcW w:w="6800" w:type="dxa"/>
          </w:tcPr>
          <w:p w14:paraId="03E6429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1100174C" w14:textId="77777777" w:rsidTr="001012D7">
        <w:tc>
          <w:tcPr>
            <w:tcW w:w="272" w:type="dxa"/>
            <w:vMerge/>
          </w:tcPr>
          <w:p w14:paraId="1D50A900" w14:textId="77777777" w:rsidR="00880D43" w:rsidRPr="00656418" w:rsidRDefault="00880D43" w:rsidP="00D221A4">
            <w:pPr>
              <w:jc w:val="both"/>
              <w:rPr>
                <w:rFonts w:ascii="Times New Roman" w:hAnsi="Times New Roman"/>
              </w:rPr>
            </w:pPr>
          </w:p>
        </w:tc>
        <w:tc>
          <w:tcPr>
            <w:tcW w:w="1903" w:type="dxa"/>
            <w:vMerge/>
          </w:tcPr>
          <w:p w14:paraId="3A7013D5" w14:textId="77777777" w:rsidR="00880D43" w:rsidRPr="00656418" w:rsidRDefault="00880D43" w:rsidP="00D221A4">
            <w:pPr>
              <w:jc w:val="both"/>
              <w:rPr>
                <w:rFonts w:ascii="Times New Roman" w:hAnsi="Times New Roman"/>
              </w:rPr>
            </w:pPr>
          </w:p>
        </w:tc>
        <w:tc>
          <w:tcPr>
            <w:tcW w:w="1224" w:type="dxa"/>
            <w:vMerge/>
          </w:tcPr>
          <w:p w14:paraId="78B59A02" w14:textId="77777777" w:rsidR="00880D43" w:rsidRPr="00656418" w:rsidRDefault="00880D43" w:rsidP="00D221A4">
            <w:pPr>
              <w:jc w:val="both"/>
              <w:rPr>
                <w:rFonts w:ascii="Times New Roman" w:hAnsi="Times New Roman"/>
              </w:rPr>
            </w:pPr>
          </w:p>
        </w:tc>
        <w:tc>
          <w:tcPr>
            <w:tcW w:w="4080" w:type="dxa"/>
            <w:vMerge/>
          </w:tcPr>
          <w:p w14:paraId="69E23171" w14:textId="77777777" w:rsidR="00880D43" w:rsidRPr="00656418" w:rsidRDefault="00880D43" w:rsidP="00D221A4">
            <w:pPr>
              <w:jc w:val="both"/>
              <w:rPr>
                <w:rFonts w:ascii="Times New Roman" w:hAnsi="Times New Roman"/>
              </w:rPr>
            </w:pPr>
          </w:p>
        </w:tc>
        <w:tc>
          <w:tcPr>
            <w:tcW w:w="6800" w:type="dxa"/>
          </w:tcPr>
          <w:p w14:paraId="258F997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46E9417E" w14:textId="77777777" w:rsidTr="001012D7">
        <w:tc>
          <w:tcPr>
            <w:tcW w:w="272" w:type="dxa"/>
            <w:vMerge w:val="restart"/>
          </w:tcPr>
          <w:p w14:paraId="4B8A6BA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13.</w:t>
            </w:r>
          </w:p>
        </w:tc>
        <w:tc>
          <w:tcPr>
            <w:tcW w:w="1903" w:type="dxa"/>
            <w:vMerge w:val="restart"/>
          </w:tcPr>
          <w:p w14:paraId="185052C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Общественное питание</w:t>
            </w:r>
          </w:p>
        </w:tc>
        <w:tc>
          <w:tcPr>
            <w:tcW w:w="1224" w:type="dxa"/>
            <w:vMerge w:val="restart"/>
          </w:tcPr>
          <w:p w14:paraId="5C84CB8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4.6</w:t>
            </w:r>
          </w:p>
        </w:tc>
        <w:tc>
          <w:tcPr>
            <w:tcW w:w="4080" w:type="dxa"/>
            <w:vMerge w:val="restart"/>
          </w:tcPr>
          <w:p w14:paraId="6D81B4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3F9F2E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tc>
      </w:tr>
      <w:tr w:rsidR="00880D43" w:rsidRPr="00656418" w14:paraId="6D11D19A" w14:textId="77777777" w:rsidTr="001012D7">
        <w:tc>
          <w:tcPr>
            <w:tcW w:w="272" w:type="dxa"/>
            <w:vMerge/>
          </w:tcPr>
          <w:p w14:paraId="7D825EFA" w14:textId="77777777" w:rsidR="00880D43" w:rsidRPr="00656418" w:rsidRDefault="00880D43" w:rsidP="00D221A4">
            <w:pPr>
              <w:jc w:val="both"/>
              <w:rPr>
                <w:rFonts w:ascii="Times New Roman" w:hAnsi="Times New Roman"/>
              </w:rPr>
            </w:pPr>
          </w:p>
        </w:tc>
        <w:tc>
          <w:tcPr>
            <w:tcW w:w="1903" w:type="dxa"/>
            <w:vMerge/>
          </w:tcPr>
          <w:p w14:paraId="0D82A5B8" w14:textId="77777777" w:rsidR="00880D43" w:rsidRPr="00656418" w:rsidRDefault="00880D43" w:rsidP="00D221A4">
            <w:pPr>
              <w:jc w:val="both"/>
              <w:rPr>
                <w:rFonts w:ascii="Times New Roman" w:hAnsi="Times New Roman"/>
              </w:rPr>
            </w:pPr>
          </w:p>
        </w:tc>
        <w:tc>
          <w:tcPr>
            <w:tcW w:w="1224" w:type="dxa"/>
            <w:vMerge/>
          </w:tcPr>
          <w:p w14:paraId="681C31EC" w14:textId="77777777" w:rsidR="00880D43" w:rsidRPr="00656418" w:rsidRDefault="00880D43" w:rsidP="00D221A4">
            <w:pPr>
              <w:jc w:val="both"/>
              <w:rPr>
                <w:rFonts w:ascii="Times New Roman" w:hAnsi="Times New Roman"/>
              </w:rPr>
            </w:pPr>
          </w:p>
        </w:tc>
        <w:tc>
          <w:tcPr>
            <w:tcW w:w="4080" w:type="dxa"/>
            <w:vMerge/>
          </w:tcPr>
          <w:p w14:paraId="1CB41FC6" w14:textId="77777777" w:rsidR="00880D43" w:rsidRPr="00656418" w:rsidRDefault="00880D43" w:rsidP="00D221A4">
            <w:pPr>
              <w:jc w:val="both"/>
              <w:rPr>
                <w:rFonts w:ascii="Times New Roman" w:hAnsi="Times New Roman"/>
              </w:rPr>
            </w:pPr>
          </w:p>
        </w:tc>
        <w:tc>
          <w:tcPr>
            <w:tcW w:w="6800" w:type="dxa"/>
          </w:tcPr>
          <w:p w14:paraId="4533BE2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55935CDA" w14:textId="77777777" w:rsidTr="001012D7">
        <w:tc>
          <w:tcPr>
            <w:tcW w:w="272" w:type="dxa"/>
            <w:vMerge/>
          </w:tcPr>
          <w:p w14:paraId="5FA2E413" w14:textId="77777777" w:rsidR="00880D43" w:rsidRPr="00656418" w:rsidRDefault="00880D43" w:rsidP="00D221A4">
            <w:pPr>
              <w:jc w:val="both"/>
              <w:rPr>
                <w:rFonts w:ascii="Times New Roman" w:hAnsi="Times New Roman"/>
              </w:rPr>
            </w:pPr>
          </w:p>
        </w:tc>
        <w:tc>
          <w:tcPr>
            <w:tcW w:w="1903" w:type="dxa"/>
            <w:vMerge/>
          </w:tcPr>
          <w:p w14:paraId="071492BC" w14:textId="77777777" w:rsidR="00880D43" w:rsidRPr="00656418" w:rsidRDefault="00880D43" w:rsidP="00D221A4">
            <w:pPr>
              <w:jc w:val="both"/>
              <w:rPr>
                <w:rFonts w:ascii="Times New Roman" w:hAnsi="Times New Roman"/>
              </w:rPr>
            </w:pPr>
          </w:p>
        </w:tc>
        <w:tc>
          <w:tcPr>
            <w:tcW w:w="1224" w:type="dxa"/>
            <w:vMerge/>
          </w:tcPr>
          <w:p w14:paraId="3B4DE401" w14:textId="77777777" w:rsidR="00880D43" w:rsidRPr="00656418" w:rsidRDefault="00880D43" w:rsidP="00D221A4">
            <w:pPr>
              <w:jc w:val="both"/>
              <w:rPr>
                <w:rFonts w:ascii="Times New Roman" w:hAnsi="Times New Roman"/>
              </w:rPr>
            </w:pPr>
          </w:p>
        </w:tc>
        <w:tc>
          <w:tcPr>
            <w:tcW w:w="4080" w:type="dxa"/>
            <w:vMerge/>
          </w:tcPr>
          <w:p w14:paraId="3630CC8F" w14:textId="77777777" w:rsidR="00880D43" w:rsidRPr="00656418" w:rsidRDefault="00880D43" w:rsidP="00D221A4">
            <w:pPr>
              <w:jc w:val="both"/>
              <w:rPr>
                <w:rFonts w:ascii="Times New Roman" w:hAnsi="Times New Roman"/>
              </w:rPr>
            </w:pPr>
          </w:p>
        </w:tc>
        <w:tc>
          <w:tcPr>
            <w:tcW w:w="6800" w:type="dxa"/>
          </w:tcPr>
          <w:p w14:paraId="09246D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12DF699F" w14:textId="77777777" w:rsidTr="001012D7">
        <w:tc>
          <w:tcPr>
            <w:tcW w:w="272" w:type="dxa"/>
            <w:vMerge/>
          </w:tcPr>
          <w:p w14:paraId="115E0BF0" w14:textId="77777777" w:rsidR="00880D43" w:rsidRPr="00656418" w:rsidRDefault="00880D43" w:rsidP="00D221A4">
            <w:pPr>
              <w:jc w:val="both"/>
              <w:rPr>
                <w:rFonts w:ascii="Times New Roman" w:hAnsi="Times New Roman"/>
              </w:rPr>
            </w:pPr>
          </w:p>
        </w:tc>
        <w:tc>
          <w:tcPr>
            <w:tcW w:w="1903" w:type="dxa"/>
            <w:vMerge/>
          </w:tcPr>
          <w:p w14:paraId="5FFCA983" w14:textId="77777777" w:rsidR="00880D43" w:rsidRPr="00656418" w:rsidRDefault="00880D43" w:rsidP="00D221A4">
            <w:pPr>
              <w:jc w:val="both"/>
              <w:rPr>
                <w:rFonts w:ascii="Times New Roman" w:hAnsi="Times New Roman"/>
              </w:rPr>
            </w:pPr>
          </w:p>
        </w:tc>
        <w:tc>
          <w:tcPr>
            <w:tcW w:w="1224" w:type="dxa"/>
            <w:vMerge/>
          </w:tcPr>
          <w:p w14:paraId="7AFFF0AF" w14:textId="77777777" w:rsidR="00880D43" w:rsidRPr="00656418" w:rsidRDefault="00880D43" w:rsidP="00D221A4">
            <w:pPr>
              <w:jc w:val="both"/>
              <w:rPr>
                <w:rFonts w:ascii="Times New Roman" w:hAnsi="Times New Roman"/>
              </w:rPr>
            </w:pPr>
          </w:p>
        </w:tc>
        <w:tc>
          <w:tcPr>
            <w:tcW w:w="4080" w:type="dxa"/>
            <w:vMerge/>
          </w:tcPr>
          <w:p w14:paraId="47C17192" w14:textId="77777777" w:rsidR="00880D43" w:rsidRPr="00656418" w:rsidRDefault="00880D43" w:rsidP="00D221A4">
            <w:pPr>
              <w:jc w:val="both"/>
              <w:rPr>
                <w:rFonts w:ascii="Times New Roman" w:hAnsi="Times New Roman"/>
              </w:rPr>
            </w:pPr>
          </w:p>
        </w:tc>
        <w:tc>
          <w:tcPr>
            <w:tcW w:w="6800" w:type="dxa"/>
          </w:tcPr>
          <w:p w14:paraId="632EBB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3E30A45D" w14:textId="77777777" w:rsidTr="001012D7">
        <w:tc>
          <w:tcPr>
            <w:tcW w:w="272" w:type="dxa"/>
            <w:vMerge/>
          </w:tcPr>
          <w:p w14:paraId="1FE3C378" w14:textId="77777777" w:rsidR="00880D43" w:rsidRPr="00656418" w:rsidRDefault="00880D43" w:rsidP="00D221A4">
            <w:pPr>
              <w:jc w:val="both"/>
              <w:rPr>
                <w:rFonts w:ascii="Times New Roman" w:hAnsi="Times New Roman"/>
              </w:rPr>
            </w:pPr>
          </w:p>
        </w:tc>
        <w:tc>
          <w:tcPr>
            <w:tcW w:w="1903" w:type="dxa"/>
            <w:vMerge/>
          </w:tcPr>
          <w:p w14:paraId="7FCE89BD" w14:textId="77777777" w:rsidR="00880D43" w:rsidRPr="00656418" w:rsidRDefault="00880D43" w:rsidP="00D221A4">
            <w:pPr>
              <w:jc w:val="both"/>
              <w:rPr>
                <w:rFonts w:ascii="Times New Roman" w:hAnsi="Times New Roman"/>
              </w:rPr>
            </w:pPr>
          </w:p>
        </w:tc>
        <w:tc>
          <w:tcPr>
            <w:tcW w:w="1224" w:type="dxa"/>
            <w:vMerge/>
          </w:tcPr>
          <w:p w14:paraId="31870BE0" w14:textId="77777777" w:rsidR="00880D43" w:rsidRPr="00656418" w:rsidRDefault="00880D43" w:rsidP="00D221A4">
            <w:pPr>
              <w:jc w:val="both"/>
              <w:rPr>
                <w:rFonts w:ascii="Times New Roman" w:hAnsi="Times New Roman"/>
              </w:rPr>
            </w:pPr>
          </w:p>
        </w:tc>
        <w:tc>
          <w:tcPr>
            <w:tcW w:w="4080" w:type="dxa"/>
            <w:vMerge/>
          </w:tcPr>
          <w:p w14:paraId="24DF5FBA" w14:textId="77777777" w:rsidR="00880D43" w:rsidRPr="00656418" w:rsidRDefault="00880D43" w:rsidP="00D221A4">
            <w:pPr>
              <w:jc w:val="both"/>
              <w:rPr>
                <w:rFonts w:ascii="Times New Roman" w:hAnsi="Times New Roman"/>
              </w:rPr>
            </w:pPr>
          </w:p>
        </w:tc>
        <w:tc>
          <w:tcPr>
            <w:tcW w:w="6800" w:type="dxa"/>
          </w:tcPr>
          <w:p w14:paraId="286823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66C89D98" w14:textId="77777777" w:rsidTr="001012D7">
        <w:tc>
          <w:tcPr>
            <w:tcW w:w="272" w:type="dxa"/>
            <w:vMerge/>
          </w:tcPr>
          <w:p w14:paraId="6B1E6A49" w14:textId="77777777" w:rsidR="00880D43" w:rsidRPr="00656418" w:rsidRDefault="00880D43" w:rsidP="00D221A4">
            <w:pPr>
              <w:jc w:val="both"/>
              <w:rPr>
                <w:rFonts w:ascii="Times New Roman" w:hAnsi="Times New Roman"/>
              </w:rPr>
            </w:pPr>
          </w:p>
        </w:tc>
        <w:tc>
          <w:tcPr>
            <w:tcW w:w="1903" w:type="dxa"/>
            <w:vMerge/>
          </w:tcPr>
          <w:p w14:paraId="08E05EF2" w14:textId="77777777" w:rsidR="00880D43" w:rsidRPr="00656418" w:rsidRDefault="00880D43" w:rsidP="00D221A4">
            <w:pPr>
              <w:jc w:val="both"/>
              <w:rPr>
                <w:rFonts w:ascii="Times New Roman" w:hAnsi="Times New Roman"/>
              </w:rPr>
            </w:pPr>
          </w:p>
        </w:tc>
        <w:tc>
          <w:tcPr>
            <w:tcW w:w="1224" w:type="dxa"/>
            <w:vMerge/>
          </w:tcPr>
          <w:p w14:paraId="22A71719" w14:textId="77777777" w:rsidR="00880D43" w:rsidRPr="00656418" w:rsidRDefault="00880D43" w:rsidP="00D221A4">
            <w:pPr>
              <w:jc w:val="both"/>
              <w:rPr>
                <w:rFonts w:ascii="Times New Roman" w:hAnsi="Times New Roman"/>
              </w:rPr>
            </w:pPr>
          </w:p>
        </w:tc>
        <w:tc>
          <w:tcPr>
            <w:tcW w:w="4080" w:type="dxa"/>
            <w:vMerge/>
          </w:tcPr>
          <w:p w14:paraId="7F2DE1DC" w14:textId="77777777" w:rsidR="00880D43" w:rsidRPr="00656418" w:rsidRDefault="00880D43" w:rsidP="00D221A4">
            <w:pPr>
              <w:jc w:val="both"/>
              <w:rPr>
                <w:rFonts w:ascii="Times New Roman" w:hAnsi="Times New Roman"/>
              </w:rPr>
            </w:pPr>
          </w:p>
        </w:tc>
        <w:tc>
          <w:tcPr>
            <w:tcW w:w="6800" w:type="dxa"/>
          </w:tcPr>
          <w:p w14:paraId="1E3EB59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1C6F9699" w14:textId="77777777" w:rsidTr="001012D7">
        <w:tc>
          <w:tcPr>
            <w:tcW w:w="272" w:type="dxa"/>
            <w:vMerge/>
          </w:tcPr>
          <w:p w14:paraId="3952BE37" w14:textId="77777777" w:rsidR="00880D43" w:rsidRPr="00656418" w:rsidRDefault="00880D43" w:rsidP="00D221A4">
            <w:pPr>
              <w:jc w:val="both"/>
              <w:rPr>
                <w:rFonts w:ascii="Times New Roman" w:hAnsi="Times New Roman"/>
              </w:rPr>
            </w:pPr>
          </w:p>
        </w:tc>
        <w:tc>
          <w:tcPr>
            <w:tcW w:w="1903" w:type="dxa"/>
            <w:vMerge/>
          </w:tcPr>
          <w:p w14:paraId="36581055" w14:textId="77777777" w:rsidR="00880D43" w:rsidRPr="00656418" w:rsidRDefault="00880D43" w:rsidP="00D221A4">
            <w:pPr>
              <w:jc w:val="both"/>
              <w:rPr>
                <w:rFonts w:ascii="Times New Roman" w:hAnsi="Times New Roman"/>
              </w:rPr>
            </w:pPr>
          </w:p>
        </w:tc>
        <w:tc>
          <w:tcPr>
            <w:tcW w:w="1224" w:type="dxa"/>
            <w:vMerge/>
          </w:tcPr>
          <w:p w14:paraId="6B776A3D" w14:textId="77777777" w:rsidR="00880D43" w:rsidRPr="00656418" w:rsidRDefault="00880D43" w:rsidP="00D221A4">
            <w:pPr>
              <w:jc w:val="both"/>
              <w:rPr>
                <w:rFonts w:ascii="Times New Roman" w:hAnsi="Times New Roman"/>
              </w:rPr>
            </w:pPr>
          </w:p>
        </w:tc>
        <w:tc>
          <w:tcPr>
            <w:tcW w:w="4080" w:type="dxa"/>
            <w:vMerge/>
          </w:tcPr>
          <w:p w14:paraId="5F338C70" w14:textId="77777777" w:rsidR="00880D43" w:rsidRPr="00656418" w:rsidRDefault="00880D43" w:rsidP="00D221A4">
            <w:pPr>
              <w:jc w:val="both"/>
              <w:rPr>
                <w:rFonts w:ascii="Times New Roman" w:hAnsi="Times New Roman"/>
              </w:rPr>
            </w:pPr>
          </w:p>
        </w:tc>
        <w:tc>
          <w:tcPr>
            <w:tcW w:w="6800" w:type="dxa"/>
          </w:tcPr>
          <w:p w14:paraId="579F7C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5F539431" w14:textId="77777777" w:rsidTr="001012D7">
        <w:tc>
          <w:tcPr>
            <w:tcW w:w="272" w:type="dxa"/>
            <w:vMerge/>
          </w:tcPr>
          <w:p w14:paraId="7FF12725" w14:textId="77777777" w:rsidR="00880D43" w:rsidRPr="00656418" w:rsidRDefault="00880D43" w:rsidP="00D221A4">
            <w:pPr>
              <w:jc w:val="both"/>
              <w:rPr>
                <w:rFonts w:ascii="Times New Roman" w:hAnsi="Times New Roman"/>
              </w:rPr>
            </w:pPr>
          </w:p>
        </w:tc>
        <w:tc>
          <w:tcPr>
            <w:tcW w:w="1903" w:type="dxa"/>
            <w:vMerge/>
          </w:tcPr>
          <w:p w14:paraId="6177C627" w14:textId="77777777" w:rsidR="00880D43" w:rsidRPr="00656418" w:rsidRDefault="00880D43" w:rsidP="00D221A4">
            <w:pPr>
              <w:jc w:val="both"/>
              <w:rPr>
                <w:rFonts w:ascii="Times New Roman" w:hAnsi="Times New Roman"/>
              </w:rPr>
            </w:pPr>
          </w:p>
        </w:tc>
        <w:tc>
          <w:tcPr>
            <w:tcW w:w="1224" w:type="dxa"/>
            <w:vMerge/>
          </w:tcPr>
          <w:p w14:paraId="4AF9AEFE" w14:textId="77777777" w:rsidR="00880D43" w:rsidRPr="00656418" w:rsidRDefault="00880D43" w:rsidP="00D221A4">
            <w:pPr>
              <w:jc w:val="both"/>
              <w:rPr>
                <w:rFonts w:ascii="Times New Roman" w:hAnsi="Times New Roman"/>
              </w:rPr>
            </w:pPr>
          </w:p>
        </w:tc>
        <w:tc>
          <w:tcPr>
            <w:tcW w:w="4080" w:type="dxa"/>
            <w:vMerge/>
          </w:tcPr>
          <w:p w14:paraId="67BB2488" w14:textId="77777777" w:rsidR="00880D43" w:rsidRPr="00656418" w:rsidRDefault="00880D43" w:rsidP="00D221A4">
            <w:pPr>
              <w:jc w:val="both"/>
              <w:rPr>
                <w:rFonts w:ascii="Times New Roman" w:hAnsi="Times New Roman"/>
              </w:rPr>
            </w:pPr>
          </w:p>
        </w:tc>
        <w:tc>
          <w:tcPr>
            <w:tcW w:w="6800" w:type="dxa"/>
          </w:tcPr>
          <w:p w14:paraId="1175629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4696CEA0" w14:textId="77777777" w:rsidTr="001012D7">
        <w:tc>
          <w:tcPr>
            <w:tcW w:w="272" w:type="dxa"/>
            <w:vMerge/>
          </w:tcPr>
          <w:p w14:paraId="24690022" w14:textId="77777777" w:rsidR="00880D43" w:rsidRPr="00656418" w:rsidRDefault="00880D43" w:rsidP="00D221A4">
            <w:pPr>
              <w:jc w:val="both"/>
              <w:rPr>
                <w:rFonts w:ascii="Times New Roman" w:hAnsi="Times New Roman"/>
              </w:rPr>
            </w:pPr>
          </w:p>
        </w:tc>
        <w:tc>
          <w:tcPr>
            <w:tcW w:w="1903" w:type="dxa"/>
            <w:vMerge/>
          </w:tcPr>
          <w:p w14:paraId="6B36D424" w14:textId="77777777" w:rsidR="00880D43" w:rsidRPr="00656418" w:rsidRDefault="00880D43" w:rsidP="00D221A4">
            <w:pPr>
              <w:jc w:val="both"/>
              <w:rPr>
                <w:rFonts w:ascii="Times New Roman" w:hAnsi="Times New Roman"/>
              </w:rPr>
            </w:pPr>
          </w:p>
        </w:tc>
        <w:tc>
          <w:tcPr>
            <w:tcW w:w="1224" w:type="dxa"/>
            <w:vMerge/>
          </w:tcPr>
          <w:p w14:paraId="31756755" w14:textId="77777777" w:rsidR="00880D43" w:rsidRPr="00656418" w:rsidRDefault="00880D43" w:rsidP="00D221A4">
            <w:pPr>
              <w:jc w:val="both"/>
              <w:rPr>
                <w:rFonts w:ascii="Times New Roman" w:hAnsi="Times New Roman"/>
              </w:rPr>
            </w:pPr>
          </w:p>
        </w:tc>
        <w:tc>
          <w:tcPr>
            <w:tcW w:w="4080" w:type="dxa"/>
            <w:vMerge/>
          </w:tcPr>
          <w:p w14:paraId="000A0445" w14:textId="77777777" w:rsidR="00880D43" w:rsidRPr="00656418" w:rsidRDefault="00880D43" w:rsidP="00D221A4">
            <w:pPr>
              <w:jc w:val="both"/>
              <w:rPr>
                <w:rFonts w:ascii="Times New Roman" w:hAnsi="Times New Roman"/>
              </w:rPr>
            </w:pPr>
          </w:p>
        </w:tc>
        <w:tc>
          <w:tcPr>
            <w:tcW w:w="6800" w:type="dxa"/>
          </w:tcPr>
          <w:p w14:paraId="1B527D1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7BCB2F3D" w14:textId="77777777" w:rsidTr="001012D7">
        <w:tc>
          <w:tcPr>
            <w:tcW w:w="272" w:type="dxa"/>
            <w:vMerge w:val="restart"/>
          </w:tcPr>
          <w:p w14:paraId="2281B8B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14.</w:t>
            </w:r>
          </w:p>
        </w:tc>
        <w:tc>
          <w:tcPr>
            <w:tcW w:w="1903" w:type="dxa"/>
            <w:vMerge w:val="restart"/>
          </w:tcPr>
          <w:p w14:paraId="659880E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Площадки для занятий спортом</w:t>
            </w:r>
          </w:p>
        </w:tc>
        <w:tc>
          <w:tcPr>
            <w:tcW w:w="1224" w:type="dxa"/>
            <w:vMerge w:val="restart"/>
          </w:tcPr>
          <w:p w14:paraId="2696D74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5.1.3</w:t>
            </w:r>
          </w:p>
        </w:tc>
        <w:tc>
          <w:tcPr>
            <w:tcW w:w="4080" w:type="dxa"/>
            <w:vMerge w:val="restart"/>
          </w:tcPr>
          <w:p w14:paraId="03CD3D6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73B82E0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tc>
      </w:tr>
      <w:tr w:rsidR="00880D43" w:rsidRPr="00656418" w14:paraId="3B090A9C" w14:textId="77777777" w:rsidTr="001012D7">
        <w:tc>
          <w:tcPr>
            <w:tcW w:w="272" w:type="dxa"/>
            <w:vMerge/>
          </w:tcPr>
          <w:p w14:paraId="3CE02FDF" w14:textId="77777777" w:rsidR="00880D43" w:rsidRPr="00656418" w:rsidRDefault="00880D43" w:rsidP="00D221A4">
            <w:pPr>
              <w:jc w:val="both"/>
              <w:rPr>
                <w:rFonts w:ascii="Times New Roman" w:hAnsi="Times New Roman"/>
              </w:rPr>
            </w:pPr>
          </w:p>
        </w:tc>
        <w:tc>
          <w:tcPr>
            <w:tcW w:w="1903" w:type="dxa"/>
            <w:vMerge/>
          </w:tcPr>
          <w:p w14:paraId="7F994976" w14:textId="77777777" w:rsidR="00880D43" w:rsidRPr="00656418" w:rsidRDefault="00880D43" w:rsidP="00D221A4">
            <w:pPr>
              <w:jc w:val="both"/>
              <w:rPr>
                <w:rFonts w:ascii="Times New Roman" w:hAnsi="Times New Roman"/>
              </w:rPr>
            </w:pPr>
          </w:p>
        </w:tc>
        <w:tc>
          <w:tcPr>
            <w:tcW w:w="1224" w:type="dxa"/>
            <w:vMerge/>
          </w:tcPr>
          <w:p w14:paraId="36A430B3" w14:textId="77777777" w:rsidR="00880D43" w:rsidRPr="00656418" w:rsidRDefault="00880D43" w:rsidP="00D221A4">
            <w:pPr>
              <w:jc w:val="both"/>
              <w:rPr>
                <w:rFonts w:ascii="Times New Roman" w:hAnsi="Times New Roman"/>
              </w:rPr>
            </w:pPr>
          </w:p>
        </w:tc>
        <w:tc>
          <w:tcPr>
            <w:tcW w:w="4080" w:type="dxa"/>
            <w:vMerge/>
          </w:tcPr>
          <w:p w14:paraId="53ED0E2E" w14:textId="77777777" w:rsidR="00880D43" w:rsidRPr="00656418" w:rsidRDefault="00880D43" w:rsidP="00D221A4">
            <w:pPr>
              <w:jc w:val="both"/>
              <w:rPr>
                <w:rFonts w:ascii="Times New Roman" w:hAnsi="Times New Roman"/>
              </w:rPr>
            </w:pPr>
          </w:p>
        </w:tc>
        <w:tc>
          <w:tcPr>
            <w:tcW w:w="6800" w:type="dxa"/>
          </w:tcPr>
          <w:p w14:paraId="4845DBA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0A934BAC" w14:textId="77777777" w:rsidTr="001012D7">
        <w:tc>
          <w:tcPr>
            <w:tcW w:w="272" w:type="dxa"/>
            <w:vMerge/>
          </w:tcPr>
          <w:p w14:paraId="64E8D431" w14:textId="77777777" w:rsidR="00880D43" w:rsidRPr="00656418" w:rsidRDefault="00880D43" w:rsidP="00D221A4">
            <w:pPr>
              <w:jc w:val="both"/>
              <w:rPr>
                <w:rFonts w:ascii="Times New Roman" w:hAnsi="Times New Roman"/>
              </w:rPr>
            </w:pPr>
          </w:p>
        </w:tc>
        <w:tc>
          <w:tcPr>
            <w:tcW w:w="1903" w:type="dxa"/>
            <w:vMerge/>
          </w:tcPr>
          <w:p w14:paraId="53214D9E" w14:textId="77777777" w:rsidR="00880D43" w:rsidRPr="00656418" w:rsidRDefault="00880D43" w:rsidP="00D221A4">
            <w:pPr>
              <w:jc w:val="both"/>
              <w:rPr>
                <w:rFonts w:ascii="Times New Roman" w:hAnsi="Times New Roman"/>
              </w:rPr>
            </w:pPr>
          </w:p>
        </w:tc>
        <w:tc>
          <w:tcPr>
            <w:tcW w:w="1224" w:type="dxa"/>
            <w:vMerge/>
          </w:tcPr>
          <w:p w14:paraId="3FAB7CDE" w14:textId="77777777" w:rsidR="00880D43" w:rsidRPr="00656418" w:rsidRDefault="00880D43" w:rsidP="00D221A4">
            <w:pPr>
              <w:jc w:val="both"/>
              <w:rPr>
                <w:rFonts w:ascii="Times New Roman" w:hAnsi="Times New Roman"/>
              </w:rPr>
            </w:pPr>
          </w:p>
        </w:tc>
        <w:tc>
          <w:tcPr>
            <w:tcW w:w="4080" w:type="dxa"/>
            <w:vMerge/>
          </w:tcPr>
          <w:p w14:paraId="30E21BA7" w14:textId="77777777" w:rsidR="00880D43" w:rsidRPr="00656418" w:rsidRDefault="00880D43" w:rsidP="00D221A4">
            <w:pPr>
              <w:jc w:val="both"/>
              <w:rPr>
                <w:rFonts w:ascii="Times New Roman" w:hAnsi="Times New Roman"/>
              </w:rPr>
            </w:pPr>
          </w:p>
        </w:tc>
        <w:tc>
          <w:tcPr>
            <w:tcW w:w="6800" w:type="dxa"/>
          </w:tcPr>
          <w:p w14:paraId="6D4BA8B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tc>
      </w:tr>
      <w:tr w:rsidR="00880D43" w:rsidRPr="00656418" w14:paraId="59227BF9" w14:textId="77777777" w:rsidTr="001012D7">
        <w:tc>
          <w:tcPr>
            <w:tcW w:w="272" w:type="dxa"/>
            <w:vMerge/>
          </w:tcPr>
          <w:p w14:paraId="4FCAAFF8" w14:textId="77777777" w:rsidR="00880D43" w:rsidRPr="00656418" w:rsidRDefault="00880D43" w:rsidP="00D221A4">
            <w:pPr>
              <w:jc w:val="both"/>
              <w:rPr>
                <w:rFonts w:ascii="Times New Roman" w:hAnsi="Times New Roman"/>
              </w:rPr>
            </w:pPr>
          </w:p>
        </w:tc>
        <w:tc>
          <w:tcPr>
            <w:tcW w:w="1903" w:type="dxa"/>
            <w:vMerge/>
          </w:tcPr>
          <w:p w14:paraId="2DCD968F" w14:textId="77777777" w:rsidR="00880D43" w:rsidRPr="00656418" w:rsidRDefault="00880D43" w:rsidP="00D221A4">
            <w:pPr>
              <w:jc w:val="both"/>
              <w:rPr>
                <w:rFonts w:ascii="Times New Roman" w:hAnsi="Times New Roman"/>
              </w:rPr>
            </w:pPr>
          </w:p>
        </w:tc>
        <w:tc>
          <w:tcPr>
            <w:tcW w:w="1224" w:type="dxa"/>
            <w:vMerge/>
          </w:tcPr>
          <w:p w14:paraId="4315C125" w14:textId="77777777" w:rsidR="00880D43" w:rsidRPr="00656418" w:rsidRDefault="00880D43" w:rsidP="00D221A4">
            <w:pPr>
              <w:jc w:val="both"/>
              <w:rPr>
                <w:rFonts w:ascii="Times New Roman" w:hAnsi="Times New Roman"/>
              </w:rPr>
            </w:pPr>
          </w:p>
        </w:tc>
        <w:tc>
          <w:tcPr>
            <w:tcW w:w="4080" w:type="dxa"/>
            <w:vMerge/>
          </w:tcPr>
          <w:p w14:paraId="349F7013" w14:textId="77777777" w:rsidR="00880D43" w:rsidRPr="00656418" w:rsidRDefault="00880D43" w:rsidP="00D221A4">
            <w:pPr>
              <w:jc w:val="both"/>
              <w:rPr>
                <w:rFonts w:ascii="Times New Roman" w:hAnsi="Times New Roman"/>
              </w:rPr>
            </w:pPr>
          </w:p>
        </w:tc>
        <w:tc>
          <w:tcPr>
            <w:tcW w:w="6800" w:type="dxa"/>
          </w:tcPr>
          <w:p w14:paraId="639B554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w:t>
            </w:r>
          </w:p>
        </w:tc>
      </w:tr>
      <w:tr w:rsidR="00880D43" w:rsidRPr="00656418" w14:paraId="7F2252D4" w14:textId="77777777" w:rsidTr="001012D7">
        <w:tc>
          <w:tcPr>
            <w:tcW w:w="272" w:type="dxa"/>
            <w:vMerge w:val="restart"/>
          </w:tcPr>
          <w:p w14:paraId="1AFAE5B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15.</w:t>
            </w:r>
          </w:p>
        </w:tc>
        <w:tc>
          <w:tcPr>
            <w:tcW w:w="1903" w:type="dxa"/>
            <w:vMerge w:val="restart"/>
          </w:tcPr>
          <w:p w14:paraId="264C34D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Обеспечение внутреннего правопорядка</w:t>
            </w:r>
          </w:p>
        </w:tc>
        <w:tc>
          <w:tcPr>
            <w:tcW w:w="1224" w:type="dxa"/>
            <w:vMerge w:val="restart"/>
          </w:tcPr>
          <w:p w14:paraId="5492EF6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8.3</w:t>
            </w:r>
          </w:p>
        </w:tc>
        <w:tc>
          <w:tcPr>
            <w:tcW w:w="4080" w:type="dxa"/>
            <w:vMerge w:val="restart"/>
          </w:tcPr>
          <w:p w14:paraId="23F6DBB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5058F0F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Вид разрешенного использования применяется для размещения зданий пожарных депо</w:t>
            </w:r>
            <w:r w:rsidRPr="00656418">
              <w:rPr>
                <w:rFonts w:ascii="Times New Roman" w:eastAsia="Tahoma" w:hAnsi="Times New Roman"/>
                <w:color w:val="000000"/>
                <w:sz w:val="20"/>
                <w:szCs w:val="20"/>
              </w:rPr>
              <w:br/>
              <w:t>- расстояние от зданий пожарных депо до фронтальной границы участка - 10 м (15 м. - для депо I типа).</w:t>
            </w:r>
          </w:p>
        </w:tc>
      </w:tr>
      <w:tr w:rsidR="00880D43" w:rsidRPr="00656418" w14:paraId="4FFA0527" w14:textId="77777777" w:rsidTr="001012D7">
        <w:tc>
          <w:tcPr>
            <w:tcW w:w="272" w:type="dxa"/>
            <w:vMerge/>
          </w:tcPr>
          <w:p w14:paraId="62D09A4E" w14:textId="77777777" w:rsidR="00880D43" w:rsidRPr="00656418" w:rsidRDefault="00880D43" w:rsidP="00D221A4">
            <w:pPr>
              <w:jc w:val="both"/>
              <w:rPr>
                <w:rFonts w:ascii="Times New Roman" w:hAnsi="Times New Roman"/>
              </w:rPr>
            </w:pPr>
          </w:p>
        </w:tc>
        <w:tc>
          <w:tcPr>
            <w:tcW w:w="1903" w:type="dxa"/>
            <w:vMerge/>
          </w:tcPr>
          <w:p w14:paraId="77BC95F2" w14:textId="77777777" w:rsidR="00880D43" w:rsidRPr="00656418" w:rsidRDefault="00880D43" w:rsidP="00D221A4">
            <w:pPr>
              <w:jc w:val="both"/>
              <w:rPr>
                <w:rFonts w:ascii="Times New Roman" w:hAnsi="Times New Roman"/>
              </w:rPr>
            </w:pPr>
          </w:p>
        </w:tc>
        <w:tc>
          <w:tcPr>
            <w:tcW w:w="1224" w:type="dxa"/>
            <w:vMerge/>
          </w:tcPr>
          <w:p w14:paraId="18D16F89" w14:textId="77777777" w:rsidR="00880D43" w:rsidRPr="00656418" w:rsidRDefault="00880D43" w:rsidP="00D221A4">
            <w:pPr>
              <w:jc w:val="both"/>
              <w:rPr>
                <w:rFonts w:ascii="Times New Roman" w:hAnsi="Times New Roman"/>
              </w:rPr>
            </w:pPr>
          </w:p>
        </w:tc>
        <w:tc>
          <w:tcPr>
            <w:tcW w:w="4080" w:type="dxa"/>
            <w:vMerge/>
          </w:tcPr>
          <w:p w14:paraId="35B08FBF" w14:textId="77777777" w:rsidR="00880D43" w:rsidRPr="00656418" w:rsidRDefault="00880D43" w:rsidP="00D221A4">
            <w:pPr>
              <w:jc w:val="both"/>
              <w:rPr>
                <w:rFonts w:ascii="Times New Roman" w:hAnsi="Times New Roman"/>
              </w:rPr>
            </w:pPr>
          </w:p>
        </w:tc>
        <w:tc>
          <w:tcPr>
            <w:tcW w:w="6800" w:type="dxa"/>
          </w:tcPr>
          <w:p w14:paraId="518755F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500 кв.м.</w:t>
            </w:r>
          </w:p>
        </w:tc>
      </w:tr>
      <w:tr w:rsidR="00880D43" w:rsidRPr="00656418" w14:paraId="26425601" w14:textId="77777777" w:rsidTr="001012D7">
        <w:tc>
          <w:tcPr>
            <w:tcW w:w="272" w:type="dxa"/>
            <w:vMerge/>
          </w:tcPr>
          <w:p w14:paraId="45A47EE3" w14:textId="77777777" w:rsidR="00880D43" w:rsidRPr="00656418" w:rsidRDefault="00880D43" w:rsidP="00D221A4">
            <w:pPr>
              <w:jc w:val="both"/>
              <w:rPr>
                <w:rFonts w:ascii="Times New Roman" w:hAnsi="Times New Roman"/>
              </w:rPr>
            </w:pPr>
          </w:p>
        </w:tc>
        <w:tc>
          <w:tcPr>
            <w:tcW w:w="1903" w:type="dxa"/>
            <w:vMerge/>
          </w:tcPr>
          <w:p w14:paraId="52A49C83" w14:textId="77777777" w:rsidR="00880D43" w:rsidRPr="00656418" w:rsidRDefault="00880D43" w:rsidP="00D221A4">
            <w:pPr>
              <w:jc w:val="both"/>
              <w:rPr>
                <w:rFonts w:ascii="Times New Roman" w:hAnsi="Times New Roman"/>
              </w:rPr>
            </w:pPr>
          </w:p>
        </w:tc>
        <w:tc>
          <w:tcPr>
            <w:tcW w:w="1224" w:type="dxa"/>
            <w:vMerge/>
          </w:tcPr>
          <w:p w14:paraId="10152376" w14:textId="77777777" w:rsidR="00880D43" w:rsidRPr="00656418" w:rsidRDefault="00880D43" w:rsidP="00D221A4">
            <w:pPr>
              <w:jc w:val="both"/>
              <w:rPr>
                <w:rFonts w:ascii="Times New Roman" w:hAnsi="Times New Roman"/>
              </w:rPr>
            </w:pPr>
          </w:p>
        </w:tc>
        <w:tc>
          <w:tcPr>
            <w:tcW w:w="4080" w:type="dxa"/>
            <w:vMerge/>
          </w:tcPr>
          <w:p w14:paraId="15FE1F7D" w14:textId="77777777" w:rsidR="00880D43" w:rsidRPr="00656418" w:rsidRDefault="00880D43" w:rsidP="00D221A4">
            <w:pPr>
              <w:jc w:val="both"/>
              <w:rPr>
                <w:rFonts w:ascii="Times New Roman" w:hAnsi="Times New Roman"/>
              </w:rPr>
            </w:pPr>
          </w:p>
        </w:tc>
        <w:tc>
          <w:tcPr>
            <w:tcW w:w="6800" w:type="dxa"/>
          </w:tcPr>
          <w:p w14:paraId="510ACC0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6D949056" w14:textId="77777777" w:rsidTr="001012D7">
        <w:tc>
          <w:tcPr>
            <w:tcW w:w="272" w:type="dxa"/>
            <w:vMerge/>
          </w:tcPr>
          <w:p w14:paraId="59EA2AF2" w14:textId="77777777" w:rsidR="00880D43" w:rsidRPr="00656418" w:rsidRDefault="00880D43" w:rsidP="00D221A4">
            <w:pPr>
              <w:jc w:val="both"/>
              <w:rPr>
                <w:rFonts w:ascii="Times New Roman" w:hAnsi="Times New Roman"/>
              </w:rPr>
            </w:pPr>
          </w:p>
        </w:tc>
        <w:tc>
          <w:tcPr>
            <w:tcW w:w="1903" w:type="dxa"/>
            <w:vMerge/>
          </w:tcPr>
          <w:p w14:paraId="077E63CE" w14:textId="77777777" w:rsidR="00880D43" w:rsidRPr="00656418" w:rsidRDefault="00880D43" w:rsidP="00D221A4">
            <w:pPr>
              <w:jc w:val="both"/>
              <w:rPr>
                <w:rFonts w:ascii="Times New Roman" w:hAnsi="Times New Roman"/>
              </w:rPr>
            </w:pPr>
          </w:p>
        </w:tc>
        <w:tc>
          <w:tcPr>
            <w:tcW w:w="1224" w:type="dxa"/>
            <w:vMerge/>
          </w:tcPr>
          <w:p w14:paraId="16C779CE" w14:textId="77777777" w:rsidR="00880D43" w:rsidRPr="00656418" w:rsidRDefault="00880D43" w:rsidP="00D221A4">
            <w:pPr>
              <w:jc w:val="both"/>
              <w:rPr>
                <w:rFonts w:ascii="Times New Roman" w:hAnsi="Times New Roman"/>
              </w:rPr>
            </w:pPr>
          </w:p>
        </w:tc>
        <w:tc>
          <w:tcPr>
            <w:tcW w:w="4080" w:type="dxa"/>
            <w:vMerge/>
          </w:tcPr>
          <w:p w14:paraId="7D988E80" w14:textId="77777777" w:rsidR="00880D43" w:rsidRPr="00656418" w:rsidRDefault="00880D43" w:rsidP="00D221A4">
            <w:pPr>
              <w:jc w:val="both"/>
              <w:rPr>
                <w:rFonts w:ascii="Times New Roman" w:hAnsi="Times New Roman"/>
              </w:rPr>
            </w:pPr>
          </w:p>
        </w:tc>
        <w:tc>
          <w:tcPr>
            <w:tcW w:w="6800" w:type="dxa"/>
          </w:tcPr>
          <w:p w14:paraId="609FCD5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6FC7739E" w14:textId="77777777" w:rsidTr="001012D7">
        <w:tc>
          <w:tcPr>
            <w:tcW w:w="272" w:type="dxa"/>
            <w:vMerge/>
          </w:tcPr>
          <w:p w14:paraId="7772335E" w14:textId="77777777" w:rsidR="00880D43" w:rsidRPr="00656418" w:rsidRDefault="00880D43" w:rsidP="00D221A4">
            <w:pPr>
              <w:jc w:val="both"/>
              <w:rPr>
                <w:rFonts w:ascii="Times New Roman" w:hAnsi="Times New Roman"/>
              </w:rPr>
            </w:pPr>
          </w:p>
        </w:tc>
        <w:tc>
          <w:tcPr>
            <w:tcW w:w="1903" w:type="dxa"/>
            <w:vMerge/>
          </w:tcPr>
          <w:p w14:paraId="73298E5D" w14:textId="77777777" w:rsidR="00880D43" w:rsidRPr="00656418" w:rsidRDefault="00880D43" w:rsidP="00D221A4">
            <w:pPr>
              <w:jc w:val="both"/>
              <w:rPr>
                <w:rFonts w:ascii="Times New Roman" w:hAnsi="Times New Roman"/>
              </w:rPr>
            </w:pPr>
          </w:p>
        </w:tc>
        <w:tc>
          <w:tcPr>
            <w:tcW w:w="1224" w:type="dxa"/>
            <w:vMerge/>
          </w:tcPr>
          <w:p w14:paraId="1C47714F" w14:textId="77777777" w:rsidR="00880D43" w:rsidRPr="00656418" w:rsidRDefault="00880D43" w:rsidP="00D221A4">
            <w:pPr>
              <w:jc w:val="both"/>
              <w:rPr>
                <w:rFonts w:ascii="Times New Roman" w:hAnsi="Times New Roman"/>
              </w:rPr>
            </w:pPr>
          </w:p>
        </w:tc>
        <w:tc>
          <w:tcPr>
            <w:tcW w:w="4080" w:type="dxa"/>
            <w:vMerge/>
          </w:tcPr>
          <w:p w14:paraId="7BD2B059" w14:textId="77777777" w:rsidR="00880D43" w:rsidRPr="00656418" w:rsidRDefault="00880D43" w:rsidP="00D221A4">
            <w:pPr>
              <w:jc w:val="both"/>
              <w:rPr>
                <w:rFonts w:ascii="Times New Roman" w:hAnsi="Times New Roman"/>
              </w:rPr>
            </w:pPr>
          </w:p>
        </w:tc>
        <w:tc>
          <w:tcPr>
            <w:tcW w:w="6800" w:type="dxa"/>
          </w:tcPr>
          <w:p w14:paraId="5CC43F9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7C079AD7" w14:textId="77777777" w:rsidTr="001012D7">
        <w:tc>
          <w:tcPr>
            <w:tcW w:w="272" w:type="dxa"/>
            <w:vMerge/>
          </w:tcPr>
          <w:p w14:paraId="51AB5B59" w14:textId="77777777" w:rsidR="00880D43" w:rsidRPr="00656418" w:rsidRDefault="00880D43" w:rsidP="00D221A4">
            <w:pPr>
              <w:jc w:val="both"/>
              <w:rPr>
                <w:rFonts w:ascii="Times New Roman" w:hAnsi="Times New Roman"/>
              </w:rPr>
            </w:pPr>
          </w:p>
        </w:tc>
        <w:tc>
          <w:tcPr>
            <w:tcW w:w="1903" w:type="dxa"/>
            <w:vMerge/>
          </w:tcPr>
          <w:p w14:paraId="35DC555A" w14:textId="77777777" w:rsidR="00880D43" w:rsidRPr="00656418" w:rsidRDefault="00880D43" w:rsidP="00D221A4">
            <w:pPr>
              <w:jc w:val="both"/>
              <w:rPr>
                <w:rFonts w:ascii="Times New Roman" w:hAnsi="Times New Roman"/>
              </w:rPr>
            </w:pPr>
          </w:p>
        </w:tc>
        <w:tc>
          <w:tcPr>
            <w:tcW w:w="1224" w:type="dxa"/>
            <w:vMerge/>
          </w:tcPr>
          <w:p w14:paraId="60C32660" w14:textId="77777777" w:rsidR="00880D43" w:rsidRPr="00656418" w:rsidRDefault="00880D43" w:rsidP="00D221A4">
            <w:pPr>
              <w:jc w:val="both"/>
              <w:rPr>
                <w:rFonts w:ascii="Times New Roman" w:hAnsi="Times New Roman"/>
              </w:rPr>
            </w:pPr>
          </w:p>
        </w:tc>
        <w:tc>
          <w:tcPr>
            <w:tcW w:w="4080" w:type="dxa"/>
            <w:vMerge/>
          </w:tcPr>
          <w:p w14:paraId="39A4120F" w14:textId="77777777" w:rsidR="00880D43" w:rsidRPr="00656418" w:rsidRDefault="00880D43" w:rsidP="00D221A4">
            <w:pPr>
              <w:jc w:val="both"/>
              <w:rPr>
                <w:rFonts w:ascii="Times New Roman" w:hAnsi="Times New Roman"/>
              </w:rPr>
            </w:pPr>
          </w:p>
        </w:tc>
        <w:tc>
          <w:tcPr>
            <w:tcW w:w="6800" w:type="dxa"/>
          </w:tcPr>
          <w:p w14:paraId="6655937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5AB09070" w14:textId="77777777" w:rsidTr="001012D7">
        <w:tc>
          <w:tcPr>
            <w:tcW w:w="272" w:type="dxa"/>
            <w:vMerge/>
          </w:tcPr>
          <w:p w14:paraId="4ACC1D0C" w14:textId="77777777" w:rsidR="00880D43" w:rsidRPr="00656418" w:rsidRDefault="00880D43" w:rsidP="00D221A4">
            <w:pPr>
              <w:jc w:val="both"/>
              <w:rPr>
                <w:rFonts w:ascii="Times New Roman" w:hAnsi="Times New Roman"/>
              </w:rPr>
            </w:pPr>
          </w:p>
        </w:tc>
        <w:tc>
          <w:tcPr>
            <w:tcW w:w="1903" w:type="dxa"/>
            <w:vMerge/>
          </w:tcPr>
          <w:p w14:paraId="1383216A" w14:textId="77777777" w:rsidR="00880D43" w:rsidRPr="00656418" w:rsidRDefault="00880D43" w:rsidP="00D221A4">
            <w:pPr>
              <w:jc w:val="both"/>
              <w:rPr>
                <w:rFonts w:ascii="Times New Roman" w:hAnsi="Times New Roman"/>
              </w:rPr>
            </w:pPr>
          </w:p>
        </w:tc>
        <w:tc>
          <w:tcPr>
            <w:tcW w:w="1224" w:type="dxa"/>
            <w:vMerge/>
          </w:tcPr>
          <w:p w14:paraId="28A5A0FF" w14:textId="77777777" w:rsidR="00880D43" w:rsidRPr="00656418" w:rsidRDefault="00880D43" w:rsidP="00D221A4">
            <w:pPr>
              <w:jc w:val="both"/>
              <w:rPr>
                <w:rFonts w:ascii="Times New Roman" w:hAnsi="Times New Roman"/>
              </w:rPr>
            </w:pPr>
          </w:p>
        </w:tc>
        <w:tc>
          <w:tcPr>
            <w:tcW w:w="4080" w:type="dxa"/>
            <w:vMerge/>
          </w:tcPr>
          <w:p w14:paraId="751E2708" w14:textId="77777777" w:rsidR="00880D43" w:rsidRPr="00656418" w:rsidRDefault="00880D43" w:rsidP="00D221A4">
            <w:pPr>
              <w:jc w:val="both"/>
              <w:rPr>
                <w:rFonts w:ascii="Times New Roman" w:hAnsi="Times New Roman"/>
              </w:rPr>
            </w:pPr>
          </w:p>
        </w:tc>
        <w:tc>
          <w:tcPr>
            <w:tcW w:w="6800" w:type="dxa"/>
          </w:tcPr>
          <w:p w14:paraId="20CC5A4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319F16C7" w14:textId="77777777" w:rsidTr="001012D7">
        <w:tc>
          <w:tcPr>
            <w:tcW w:w="272" w:type="dxa"/>
            <w:vMerge/>
          </w:tcPr>
          <w:p w14:paraId="42A2046F" w14:textId="77777777" w:rsidR="00880D43" w:rsidRPr="00656418" w:rsidRDefault="00880D43" w:rsidP="00D221A4">
            <w:pPr>
              <w:jc w:val="both"/>
              <w:rPr>
                <w:rFonts w:ascii="Times New Roman" w:hAnsi="Times New Roman"/>
              </w:rPr>
            </w:pPr>
          </w:p>
        </w:tc>
        <w:tc>
          <w:tcPr>
            <w:tcW w:w="1903" w:type="dxa"/>
            <w:vMerge/>
          </w:tcPr>
          <w:p w14:paraId="5C90F7CE" w14:textId="77777777" w:rsidR="00880D43" w:rsidRPr="00656418" w:rsidRDefault="00880D43" w:rsidP="00D221A4">
            <w:pPr>
              <w:jc w:val="both"/>
              <w:rPr>
                <w:rFonts w:ascii="Times New Roman" w:hAnsi="Times New Roman"/>
              </w:rPr>
            </w:pPr>
          </w:p>
        </w:tc>
        <w:tc>
          <w:tcPr>
            <w:tcW w:w="1224" w:type="dxa"/>
            <w:vMerge/>
          </w:tcPr>
          <w:p w14:paraId="407F7FBD" w14:textId="77777777" w:rsidR="00880D43" w:rsidRPr="00656418" w:rsidRDefault="00880D43" w:rsidP="00D221A4">
            <w:pPr>
              <w:jc w:val="both"/>
              <w:rPr>
                <w:rFonts w:ascii="Times New Roman" w:hAnsi="Times New Roman"/>
              </w:rPr>
            </w:pPr>
          </w:p>
        </w:tc>
        <w:tc>
          <w:tcPr>
            <w:tcW w:w="4080" w:type="dxa"/>
            <w:vMerge/>
          </w:tcPr>
          <w:p w14:paraId="765450B2" w14:textId="77777777" w:rsidR="00880D43" w:rsidRPr="00656418" w:rsidRDefault="00880D43" w:rsidP="00D221A4">
            <w:pPr>
              <w:jc w:val="both"/>
              <w:rPr>
                <w:rFonts w:ascii="Times New Roman" w:hAnsi="Times New Roman"/>
              </w:rPr>
            </w:pPr>
          </w:p>
        </w:tc>
        <w:tc>
          <w:tcPr>
            <w:tcW w:w="6800" w:type="dxa"/>
          </w:tcPr>
          <w:p w14:paraId="1BA8B11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bl>
    <w:p w14:paraId="3F398C16" w14:textId="77777777" w:rsidR="00880D43" w:rsidRPr="00656418" w:rsidRDefault="00880D43" w:rsidP="00D221A4">
      <w:pPr>
        <w:jc w:val="both"/>
        <w:rPr>
          <w:rFonts w:ascii="Times New Roman" w:hAnsi="Times New Roman" w:cs="Times New Roman"/>
        </w:rPr>
      </w:pPr>
    </w:p>
    <w:p w14:paraId="1DBFFFE3" w14:textId="3C876B96" w:rsidR="00880D43" w:rsidRPr="00D221A4" w:rsidRDefault="00880D43" w:rsidP="00D221A4">
      <w:pPr>
        <w:pStyle w:val="20"/>
        <w:spacing w:line="240" w:lineRule="auto"/>
        <w:contextualSpacing/>
        <w:jc w:val="both"/>
        <w:rPr>
          <w:rFonts w:cs="Times New Roman"/>
          <w:sz w:val="28"/>
        </w:rPr>
      </w:pPr>
      <w:bookmarkStart w:id="278" w:name="_Toc228885803"/>
      <w:r w:rsidRPr="00D221A4">
        <w:rPr>
          <w:rFonts w:eastAsia="Tahoma" w:cs="Times New Roman"/>
          <w:color w:val="000000"/>
          <w:sz w:val="28"/>
        </w:rPr>
        <w:t xml:space="preserve">Особенности применения </w:t>
      </w:r>
      <w:r w:rsidR="0095076C" w:rsidRPr="00D221A4">
        <w:rPr>
          <w:rFonts w:eastAsia="Tahoma" w:cs="Times New Roman"/>
          <w:color w:val="000000"/>
          <w:sz w:val="28"/>
        </w:rPr>
        <w:t>градостроительного</w:t>
      </w:r>
      <w:r w:rsidRPr="00D221A4">
        <w:rPr>
          <w:rFonts w:eastAsia="Tahoma" w:cs="Times New Roman"/>
          <w:color w:val="000000"/>
          <w:sz w:val="28"/>
        </w:rPr>
        <w:t xml:space="preserve"> регламента</w:t>
      </w:r>
      <w:bookmarkEnd w:id="278"/>
    </w:p>
    <w:p w14:paraId="69C85D69" w14:textId="4021AC81"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Ограничение использования объектов капитального строительства: размещение объектов бытового обслуживания, административного и общественного назначения в нижних этажах жилых домов производить в соответствии с Федеральным законом от 22 июля 2008 года N 123-ФЗ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Технический регламент о требованиях пожарной безопасности</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 xml:space="preserve">, Федеральным законом от 30 декабря 2009 года N 384-ФЗ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Технический регламент о безопасности зданий и сооружений</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 xml:space="preserve">, СП 4.13130.2013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 xml:space="preserve">, Санитарно- эпидемиологическими правилами и нормативами СанПиН 2.1.2.2645-10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Санитарно- эпидемиологические требования к условиям проживания в жилых зданиях и помещениях</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 xml:space="preserve">, Санитарно-эпидемиологическими правилами и нормативами СанПиН 2.2.1/2.1.1.1200-03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Санитарно-защитные зоны и санитарная классификация предприятий, сооружений и иных объектов</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 xml:space="preserve">, </w:t>
      </w:r>
      <w:r w:rsidR="00895D51">
        <w:rPr>
          <w:rFonts w:ascii="Times New Roman" w:eastAsia="Tahoma" w:hAnsi="Times New Roman" w:cs="Times New Roman"/>
          <w:color w:val="000000"/>
          <w:sz w:val="28"/>
          <w:szCs w:val="28"/>
        </w:rPr>
        <w:t xml:space="preserve">Сводом правил СП 42-13330-2016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Градостроительство. Планировка и застройка городских и сельских поселений. Актуализированная редакция СНиП 2.07.01-89*</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 xml:space="preserve">, </w:t>
      </w:r>
    </w:p>
    <w:p w14:paraId="46B47CF4"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отношении территорий, границы которых расположены на расстоянии 500 метров от береговой линии Азовского моря, считать приоритетным:</w:t>
      </w:r>
    </w:p>
    <w:p w14:paraId="152A877E"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1) осуществление строительства объектов санаторно-курортного назначения (бальнеологические лечебницы, грязелечебницы, курортные поликлиники, санатории, санатории для детей, в том числе детей с родителями, санатории-профилактории и другие), гостиниц (за исключением апартотелей и комплексов апартаментов), а также объектов их инфраструктуры, за исключением строительства в производственных зонах и зонах сельскохозяйственного использования;</w:t>
      </w:r>
    </w:p>
    <w:p w14:paraId="1B9CA100"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2) ограничение строительства объектов капитального строительства жилого назначения, апартотелей и комплексов апартаментов путем отнесения таких объектов к условно разрешенным видам объектов капитального строительства, а также ограничение предельной высоты здания (архитектурной) - не более 20 метров при строительстве таких объектов.</w:t>
      </w:r>
    </w:p>
    <w:p w14:paraId="62D947A0"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49DC208"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для жилых и общественных зданий - 3 м (кроме приквартирных участков в сложившейся застройке, при ширине земельного участка 12 метров и менее); </w:t>
      </w:r>
    </w:p>
    <w:p w14:paraId="73297EE0"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для остальных зданий и сооружений - 1 м.</w:t>
      </w:r>
    </w:p>
    <w:p w14:paraId="19F54CA4" w14:textId="77777777" w:rsidR="00880D43" w:rsidRPr="00D221A4" w:rsidRDefault="00880D43" w:rsidP="00D221A4">
      <w:pPr>
        <w:suppressAutoHyphens/>
        <w:spacing w:line="240" w:lineRule="auto"/>
        <w:contextualSpacing/>
        <w:jc w:val="both"/>
        <w:rPr>
          <w:rFonts w:ascii="Times New Roman" w:hAnsi="Times New Roman" w:cs="Times New Roman"/>
          <w:color w:val="000000"/>
          <w:sz w:val="28"/>
          <w:szCs w:val="28"/>
        </w:rPr>
      </w:pPr>
    </w:p>
    <w:p w14:paraId="7289ED64"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жилыми зонами, не допускается размещать. </w:t>
      </w:r>
    </w:p>
    <w:p w14:paraId="30650FE9"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14:paraId="30203DC7"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14:paraId="5FEED6DB"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Образование новых земельных участков или изменение земельных участков в жилых зонах, а также земельных участков сельскохозяйственного использования и садоводства, расположенных в границах населенных пунктов необходимо осуществлять в соответствии с утвержденной документацией по планировке территории.</w:t>
      </w:r>
    </w:p>
    <w:p w14:paraId="68B5680C"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Раздел земельных участков площадью 1,5 га и более, предусматривающих строительство объектов индивидуального жилищного строительства, возможно только при наличии утвержденной документации по планировке территории.</w:t>
      </w:r>
    </w:p>
    <w:p w14:paraId="1265820F"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Разработка документации по планировке территории жилых зон должна осуществляться до выдачи разрешений на строительство жилых объектов, за исключением блокированных жилых домов.</w:t>
      </w:r>
    </w:p>
    <w:p w14:paraId="5B3B29ED"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Перевод жилых помещений в нежилые и нежилых в жилые осуществляется путем раздела объектов на категории (объекты, которые можно перевести и объекты, перевод которых возможен только через реконструкцию).</w:t>
      </w:r>
    </w:p>
    <w:p w14:paraId="07C456F2"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12484055"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региональными органами исполнительной власти, а также Правил землепользования и застройки, нормативов градостроительного проектирования муниципального образования, выданных уполномоченными органами муниципального образования. Объект не должен противоречить требованиям законодательства о градостроительной деятельности, в том числе, в части соответствия объекта капитального строительства   требованиям надежности и безопасности, включая требования сейсмической, антитеррористической безопасности, обеспеченности его автомобильными парковками, зелеными зонами и т.п.</w:t>
      </w:r>
    </w:p>
    <w:p w14:paraId="78D8BC1E"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Предоставление разрешений на отклонение от предельных параметров разрешенного строительства, реконструкции объекта капитального строительства правообладателям земельных участков конфигурация, инженерно-геологические или иные характеристики которых неблагоприятны для застройки осуществляется только при наличии заключений аккредитованных экспертов, подтверждающих факт наличия таких неблагоприятных характеристик земельных участков, а также прямой зависимости таких характеристик с испрашиваемыми отклонениями от предельны параметров </w:t>
      </w:r>
    </w:p>
    <w:p w14:paraId="2DB5B06D"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14:paraId="2E3E243C"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состав жилых зон сельского поселения могут включаться:</w:t>
      </w:r>
    </w:p>
    <w:p w14:paraId="2100D516" w14:textId="1B5571DC"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зона застройки малоэтажными многоквартирными жилыми зданиями (до четырех этажей, включая мансардный);</w:t>
      </w:r>
    </w:p>
    <w:p w14:paraId="37FB64D1" w14:textId="137E54FB"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зона застройки блокированными жилыми домами;</w:t>
      </w:r>
    </w:p>
    <w:p w14:paraId="425765C4" w14:textId="5DDD89C0"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зона застройки индивидуальными жилыми домами.</w:t>
      </w:r>
    </w:p>
    <w:p w14:paraId="2DE7E0C1"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жилых зонах допускается размещение отдельно стоящих, встроенных или пристроенных объектов социального и коммунально-бытового назначения, в том числе культовых зданий, стоянок и гаражей для личного автомобильного транспорта граждан.</w:t>
      </w:r>
    </w:p>
    <w:p w14:paraId="33A609B5"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14:paraId="03CF2413"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состав жилых зон могут включаться также территории, предназначенные для ведения садоводства,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14:paraId="3CA78CAC"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79E14CC9"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Здания общеобразовательных учреждений допускается размещать: на внутриквартальных территориях микрорайона, удаленных от межквартальных проездов с регулярным движением транспорта на расстояние 100 - 170 м;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 </w:t>
      </w:r>
    </w:p>
    <w:p w14:paraId="1C1819D9"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3A466B5"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без проведения специальных защитных мероприятий по предотвращению негативного воздействия вод запрещаются:</w:t>
      </w:r>
    </w:p>
    <w:p w14:paraId="35051588"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1F17CBD7"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2) использование сточных вод в целях регулирования плодородия почв;</w:t>
      </w:r>
    </w:p>
    <w:p w14:paraId="6EF3AAE1"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4EF6749"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4) осуществление авиационных мер по борьбе с вредными организмами.</w:t>
      </w:r>
    </w:p>
    <w:p w14:paraId="3F5A2493" w14:textId="77777777"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Предоставление земельных участков под строительство в границах зон затопления, подтопления запрещается.</w:t>
      </w:r>
    </w:p>
    <w:p w14:paraId="0039F911"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Рекомендации по строительству и реконструкции индивидуального жилого или садового дома в зонах затопления, подтопления</w:t>
      </w:r>
    </w:p>
    <w:p w14:paraId="4B14B699" w14:textId="77777777"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целях обеспечения требований пункта 4 статьи 67.1 Водного кодекса Российской Федерации необходимо выполнение мероприятий по инженерной защите размещаемых новых населённых пунктов и строящихся объектов капитального строительства.</w:t>
      </w:r>
    </w:p>
    <w:p w14:paraId="74ADF8FA" w14:textId="77777777"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p>
    <w:p w14:paraId="51357E8A" w14:textId="77777777"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Строительство (реконструкция) объектов капитального строительства, в отношении которых выдаётся разрешение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должно вестись с соблюдением требований главы 2 Федерального закона от 30 декабря 2009 г. № 384-ФЗ.</w:t>
      </w:r>
    </w:p>
    <w:p w14:paraId="0C444762"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Строительство (реконструкция) объектов капитального строительства, в отношении которых выдаётся разрешение на строительство на земельном участке, должно вестись с соблюдением требований главы 2 Федерального закона от 30 декабря 2009 года №384-ФЗ. </w:t>
      </w:r>
    </w:p>
    <w:p w14:paraId="32732683"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Согласно пункту 3 части 10 статьи 4 Федерального закона от 29 декабря 2004 года N191-ФЗ, до 1 января 2025 года в отношении объектов капитального строительства, разрешения на строительство которых выданы до 1 января 2022 года и по которым не выданы разрешения на ввод их в эксплуатацию, положения пункта 5 части 6 статьи 55 Градостроительного кодекса Российской Федерации не применяются.</w:t>
      </w:r>
    </w:p>
    <w:p w14:paraId="06993401"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I. Методические рекомендации по строительству и реконструкции индивидуального жилого или садового дома в зонах затопления, подтопления</w:t>
      </w:r>
    </w:p>
    <w:p w14:paraId="3E6CB79F"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1. Получение застройщиком в органе местного самоуправления муниципального района (городского поселения, в зависимости от полномочий по выдаче разрешения на строительство, далее - уполномоченный орган) исходных данных - о прогнозном уровне воды в зоне затопления и (или) прогнозного уровня грунтовых вод в зоне подтопления. </w:t>
      </w:r>
    </w:p>
    <w:p w14:paraId="6BCD1D82"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2. Подготовка перечня мероприятий по инженерной защите объекта капитального строительства и территории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p>
    <w:p w14:paraId="36F200C2"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3. 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лома (далее - уведомление о планируемом строительстве) в инициативном порядке передаётся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 </w:t>
      </w:r>
    </w:p>
    <w:p w14:paraId="7D13E81E"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4. До подачи застройщиком в уполномоченный орган уведомления об окончании строительства в инициативном порядке застройщиком передаётся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 подписанный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7FBCB856"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II. Методические рекомендации по строительству и реконструкции объектов капитального строительства в зонах затопления, подтопления</w:t>
      </w:r>
    </w:p>
    <w:p w14:paraId="05F8BBC0"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1. Получение застройщиком в уполномоченном органе исходных данных - о прогнозном уровне воды в зоне затопления и (или) прогнозного уровня грунтовых вод в зоне подтопления. </w:t>
      </w:r>
    </w:p>
    <w:p w14:paraId="324755A5"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2.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w:t>
      </w:r>
    </w:p>
    <w:p w14:paraId="75AD6AD0"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3. 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18E79F88"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14:paraId="08DFE287"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условиях сложившейся застройки, основные строения допускается размещать с учетом сложившейся линии застройки, по согласованию с органом местного самоуправления уполномоченным в сфере градостроительства и архитектуры.</w:t>
      </w:r>
    </w:p>
    <w:p w14:paraId="1001F86A"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Санитарные разрывы от автостоянок и гаражей-стоянок до зданий различного назначения следует применять в соответствии с таблицей 7.1.1 СанПиН 2.2.1./2.1.1.1200-03.</w:t>
      </w:r>
    </w:p>
    <w:p w14:paraId="36A3A3CB" w14:textId="77777777" w:rsidR="00880D43" w:rsidRPr="00D221A4" w:rsidRDefault="00880D43" w:rsidP="00D221A4">
      <w:pPr>
        <w:suppressAutoHyphens/>
        <w:spacing w:line="240" w:lineRule="auto"/>
        <w:contextualSpacing/>
        <w:jc w:val="both"/>
        <w:rPr>
          <w:rFonts w:ascii="Times New Roman" w:hAnsi="Times New Roman" w:cs="Times New Roman"/>
          <w:color w:val="000000"/>
          <w:sz w:val="28"/>
          <w:szCs w:val="28"/>
        </w:rPr>
      </w:pPr>
    </w:p>
    <w:p w14:paraId="3ECF7FCF" w14:textId="77777777"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На придомовом участке допускается:</w:t>
      </w:r>
    </w:p>
    <w:p w14:paraId="3966F29B" w14:textId="40CD0074"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по согласованию с санитарной службой установка небольшого количества действующих пчелиных, при условии обеспечения мер безопасности для смежных домовладельцев (совладельцев), на расстоянии не менее 5 м от границ участка. Создание и размещение объектов пчеловодческой инфраструктуры осуществляются в соответствии с экологическими, санитарно-эпидемиологическими, ветеринарными и иными требованиями законодательства Российской Федерации(Федеральный закон от 30.12.2020 N 490-ФЗ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О пчеловодстве в Российской Федерации</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w:t>
      </w:r>
    </w:p>
    <w:p w14:paraId="3D75E5F2" w14:textId="12D3633A"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устройство небольшого (соразмерного площади участка) ландшафтно-обустроенного, не дренирующего в грунт противопожарного водоема (пруда, бассейна) с одновременным информированием об этом местных органов Государственного пожарного надзора,</w:t>
      </w:r>
    </w:p>
    <w:p w14:paraId="6F03533F" w14:textId="0295F796"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строительство отдельно стоящих, встроенных или пристроенных к жилым домам гаражей на одно-два машино-места на индивидуальный участок. Максимальное количество   надземных этажей – не более 1 этажа. Допускается размещать по красной линии без устройства распашных ворот. Допускается делать встроенными в первые этажи жилого дома.</w:t>
      </w:r>
    </w:p>
    <w:p w14:paraId="6D9D8C06"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 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5011B0FF" w14:textId="3181AD49" w:rsidR="00880D43" w:rsidRPr="00D221A4" w:rsidRDefault="00880D43" w:rsidP="00C0231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Отмостка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14:paraId="51C0195A" w14:textId="77669878" w:rsidR="00880D43" w:rsidRPr="00D221A4" w:rsidRDefault="00880D43" w:rsidP="00C0231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Все строения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4м.</w:t>
      </w:r>
    </w:p>
    <w:p w14:paraId="51996F0E" w14:textId="7AA98A6C" w:rsidR="00880D43" w:rsidRPr="00D221A4" w:rsidRDefault="00880D43" w:rsidP="00C0231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Кроме того,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14:paraId="0646525E" w14:textId="62B8B1B6" w:rsidR="00880D43" w:rsidRPr="00D221A4" w:rsidRDefault="00880D43" w:rsidP="00C0231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p w14:paraId="52D2914D" w14:textId="6B269C67" w:rsidR="00880D43" w:rsidRPr="00D221A4" w:rsidRDefault="00880D43" w:rsidP="00C0231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 Допускается блокировка вспомогательных (хозяйственных) строений, сооружений на смежных земельных участках по взаимному (удостоверенному) согласию домовладельцев при новом строительстве с учетом противопожарных требований. Хозяйственные постройки следует располагать в глубине участка без выноса на красную линию застройки;</w:t>
      </w:r>
    </w:p>
    <w:p w14:paraId="731D16CE" w14:textId="3BCB3B40" w:rsidR="00880D43" w:rsidRPr="00D221A4" w:rsidRDefault="00880D43" w:rsidP="00C0231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Постройки для содержания скота и птицы 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3E00C2E4"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Вспомогательные строения, за исключением гаражей, размещать со стороны улиц не допускается.</w:t>
      </w:r>
    </w:p>
    <w:p w14:paraId="3E416797" w14:textId="4AB11F05" w:rsidR="00880D43" w:rsidRPr="00D221A4" w:rsidRDefault="00880D43" w:rsidP="00C0231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14:paraId="6E2FDF9F" w14:textId="546E00E4" w:rsidR="00880D43" w:rsidRPr="00D221A4" w:rsidRDefault="00880D43" w:rsidP="00C0231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Запрещается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3DA2D9D0" w14:textId="180A152A" w:rsidR="00880D43" w:rsidRPr="00D221A4" w:rsidRDefault="00880D43" w:rsidP="00C0231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Запрещается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w:t>
      </w:r>
    </w:p>
    <w:p w14:paraId="2B8ACE90"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Запрещается размещение объектов, вредных для здоровья населения (магазинов стройматериалов, москательно-химических товаров и т.п.).</w:t>
      </w:r>
    </w:p>
    <w:p w14:paraId="07234787"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6F7BB804"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Минимальное расстояние от границ участка до строений, а также между строениями:</w:t>
      </w:r>
    </w:p>
    <w:p w14:paraId="784F7792"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 xml:space="preserve">от границ соседнего участка до открытой стоянки – 1 м.; </w:t>
      </w:r>
    </w:p>
    <w:p w14:paraId="1BAB21A4"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границ соседнего участка до отдельно стоящего гаража – 1 м. В условиях тесной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14:paraId="0F363EF6"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 xml:space="preserve">минимальный отступ от границ соседнего участка до вспомогательных строений (бани, гаражи и других) - 1 м; </w:t>
      </w:r>
    </w:p>
    <w:p w14:paraId="2F1A278E"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септиков до фундаментов зданий, строений, сооружений – не менее 5м., от фильтрующих колодцев – не менее 8 м.;</w:t>
      </w:r>
    </w:p>
    <w:p w14:paraId="196C314E"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септиков и фильтрующих колодцев до границы соседнего земельного участка и красной линии - не менее 4 м. и 7 м. соответственно, расстояние от красной линии допускается сокращать до 1 м. при соблюдении технических регламентов и других действующих норм;</w:t>
      </w:r>
    </w:p>
    <w:p w14:paraId="66AC3215"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границ соседнего участка до стволов высокорослых деревьев - 4 м;</w:t>
      </w:r>
    </w:p>
    <w:p w14:paraId="770A4B08"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границ соседнего участка до стволов среднерослых деревьев - 2 м;</w:t>
      </w:r>
    </w:p>
    <w:p w14:paraId="60ED7853"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границ соседнего участка до кустарника - 1 м;</w:t>
      </w:r>
    </w:p>
    <w:p w14:paraId="112E0343"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окон жилых комнат до стен соседнего дома и стен вспомогательных (хозяйственных) строений, сооружений, расположенных на соседних земельных участках - не менее 6 м.</w:t>
      </w:r>
    </w:p>
    <w:p w14:paraId="2D3FE587"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туалета до стен соседнего дома при отсутствии централизованной канализации – не менее 12 м, до источника водоснабжения (колодца) - не менее 25 м.</w:t>
      </w:r>
    </w:p>
    <w:p w14:paraId="07552AC3"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СП 59.13330.2016, СП 35-101-2001, СП 35-102-2001, СП 31-102-99, СП 35-103-2001, СП 35-104-2001, СП 35-105-2002, СП 36-109-2005, СП 35-112-2005, СП 35-114-2006, СП 35-117-2006, ВСН-62-91*, РДС 35-201-99.</w:t>
      </w:r>
    </w:p>
    <w:p w14:paraId="69562F96"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w:t>
      </w:r>
    </w:p>
    <w:p w14:paraId="2A6C88E7" w14:textId="6F2E532E"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         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r w:rsidRPr="00D221A4">
        <w:rPr>
          <w:rFonts w:ascii="Times New Roman" w:eastAsia="Tahoma" w:hAnsi="Times New Roman" w:cs="Times New Roman"/>
          <w:color w:val="000000"/>
          <w:sz w:val="28"/>
          <w:szCs w:val="28"/>
        </w:rPr>
        <w:tab/>
      </w:r>
    </w:p>
    <w:p w14:paraId="20CCBF9D" w14:textId="120B1254"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          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69DFBEA1"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Требования к ограждению земельных участков:</w:t>
      </w:r>
    </w:p>
    <w:p w14:paraId="47A10319" w14:textId="7494F713"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w:t>
      </w:r>
    </w:p>
    <w:p w14:paraId="0700C368" w14:textId="7CCE143A"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ограждения земельных участков со стороны улицы должны выполняться в соответствии с проектом, согласованными органом, уполномоченным в области архитектуры и градостроительства; </w:t>
      </w:r>
    </w:p>
    <w:p w14:paraId="435520C8" w14:textId="20587955"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высота ограждения земельных участков должна быть не более 2,0 метров; </w:t>
      </w:r>
    </w:p>
    <w:p w14:paraId="33D774BF" w14:textId="1572862E"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14:paraId="6BA67FED" w14:textId="5B687B71"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ограждения между смежными земельными участками должны быть проветриваемыми на высоту не менее 0,5 м от уровня земли; </w:t>
      </w:r>
    </w:p>
    <w:p w14:paraId="6D869E4E" w14:textId="7BF90041"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14:paraId="6074163D" w14:textId="0644F98A"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14:paraId="6085FE65" w14:textId="77777777" w:rsidR="00880D43" w:rsidRPr="00D221A4" w:rsidRDefault="00880D43" w:rsidP="00D221A4">
      <w:pPr>
        <w:suppressAutoHyphens/>
        <w:spacing w:line="240" w:lineRule="auto"/>
        <w:contextualSpacing/>
        <w:jc w:val="both"/>
        <w:rPr>
          <w:rFonts w:ascii="Times New Roman" w:hAnsi="Times New Roman" w:cs="Times New Roman"/>
          <w:color w:val="000000"/>
          <w:sz w:val="28"/>
          <w:szCs w:val="28"/>
        </w:rPr>
      </w:pPr>
    </w:p>
    <w:p w14:paraId="0F7D5989"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 39 и 40 настоящих Правил.</w:t>
      </w:r>
    </w:p>
    <w:p w14:paraId="56E0A560"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p>
    <w:p w14:paraId="03352E18" w14:textId="77777777" w:rsidR="00880D43" w:rsidRPr="00D221A4" w:rsidRDefault="00880D43" w:rsidP="00D221A4">
      <w:pPr>
        <w:pStyle w:val="20"/>
        <w:spacing w:line="240" w:lineRule="auto"/>
        <w:contextualSpacing/>
        <w:jc w:val="both"/>
        <w:rPr>
          <w:rFonts w:cs="Times New Roman"/>
          <w:sz w:val="28"/>
        </w:rPr>
      </w:pPr>
      <w:bookmarkStart w:id="279" w:name="_Toc228885804"/>
      <w:r w:rsidRPr="00D221A4">
        <w:rPr>
          <w:rFonts w:eastAsia="Tahoma" w:cs="Times New Roman"/>
          <w:color w:val="000000"/>
          <w:sz w:val="28"/>
        </w:rPr>
        <w:t>Требования к архитектурному облику объектов капитального строительства</w:t>
      </w:r>
      <w:bookmarkEnd w:id="279"/>
    </w:p>
    <w:p w14:paraId="2A35F682" w14:textId="5B989CA0"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Параметры принимать согласно статье 35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Требования к архитектурно-градостроительному облику объекта капитального строительства</w:t>
      </w:r>
      <w:r w:rsidR="00FF3633">
        <w:rPr>
          <w:rFonts w:ascii="Times New Roman" w:eastAsia="Tahoma" w:hAnsi="Times New Roman" w:cs="Times New Roman"/>
          <w:color w:val="000000"/>
          <w:sz w:val="28"/>
          <w:szCs w:val="28"/>
        </w:rPr>
        <w:t>»</w:t>
      </w:r>
    </w:p>
    <w:p w14:paraId="733E9E03" w14:textId="6CDADA45" w:rsidR="00880D43" w:rsidRPr="00656418" w:rsidRDefault="00880D43" w:rsidP="00D221A4">
      <w:pPr>
        <w:jc w:val="both"/>
        <w:rPr>
          <w:rFonts w:ascii="Times New Roman" w:hAnsi="Times New Roman" w:cs="Times New Roman"/>
        </w:rPr>
      </w:pPr>
    </w:p>
    <w:p w14:paraId="4440C031" w14:textId="77777777" w:rsidR="00880D43" w:rsidRPr="00C02314" w:rsidRDefault="00880D43" w:rsidP="00D221A4">
      <w:pPr>
        <w:pStyle w:val="13"/>
        <w:jc w:val="both"/>
        <w:rPr>
          <w:rFonts w:cs="Times New Roman"/>
          <w:sz w:val="28"/>
          <w:szCs w:val="28"/>
        </w:rPr>
      </w:pPr>
      <w:bookmarkStart w:id="280" w:name="_Toc228885805"/>
      <w:r w:rsidRPr="00C02314">
        <w:rPr>
          <w:rFonts w:eastAsia="Tahoma" w:cs="Times New Roman"/>
          <w:color w:val="000000"/>
          <w:sz w:val="28"/>
          <w:szCs w:val="28"/>
        </w:rPr>
        <w:t>3. Многофункциональная общественно-деловая зона (ОД2)</w:t>
      </w:r>
      <w:bookmarkEnd w:id="280"/>
    </w:p>
    <w:p w14:paraId="0319EF3F" w14:textId="77777777" w:rsidR="00880D43" w:rsidRPr="00C02314" w:rsidRDefault="00880D43" w:rsidP="00D221A4">
      <w:pPr>
        <w:jc w:val="both"/>
        <w:rPr>
          <w:rFonts w:ascii="Times New Roman" w:hAnsi="Times New Roman" w:cs="Times New Roman"/>
          <w:sz w:val="28"/>
          <w:szCs w:val="28"/>
        </w:rPr>
      </w:pPr>
      <w:r w:rsidRPr="00C02314">
        <w:rPr>
          <w:rFonts w:ascii="Times New Roman" w:eastAsia="Tahoma" w:hAnsi="Times New Roman" w:cs="Times New Roman"/>
          <w:color w:val="000000"/>
          <w:sz w:val="28"/>
          <w:szCs w:val="28"/>
        </w:rPr>
        <w:t>Многофункциональная зона общественного и коммерческого назначения ОД2 выделена для обеспечения правовых условий использования и строительства недвижимости на территориях размещения общественных, культурных, обслуживающих и коммерческих видов использования многофункционального назначения.</w:t>
      </w:r>
    </w:p>
    <w:p w14:paraId="21281E25" w14:textId="77777777" w:rsidR="00880D43" w:rsidRPr="00C02314" w:rsidRDefault="00880D43" w:rsidP="00D221A4">
      <w:pPr>
        <w:pStyle w:val="20"/>
        <w:jc w:val="both"/>
        <w:rPr>
          <w:rFonts w:cs="Times New Roman"/>
          <w:sz w:val="28"/>
        </w:rPr>
      </w:pPr>
      <w:bookmarkStart w:id="281" w:name="_Toc228885806"/>
      <w:r w:rsidRPr="00C02314">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281"/>
    </w:p>
    <w:tbl>
      <w:tblPr>
        <w:tblStyle w:val="aff1"/>
        <w:tblW w:w="5000" w:type="auto"/>
        <w:tblLook w:val="04A0" w:firstRow="1" w:lastRow="0" w:firstColumn="1" w:lastColumn="0" w:noHBand="0" w:noVBand="1"/>
      </w:tblPr>
      <w:tblGrid>
        <w:gridCol w:w="486"/>
        <w:gridCol w:w="1896"/>
        <w:gridCol w:w="1479"/>
        <w:gridCol w:w="2641"/>
        <w:gridCol w:w="3126"/>
      </w:tblGrid>
      <w:tr w:rsidR="00880D43" w:rsidRPr="00656418" w14:paraId="6A479F4F" w14:textId="77777777" w:rsidTr="001012D7">
        <w:trPr>
          <w:tblHeader/>
        </w:trPr>
        <w:tc>
          <w:tcPr>
            <w:tcW w:w="272" w:type="dxa"/>
          </w:tcPr>
          <w:p w14:paraId="1B19245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2E931E1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5CF5B94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59D10A9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438F44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1C055FC8" w14:textId="77777777" w:rsidTr="001012D7">
        <w:trPr>
          <w:tblHeader/>
        </w:trPr>
        <w:tc>
          <w:tcPr>
            <w:tcW w:w="272" w:type="dxa"/>
          </w:tcPr>
          <w:p w14:paraId="58B791F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1567524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37CD15D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51CB7F9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06EBB82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11B19B1C" w14:textId="77777777" w:rsidTr="001012D7">
        <w:tc>
          <w:tcPr>
            <w:tcW w:w="272" w:type="dxa"/>
            <w:vMerge w:val="restart"/>
          </w:tcPr>
          <w:p w14:paraId="15382F6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27807C8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Административные здания организаций, обеспечивающих предоставление коммунальных услуг</w:t>
            </w:r>
          </w:p>
        </w:tc>
        <w:tc>
          <w:tcPr>
            <w:tcW w:w="1224" w:type="dxa"/>
            <w:vMerge w:val="restart"/>
          </w:tcPr>
          <w:p w14:paraId="0735502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3.1.2</w:t>
            </w:r>
          </w:p>
        </w:tc>
        <w:tc>
          <w:tcPr>
            <w:tcW w:w="4080" w:type="dxa"/>
            <w:vMerge w:val="restart"/>
          </w:tcPr>
          <w:p w14:paraId="234FF81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DECD4E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tc>
      </w:tr>
      <w:tr w:rsidR="00880D43" w:rsidRPr="00656418" w14:paraId="7E414E88" w14:textId="77777777" w:rsidTr="001012D7">
        <w:tc>
          <w:tcPr>
            <w:tcW w:w="272" w:type="dxa"/>
            <w:vMerge/>
          </w:tcPr>
          <w:p w14:paraId="6598432F" w14:textId="77777777" w:rsidR="00880D43" w:rsidRPr="00656418" w:rsidRDefault="00880D43" w:rsidP="00D221A4">
            <w:pPr>
              <w:jc w:val="both"/>
              <w:rPr>
                <w:rFonts w:ascii="Times New Roman" w:hAnsi="Times New Roman"/>
              </w:rPr>
            </w:pPr>
          </w:p>
        </w:tc>
        <w:tc>
          <w:tcPr>
            <w:tcW w:w="1903" w:type="dxa"/>
            <w:vMerge/>
          </w:tcPr>
          <w:p w14:paraId="1D563CE4" w14:textId="77777777" w:rsidR="00880D43" w:rsidRPr="00656418" w:rsidRDefault="00880D43" w:rsidP="00D221A4">
            <w:pPr>
              <w:jc w:val="both"/>
              <w:rPr>
                <w:rFonts w:ascii="Times New Roman" w:hAnsi="Times New Roman"/>
              </w:rPr>
            </w:pPr>
          </w:p>
        </w:tc>
        <w:tc>
          <w:tcPr>
            <w:tcW w:w="1224" w:type="dxa"/>
            <w:vMerge/>
          </w:tcPr>
          <w:p w14:paraId="106AB000" w14:textId="77777777" w:rsidR="00880D43" w:rsidRPr="00656418" w:rsidRDefault="00880D43" w:rsidP="00D221A4">
            <w:pPr>
              <w:jc w:val="both"/>
              <w:rPr>
                <w:rFonts w:ascii="Times New Roman" w:hAnsi="Times New Roman"/>
              </w:rPr>
            </w:pPr>
          </w:p>
        </w:tc>
        <w:tc>
          <w:tcPr>
            <w:tcW w:w="4080" w:type="dxa"/>
            <w:vMerge/>
          </w:tcPr>
          <w:p w14:paraId="67EEBA2D" w14:textId="77777777" w:rsidR="00880D43" w:rsidRPr="00656418" w:rsidRDefault="00880D43" w:rsidP="00D221A4">
            <w:pPr>
              <w:jc w:val="both"/>
              <w:rPr>
                <w:rFonts w:ascii="Times New Roman" w:hAnsi="Times New Roman"/>
              </w:rPr>
            </w:pPr>
          </w:p>
        </w:tc>
        <w:tc>
          <w:tcPr>
            <w:tcW w:w="6800" w:type="dxa"/>
          </w:tcPr>
          <w:p w14:paraId="4C6949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799A2C31" w14:textId="77777777" w:rsidTr="001012D7">
        <w:tc>
          <w:tcPr>
            <w:tcW w:w="272" w:type="dxa"/>
            <w:vMerge/>
          </w:tcPr>
          <w:p w14:paraId="2A6EAA6C" w14:textId="77777777" w:rsidR="00880D43" w:rsidRPr="00656418" w:rsidRDefault="00880D43" w:rsidP="00D221A4">
            <w:pPr>
              <w:jc w:val="both"/>
              <w:rPr>
                <w:rFonts w:ascii="Times New Roman" w:hAnsi="Times New Roman"/>
              </w:rPr>
            </w:pPr>
          </w:p>
        </w:tc>
        <w:tc>
          <w:tcPr>
            <w:tcW w:w="1903" w:type="dxa"/>
            <w:vMerge/>
          </w:tcPr>
          <w:p w14:paraId="728CC42D" w14:textId="77777777" w:rsidR="00880D43" w:rsidRPr="00656418" w:rsidRDefault="00880D43" w:rsidP="00D221A4">
            <w:pPr>
              <w:jc w:val="both"/>
              <w:rPr>
                <w:rFonts w:ascii="Times New Roman" w:hAnsi="Times New Roman"/>
              </w:rPr>
            </w:pPr>
          </w:p>
        </w:tc>
        <w:tc>
          <w:tcPr>
            <w:tcW w:w="1224" w:type="dxa"/>
            <w:vMerge/>
          </w:tcPr>
          <w:p w14:paraId="1D4EF57A" w14:textId="77777777" w:rsidR="00880D43" w:rsidRPr="00656418" w:rsidRDefault="00880D43" w:rsidP="00D221A4">
            <w:pPr>
              <w:jc w:val="both"/>
              <w:rPr>
                <w:rFonts w:ascii="Times New Roman" w:hAnsi="Times New Roman"/>
              </w:rPr>
            </w:pPr>
          </w:p>
        </w:tc>
        <w:tc>
          <w:tcPr>
            <w:tcW w:w="4080" w:type="dxa"/>
            <w:vMerge/>
          </w:tcPr>
          <w:p w14:paraId="792BF7FF" w14:textId="77777777" w:rsidR="00880D43" w:rsidRPr="00656418" w:rsidRDefault="00880D43" w:rsidP="00D221A4">
            <w:pPr>
              <w:jc w:val="both"/>
              <w:rPr>
                <w:rFonts w:ascii="Times New Roman" w:hAnsi="Times New Roman"/>
              </w:rPr>
            </w:pPr>
          </w:p>
        </w:tc>
        <w:tc>
          <w:tcPr>
            <w:tcW w:w="6800" w:type="dxa"/>
          </w:tcPr>
          <w:p w14:paraId="26D5F80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431E9CB5" w14:textId="77777777" w:rsidTr="001012D7">
        <w:tc>
          <w:tcPr>
            <w:tcW w:w="272" w:type="dxa"/>
            <w:vMerge/>
          </w:tcPr>
          <w:p w14:paraId="2A9E3E5A" w14:textId="77777777" w:rsidR="00880D43" w:rsidRPr="00656418" w:rsidRDefault="00880D43" w:rsidP="00D221A4">
            <w:pPr>
              <w:jc w:val="both"/>
              <w:rPr>
                <w:rFonts w:ascii="Times New Roman" w:hAnsi="Times New Roman"/>
              </w:rPr>
            </w:pPr>
          </w:p>
        </w:tc>
        <w:tc>
          <w:tcPr>
            <w:tcW w:w="1903" w:type="dxa"/>
            <w:vMerge/>
          </w:tcPr>
          <w:p w14:paraId="13CAC190" w14:textId="77777777" w:rsidR="00880D43" w:rsidRPr="00656418" w:rsidRDefault="00880D43" w:rsidP="00D221A4">
            <w:pPr>
              <w:jc w:val="both"/>
              <w:rPr>
                <w:rFonts w:ascii="Times New Roman" w:hAnsi="Times New Roman"/>
              </w:rPr>
            </w:pPr>
          </w:p>
        </w:tc>
        <w:tc>
          <w:tcPr>
            <w:tcW w:w="1224" w:type="dxa"/>
            <w:vMerge/>
          </w:tcPr>
          <w:p w14:paraId="647073FF" w14:textId="77777777" w:rsidR="00880D43" w:rsidRPr="00656418" w:rsidRDefault="00880D43" w:rsidP="00D221A4">
            <w:pPr>
              <w:jc w:val="both"/>
              <w:rPr>
                <w:rFonts w:ascii="Times New Roman" w:hAnsi="Times New Roman"/>
              </w:rPr>
            </w:pPr>
          </w:p>
        </w:tc>
        <w:tc>
          <w:tcPr>
            <w:tcW w:w="4080" w:type="dxa"/>
            <w:vMerge/>
          </w:tcPr>
          <w:p w14:paraId="491EF0CD" w14:textId="77777777" w:rsidR="00880D43" w:rsidRPr="00656418" w:rsidRDefault="00880D43" w:rsidP="00D221A4">
            <w:pPr>
              <w:jc w:val="both"/>
              <w:rPr>
                <w:rFonts w:ascii="Times New Roman" w:hAnsi="Times New Roman"/>
              </w:rPr>
            </w:pPr>
          </w:p>
        </w:tc>
        <w:tc>
          <w:tcPr>
            <w:tcW w:w="6800" w:type="dxa"/>
          </w:tcPr>
          <w:p w14:paraId="4308C94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4A509FD1" w14:textId="77777777" w:rsidTr="001012D7">
        <w:tc>
          <w:tcPr>
            <w:tcW w:w="272" w:type="dxa"/>
            <w:vMerge/>
          </w:tcPr>
          <w:p w14:paraId="086EA586" w14:textId="77777777" w:rsidR="00880D43" w:rsidRPr="00656418" w:rsidRDefault="00880D43" w:rsidP="00D221A4">
            <w:pPr>
              <w:jc w:val="both"/>
              <w:rPr>
                <w:rFonts w:ascii="Times New Roman" w:hAnsi="Times New Roman"/>
              </w:rPr>
            </w:pPr>
          </w:p>
        </w:tc>
        <w:tc>
          <w:tcPr>
            <w:tcW w:w="1903" w:type="dxa"/>
            <w:vMerge/>
          </w:tcPr>
          <w:p w14:paraId="17D0AA06" w14:textId="77777777" w:rsidR="00880D43" w:rsidRPr="00656418" w:rsidRDefault="00880D43" w:rsidP="00D221A4">
            <w:pPr>
              <w:jc w:val="both"/>
              <w:rPr>
                <w:rFonts w:ascii="Times New Roman" w:hAnsi="Times New Roman"/>
              </w:rPr>
            </w:pPr>
          </w:p>
        </w:tc>
        <w:tc>
          <w:tcPr>
            <w:tcW w:w="1224" w:type="dxa"/>
            <w:vMerge/>
          </w:tcPr>
          <w:p w14:paraId="3B175F54" w14:textId="77777777" w:rsidR="00880D43" w:rsidRPr="00656418" w:rsidRDefault="00880D43" w:rsidP="00D221A4">
            <w:pPr>
              <w:jc w:val="both"/>
              <w:rPr>
                <w:rFonts w:ascii="Times New Roman" w:hAnsi="Times New Roman"/>
              </w:rPr>
            </w:pPr>
          </w:p>
        </w:tc>
        <w:tc>
          <w:tcPr>
            <w:tcW w:w="4080" w:type="dxa"/>
            <w:vMerge/>
          </w:tcPr>
          <w:p w14:paraId="0AB0E75F" w14:textId="77777777" w:rsidR="00880D43" w:rsidRPr="00656418" w:rsidRDefault="00880D43" w:rsidP="00D221A4">
            <w:pPr>
              <w:jc w:val="both"/>
              <w:rPr>
                <w:rFonts w:ascii="Times New Roman" w:hAnsi="Times New Roman"/>
              </w:rPr>
            </w:pPr>
          </w:p>
        </w:tc>
        <w:tc>
          <w:tcPr>
            <w:tcW w:w="6800" w:type="dxa"/>
          </w:tcPr>
          <w:p w14:paraId="3FA8D06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1 этаж.</w:t>
            </w:r>
          </w:p>
        </w:tc>
      </w:tr>
      <w:tr w:rsidR="00880D43" w:rsidRPr="00656418" w14:paraId="5A3ED8E0" w14:textId="77777777" w:rsidTr="001012D7">
        <w:tc>
          <w:tcPr>
            <w:tcW w:w="272" w:type="dxa"/>
            <w:vMerge/>
          </w:tcPr>
          <w:p w14:paraId="120FF3F0" w14:textId="77777777" w:rsidR="00880D43" w:rsidRPr="00656418" w:rsidRDefault="00880D43" w:rsidP="00D221A4">
            <w:pPr>
              <w:jc w:val="both"/>
              <w:rPr>
                <w:rFonts w:ascii="Times New Roman" w:hAnsi="Times New Roman"/>
              </w:rPr>
            </w:pPr>
          </w:p>
        </w:tc>
        <w:tc>
          <w:tcPr>
            <w:tcW w:w="1903" w:type="dxa"/>
            <w:vMerge/>
          </w:tcPr>
          <w:p w14:paraId="090DFDF5" w14:textId="77777777" w:rsidR="00880D43" w:rsidRPr="00656418" w:rsidRDefault="00880D43" w:rsidP="00D221A4">
            <w:pPr>
              <w:jc w:val="both"/>
              <w:rPr>
                <w:rFonts w:ascii="Times New Roman" w:hAnsi="Times New Roman"/>
              </w:rPr>
            </w:pPr>
          </w:p>
        </w:tc>
        <w:tc>
          <w:tcPr>
            <w:tcW w:w="1224" w:type="dxa"/>
            <w:vMerge/>
          </w:tcPr>
          <w:p w14:paraId="78D44338" w14:textId="77777777" w:rsidR="00880D43" w:rsidRPr="00656418" w:rsidRDefault="00880D43" w:rsidP="00D221A4">
            <w:pPr>
              <w:jc w:val="both"/>
              <w:rPr>
                <w:rFonts w:ascii="Times New Roman" w:hAnsi="Times New Roman"/>
              </w:rPr>
            </w:pPr>
          </w:p>
        </w:tc>
        <w:tc>
          <w:tcPr>
            <w:tcW w:w="4080" w:type="dxa"/>
            <w:vMerge/>
          </w:tcPr>
          <w:p w14:paraId="0223A36C" w14:textId="77777777" w:rsidR="00880D43" w:rsidRPr="00656418" w:rsidRDefault="00880D43" w:rsidP="00D221A4">
            <w:pPr>
              <w:jc w:val="both"/>
              <w:rPr>
                <w:rFonts w:ascii="Times New Roman" w:hAnsi="Times New Roman"/>
              </w:rPr>
            </w:pPr>
          </w:p>
        </w:tc>
        <w:tc>
          <w:tcPr>
            <w:tcW w:w="6800" w:type="dxa"/>
          </w:tcPr>
          <w:p w14:paraId="2C41254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6 м.</w:t>
            </w:r>
          </w:p>
        </w:tc>
      </w:tr>
      <w:tr w:rsidR="00880D43" w:rsidRPr="00656418" w14:paraId="0D46B5C6" w14:textId="77777777" w:rsidTr="001012D7">
        <w:tc>
          <w:tcPr>
            <w:tcW w:w="272" w:type="dxa"/>
            <w:vMerge/>
          </w:tcPr>
          <w:p w14:paraId="3812E4F0" w14:textId="77777777" w:rsidR="00880D43" w:rsidRPr="00656418" w:rsidRDefault="00880D43" w:rsidP="00D221A4">
            <w:pPr>
              <w:jc w:val="both"/>
              <w:rPr>
                <w:rFonts w:ascii="Times New Roman" w:hAnsi="Times New Roman"/>
              </w:rPr>
            </w:pPr>
          </w:p>
        </w:tc>
        <w:tc>
          <w:tcPr>
            <w:tcW w:w="1903" w:type="dxa"/>
            <w:vMerge/>
          </w:tcPr>
          <w:p w14:paraId="47E5A3AD" w14:textId="77777777" w:rsidR="00880D43" w:rsidRPr="00656418" w:rsidRDefault="00880D43" w:rsidP="00D221A4">
            <w:pPr>
              <w:jc w:val="both"/>
              <w:rPr>
                <w:rFonts w:ascii="Times New Roman" w:hAnsi="Times New Roman"/>
              </w:rPr>
            </w:pPr>
          </w:p>
        </w:tc>
        <w:tc>
          <w:tcPr>
            <w:tcW w:w="1224" w:type="dxa"/>
            <w:vMerge/>
          </w:tcPr>
          <w:p w14:paraId="4FC5118B" w14:textId="77777777" w:rsidR="00880D43" w:rsidRPr="00656418" w:rsidRDefault="00880D43" w:rsidP="00D221A4">
            <w:pPr>
              <w:jc w:val="both"/>
              <w:rPr>
                <w:rFonts w:ascii="Times New Roman" w:hAnsi="Times New Roman"/>
              </w:rPr>
            </w:pPr>
          </w:p>
        </w:tc>
        <w:tc>
          <w:tcPr>
            <w:tcW w:w="4080" w:type="dxa"/>
            <w:vMerge/>
          </w:tcPr>
          <w:p w14:paraId="563ED856" w14:textId="77777777" w:rsidR="00880D43" w:rsidRPr="00656418" w:rsidRDefault="00880D43" w:rsidP="00D221A4">
            <w:pPr>
              <w:jc w:val="both"/>
              <w:rPr>
                <w:rFonts w:ascii="Times New Roman" w:hAnsi="Times New Roman"/>
              </w:rPr>
            </w:pPr>
          </w:p>
        </w:tc>
        <w:tc>
          <w:tcPr>
            <w:tcW w:w="6800" w:type="dxa"/>
          </w:tcPr>
          <w:p w14:paraId="43FE491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029AF791" w14:textId="77777777" w:rsidTr="001012D7">
        <w:tc>
          <w:tcPr>
            <w:tcW w:w="272" w:type="dxa"/>
            <w:vMerge/>
          </w:tcPr>
          <w:p w14:paraId="6CB82C2B" w14:textId="77777777" w:rsidR="00880D43" w:rsidRPr="00656418" w:rsidRDefault="00880D43" w:rsidP="00D221A4">
            <w:pPr>
              <w:jc w:val="both"/>
              <w:rPr>
                <w:rFonts w:ascii="Times New Roman" w:hAnsi="Times New Roman"/>
              </w:rPr>
            </w:pPr>
          </w:p>
        </w:tc>
        <w:tc>
          <w:tcPr>
            <w:tcW w:w="1903" w:type="dxa"/>
            <w:vMerge/>
          </w:tcPr>
          <w:p w14:paraId="70835325" w14:textId="77777777" w:rsidR="00880D43" w:rsidRPr="00656418" w:rsidRDefault="00880D43" w:rsidP="00D221A4">
            <w:pPr>
              <w:jc w:val="both"/>
              <w:rPr>
                <w:rFonts w:ascii="Times New Roman" w:hAnsi="Times New Roman"/>
              </w:rPr>
            </w:pPr>
          </w:p>
        </w:tc>
        <w:tc>
          <w:tcPr>
            <w:tcW w:w="1224" w:type="dxa"/>
            <w:vMerge/>
          </w:tcPr>
          <w:p w14:paraId="7919B770" w14:textId="77777777" w:rsidR="00880D43" w:rsidRPr="00656418" w:rsidRDefault="00880D43" w:rsidP="00D221A4">
            <w:pPr>
              <w:jc w:val="both"/>
              <w:rPr>
                <w:rFonts w:ascii="Times New Roman" w:hAnsi="Times New Roman"/>
              </w:rPr>
            </w:pPr>
          </w:p>
        </w:tc>
        <w:tc>
          <w:tcPr>
            <w:tcW w:w="4080" w:type="dxa"/>
            <w:vMerge/>
          </w:tcPr>
          <w:p w14:paraId="6A9F2D69" w14:textId="77777777" w:rsidR="00880D43" w:rsidRPr="00656418" w:rsidRDefault="00880D43" w:rsidP="00D221A4">
            <w:pPr>
              <w:jc w:val="both"/>
              <w:rPr>
                <w:rFonts w:ascii="Times New Roman" w:hAnsi="Times New Roman"/>
              </w:rPr>
            </w:pPr>
          </w:p>
        </w:tc>
        <w:tc>
          <w:tcPr>
            <w:tcW w:w="6800" w:type="dxa"/>
          </w:tcPr>
          <w:p w14:paraId="779DFA5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5743EC73" w14:textId="77777777" w:rsidTr="001012D7">
        <w:tc>
          <w:tcPr>
            <w:tcW w:w="272" w:type="dxa"/>
            <w:vMerge/>
          </w:tcPr>
          <w:p w14:paraId="0E181C44" w14:textId="77777777" w:rsidR="00880D43" w:rsidRPr="00656418" w:rsidRDefault="00880D43" w:rsidP="00D221A4">
            <w:pPr>
              <w:jc w:val="both"/>
              <w:rPr>
                <w:rFonts w:ascii="Times New Roman" w:hAnsi="Times New Roman"/>
              </w:rPr>
            </w:pPr>
          </w:p>
        </w:tc>
        <w:tc>
          <w:tcPr>
            <w:tcW w:w="1903" w:type="dxa"/>
            <w:vMerge/>
          </w:tcPr>
          <w:p w14:paraId="4E012516" w14:textId="77777777" w:rsidR="00880D43" w:rsidRPr="00656418" w:rsidRDefault="00880D43" w:rsidP="00D221A4">
            <w:pPr>
              <w:jc w:val="both"/>
              <w:rPr>
                <w:rFonts w:ascii="Times New Roman" w:hAnsi="Times New Roman"/>
              </w:rPr>
            </w:pPr>
          </w:p>
        </w:tc>
        <w:tc>
          <w:tcPr>
            <w:tcW w:w="1224" w:type="dxa"/>
            <w:vMerge/>
          </w:tcPr>
          <w:p w14:paraId="1CF8994E" w14:textId="77777777" w:rsidR="00880D43" w:rsidRPr="00656418" w:rsidRDefault="00880D43" w:rsidP="00D221A4">
            <w:pPr>
              <w:jc w:val="both"/>
              <w:rPr>
                <w:rFonts w:ascii="Times New Roman" w:hAnsi="Times New Roman"/>
              </w:rPr>
            </w:pPr>
          </w:p>
        </w:tc>
        <w:tc>
          <w:tcPr>
            <w:tcW w:w="4080" w:type="dxa"/>
            <w:vMerge/>
          </w:tcPr>
          <w:p w14:paraId="081E16C9" w14:textId="77777777" w:rsidR="00880D43" w:rsidRPr="00656418" w:rsidRDefault="00880D43" w:rsidP="00D221A4">
            <w:pPr>
              <w:jc w:val="both"/>
              <w:rPr>
                <w:rFonts w:ascii="Times New Roman" w:hAnsi="Times New Roman"/>
              </w:rPr>
            </w:pPr>
          </w:p>
        </w:tc>
        <w:tc>
          <w:tcPr>
            <w:tcW w:w="6800" w:type="dxa"/>
          </w:tcPr>
          <w:p w14:paraId="055CE18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3DD1753B" w14:textId="77777777" w:rsidTr="001012D7">
        <w:trPr>
          <w:trHeight w:val="269"/>
        </w:trPr>
        <w:tc>
          <w:tcPr>
            <w:tcW w:w="272" w:type="dxa"/>
            <w:vMerge w:val="restart"/>
          </w:tcPr>
          <w:p w14:paraId="63D2E8C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2D38A41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Дома социального обслуживания</w:t>
            </w:r>
          </w:p>
        </w:tc>
        <w:tc>
          <w:tcPr>
            <w:tcW w:w="1224" w:type="dxa"/>
            <w:vMerge w:val="restart"/>
          </w:tcPr>
          <w:p w14:paraId="70FC982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3.2.1</w:t>
            </w:r>
          </w:p>
        </w:tc>
        <w:tc>
          <w:tcPr>
            <w:tcW w:w="4080" w:type="dxa"/>
            <w:vMerge w:val="restart"/>
          </w:tcPr>
          <w:p w14:paraId="2565925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44ABF7C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p w14:paraId="144DAE3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p w14:paraId="03223A4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53232AC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72E1FB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p w14:paraId="0F82A7A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p w14:paraId="2265E5F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p w14:paraId="3A35099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p w14:paraId="1FBD57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037C3CFA" w14:textId="77777777" w:rsidTr="001012D7">
        <w:trPr>
          <w:trHeight w:val="269"/>
        </w:trPr>
        <w:tc>
          <w:tcPr>
            <w:tcW w:w="272" w:type="dxa"/>
            <w:vMerge/>
          </w:tcPr>
          <w:p w14:paraId="278B1BB9" w14:textId="77777777" w:rsidR="00880D43" w:rsidRPr="00656418" w:rsidRDefault="00880D43" w:rsidP="00D221A4">
            <w:pPr>
              <w:jc w:val="both"/>
              <w:rPr>
                <w:rFonts w:ascii="Times New Roman" w:hAnsi="Times New Roman"/>
              </w:rPr>
            </w:pPr>
          </w:p>
        </w:tc>
        <w:tc>
          <w:tcPr>
            <w:tcW w:w="1903" w:type="dxa"/>
            <w:vMerge/>
          </w:tcPr>
          <w:p w14:paraId="1EB34008" w14:textId="77777777" w:rsidR="00880D43" w:rsidRPr="00656418" w:rsidRDefault="00880D43" w:rsidP="00D221A4">
            <w:pPr>
              <w:jc w:val="both"/>
              <w:rPr>
                <w:rFonts w:ascii="Times New Roman" w:hAnsi="Times New Roman"/>
              </w:rPr>
            </w:pPr>
          </w:p>
        </w:tc>
        <w:tc>
          <w:tcPr>
            <w:tcW w:w="1224" w:type="dxa"/>
            <w:vMerge/>
          </w:tcPr>
          <w:p w14:paraId="5DAC32BE" w14:textId="77777777" w:rsidR="00880D43" w:rsidRPr="00656418" w:rsidRDefault="00880D43" w:rsidP="00D221A4">
            <w:pPr>
              <w:jc w:val="both"/>
              <w:rPr>
                <w:rFonts w:ascii="Times New Roman" w:hAnsi="Times New Roman"/>
              </w:rPr>
            </w:pPr>
          </w:p>
        </w:tc>
        <w:tc>
          <w:tcPr>
            <w:tcW w:w="4080" w:type="dxa"/>
            <w:vMerge/>
          </w:tcPr>
          <w:p w14:paraId="322399F0" w14:textId="77777777" w:rsidR="00880D43" w:rsidRPr="00656418" w:rsidRDefault="00880D43" w:rsidP="00D221A4">
            <w:pPr>
              <w:jc w:val="both"/>
              <w:rPr>
                <w:rFonts w:ascii="Times New Roman" w:hAnsi="Times New Roman"/>
              </w:rPr>
            </w:pPr>
          </w:p>
        </w:tc>
        <w:tc>
          <w:tcPr>
            <w:tcW w:w="6800" w:type="dxa"/>
            <w:vMerge/>
          </w:tcPr>
          <w:p w14:paraId="1AD549C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00580CF9" w14:textId="77777777" w:rsidTr="001012D7">
        <w:trPr>
          <w:trHeight w:val="269"/>
        </w:trPr>
        <w:tc>
          <w:tcPr>
            <w:tcW w:w="272" w:type="dxa"/>
            <w:vMerge/>
          </w:tcPr>
          <w:p w14:paraId="503BE297" w14:textId="77777777" w:rsidR="00880D43" w:rsidRPr="00656418" w:rsidRDefault="00880D43" w:rsidP="00D221A4">
            <w:pPr>
              <w:jc w:val="both"/>
              <w:rPr>
                <w:rFonts w:ascii="Times New Roman" w:hAnsi="Times New Roman"/>
              </w:rPr>
            </w:pPr>
          </w:p>
        </w:tc>
        <w:tc>
          <w:tcPr>
            <w:tcW w:w="1903" w:type="dxa"/>
            <w:vMerge/>
          </w:tcPr>
          <w:p w14:paraId="2470954C" w14:textId="77777777" w:rsidR="00880D43" w:rsidRPr="00656418" w:rsidRDefault="00880D43" w:rsidP="00D221A4">
            <w:pPr>
              <w:jc w:val="both"/>
              <w:rPr>
                <w:rFonts w:ascii="Times New Roman" w:hAnsi="Times New Roman"/>
              </w:rPr>
            </w:pPr>
          </w:p>
        </w:tc>
        <w:tc>
          <w:tcPr>
            <w:tcW w:w="1224" w:type="dxa"/>
            <w:vMerge/>
          </w:tcPr>
          <w:p w14:paraId="0E1C414E" w14:textId="77777777" w:rsidR="00880D43" w:rsidRPr="00656418" w:rsidRDefault="00880D43" w:rsidP="00D221A4">
            <w:pPr>
              <w:jc w:val="both"/>
              <w:rPr>
                <w:rFonts w:ascii="Times New Roman" w:hAnsi="Times New Roman"/>
              </w:rPr>
            </w:pPr>
          </w:p>
        </w:tc>
        <w:tc>
          <w:tcPr>
            <w:tcW w:w="4080" w:type="dxa"/>
            <w:vMerge/>
          </w:tcPr>
          <w:p w14:paraId="6D0205C1" w14:textId="77777777" w:rsidR="00880D43" w:rsidRPr="00656418" w:rsidRDefault="00880D43" w:rsidP="00D221A4">
            <w:pPr>
              <w:jc w:val="both"/>
              <w:rPr>
                <w:rFonts w:ascii="Times New Roman" w:hAnsi="Times New Roman"/>
              </w:rPr>
            </w:pPr>
          </w:p>
        </w:tc>
        <w:tc>
          <w:tcPr>
            <w:tcW w:w="6800" w:type="dxa"/>
            <w:vMerge/>
          </w:tcPr>
          <w:p w14:paraId="01A3B4B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31270AAB" w14:textId="77777777" w:rsidTr="001012D7">
        <w:trPr>
          <w:trHeight w:val="269"/>
        </w:trPr>
        <w:tc>
          <w:tcPr>
            <w:tcW w:w="272" w:type="dxa"/>
            <w:vMerge/>
          </w:tcPr>
          <w:p w14:paraId="4CF66D0C" w14:textId="77777777" w:rsidR="00880D43" w:rsidRPr="00656418" w:rsidRDefault="00880D43" w:rsidP="00D221A4">
            <w:pPr>
              <w:jc w:val="both"/>
              <w:rPr>
                <w:rFonts w:ascii="Times New Roman" w:hAnsi="Times New Roman"/>
              </w:rPr>
            </w:pPr>
          </w:p>
        </w:tc>
        <w:tc>
          <w:tcPr>
            <w:tcW w:w="1903" w:type="dxa"/>
            <w:vMerge/>
          </w:tcPr>
          <w:p w14:paraId="24C23A5E" w14:textId="77777777" w:rsidR="00880D43" w:rsidRPr="00656418" w:rsidRDefault="00880D43" w:rsidP="00D221A4">
            <w:pPr>
              <w:jc w:val="both"/>
              <w:rPr>
                <w:rFonts w:ascii="Times New Roman" w:hAnsi="Times New Roman"/>
              </w:rPr>
            </w:pPr>
          </w:p>
        </w:tc>
        <w:tc>
          <w:tcPr>
            <w:tcW w:w="1224" w:type="dxa"/>
            <w:vMerge/>
          </w:tcPr>
          <w:p w14:paraId="4A45DD6C" w14:textId="77777777" w:rsidR="00880D43" w:rsidRPr="00656418" w:rsidRDefault="00880D43" w:rsidP="00D221A4">
            <w:pPr>
              <w:jc w:val="both"/>
              <w:rPr>
                <w:rFonts w:ascii="Times New Roman" w:hAnsi="Times New Roman"/>
              </w:rPr>
            </w:pPr>
          </w:p>
        </w:tc>
        <w:tc>
          <w:tcPr>
            <w:tcW w:w="4080" w:type="dxa"/>
            <w:vMerge/>
          </w:tcPr>
          <w:p w14:paraId="754C57B1" w14:textId="77777777" w:rsidR="00880D43" w:rsidRPr="00656418" w:rsidRDefault="00880D43" w:rsidP="00D221A4">
            <w:pPr>
              <w:jc w:val="both"/>
              <w:rPr>
                <w:rFonts w:ascii="Times New Roman" w:hAnsi="Times New Roman"/>
              </w:rPr>
            </w:pPr>
          </w:p>
        </w:tc>
        <w:tc>
          <w:tcPr>
            <w:tcW w:w="6800" w:type="dxa"/>
            <w:vMerge/>
          </w:tcPr>
          <w:p w14:paraId="0CCD0AE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0C317D5F" w14:textId="77777777" w:rsidTr="001012D7">
        <w:trPr>
          <w:trHeight w:val="269"/>
        </w:trPr>
        <w:tc>
          <w:tcPr>
            <w:tcW w:w="272" w:type="dxa"/>
            <w:vMerge/>
          </w:tcPr>
          <w:p w14:paraId="41D10D0D" w14:textId="77777777" w:rsidR="00880D43" w:rsidRPr="00656418" w:rsidRDefault="00880D43" w:rsidP="00D221A4">
            <w:pPr>
              <w:jc w:val="both"/>
              <w:rPr>
                <w:rFonts w:ascii="Times New Roman" w:hAnsi="Times New Roman"/>
              </w:rPr>
            </w:pPr>
          </w:p>
        </w:tc>
        <w:tc>
          <w:tcPr>
            <w:tcW w:w="1903" w:type="dxa"/>
            <w:vMerge/>
          </w:tcPr>
          <w:p w14:paraId="0BEE77C7" w14:textId="77777777" w:rsidR="00880D43" w:rsidRPr="00656418" w:rsidRDefault="00880D43" w:rsidP="00D221A4">
            <w:pPr>
              <w:jc w:val="both"/>
              <w:rPr>
                <w:rFonts w:ascii="Times New Roman" w:hAnsi="Times New Roman"/>
              </w:rPr>
            </w:pPr>
          </w:p>
        </w:tc>
        <w:tc>
          <w:tcPr>
            <w:tcW w:w="1224" w:type="dxa"/>
            <w:vMerge/>
          </w:tcPr>
          <w:p w14:paraId="5675CEC7" w14:textId="77777777" w:rsidR="00880D43" w:rsidRPr="00656418" w:rsidRDefault="00880D43" w:rsidP="00D221A4">
            <w:pPr>
              <w:jc w:val="both"/>
              <w:rPr>
                <w:rFonts w:ascii="Times New Roman" w:hAnsi="Times New Roman"/>
              </w:rPr>
            </w:pPr>
          </w:p>
        </w:tc>
        <w:tc>
          <w:tcPr>
            <w:tcW w:w="4080" w:type="dxa"/>
            <w:vMerge/>
          </w:tcPr>
          <w:p w14:paraId="008A9F0F" w14:textId="77777777" w:rsidR="00880D43" w:rsidRPr="00656418" w:rsidRDefault="00880D43" w:rsidP="00D221A4">
            <w:pPr>
              <w:jc w:val="both"/>
              <w:rPr>
                <w:rFonts w:ascii="Times New Roman" w:hAnsi="Times New Roman"/>
              </w:rPr>
            </w:pPr>
          </w:p>
        </w:tc>
        <w:tc>
          <w:tcPr>
            <w:tcW w:w="6800" w:type="dxa"/>
            <w:vMerge/>
          </w:tcPr>
          <w:p w14:paraId="6104B2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7FF5C673" w14:textId="77777777" w:rsidTr="001012D7">
        <w:trPr>
          <w:trHeight w:val="269"/>
        </w:trPr>
        <w:tc>
          <w:tcPr>
            <w:tcW w:w="272" w:type="dxa"/>
            <w:vMerge/>
          </w:tcPr>
          <w:p w14:paraId="61A34FFF" w14:textId="77777777" w:rsidR="00880D43" w:rsidRPr="00656418" w:rsidRDefault="00880D43" w:rsidP="00D221A4">
            <w:pPr>
              <w:jc w:val="both"/>
              <w:rPr>
                <w:rFonts w:ascii="Times New Roman" w:hAnsi="Times New Roman"/>
              </w:rPr>
            </w:pPr>
          </w:p>
        </w:tc>
        <w:tc>
          <w:tcPr>
            <w:tcW w:w="1903" w:type="dxa"/>
            <w:vMerge/>
          </w:tcPr>
          <w:p w14:paraId="5140C31A" w14:textId="77777777" w:rsidR="00880D43" w:rsidRPr="00656418" w:rsidRDefault="00880D43" w:rsidP="00D221A4">
            <w:pPr>
              <w:jc w:val="both"/>
              <w:rPr>
                <w:rFonts w:ascii="Times New Roman" w:hAnsi="Times New Roman"/>
              </w:rPr>
            </w:pPr>
          </w:p>
        </w:tc>
        <w:tc>
          <w:tcPr>
            <w:tcW w:w="1224" w:type="dxa"/>
            <w:vMerge/>
          </w:tcPr>
          <w:p w14:paraId="3C8991A4" w14:textId="77777777" w:rsidR="00880D43" w:rsidRPr="00656418" w:rsidRDefault="00880D43" w:rsidP="00D221A4">
            <w:pPr>
              <w:jc w:val="both"/>
              <w:rPr>
                <w:rFonts w:ascii="Times New Roman" w:hAnsi="Times New Roman"/>
              </w:rPr>
            </w:pPr>
          </w:p>
        </w:tc>
        <w:tc>
          <w:tcPr>
            <w:tcW w:w="4080" w:type="dxa"/>
            <w:vMerge/>
          </w:tcPr>
          <w:p w14:paraId="04A50837" w14:textId="77777777" w:rsidR="00880D43" w:rsidRPr="00656418" w:rsidRDefault="00880D43" w:rsidP="00D221A4">
            <w:pPr>
              <w:jc w:val="both"/>
              <w:rPr>
                <w:rFonts w:ascii="Times New Roman" w:hAnsi="Times New Roman"/>
              </w:rPr>
            </w:pPr>
          </w:p>
        </w:tc>
        <w:tc>
          <w:tcPr>
            <w:tcW w:w="6800" w:type="dxa"/>
            <w:vMerge/>
          </w:tcPr>
          <w:p w14:paraId="4A38CBF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32D06037" w14:textId="77777777" w:rsidTr="001012D7">
        <w:trPr>
          <w:trHeight w:val="269"/>
        </w:trPr>
        <w:tc>
          <w:tcPr>
            <w:tcW w:w="272" w:type="dxa"/>
            <w:vMerge/>
          </w:tcPr>
          <w:p w14:paraId="12CB366C" w14:textId="77777777" w:rsidR="00880D43" w:rsidRPr="00656418" w:rsidRDefault="00880D43" w:rsidP="00D221A4">
            <w:pPr>
              <w:jc w:val="both"/>
              <w:rPr>
                <w:rFonts w:ascii="Times New Roman" w:hAnsi="Times New Roman"/>
              </w:rPr>
            </w:pPr>
          </w:p>
        </w:tc>
        <w:tc>
          <w:tcPr>
            <w:tcW w:w="1903" w:type="dxa"/>
            <w:vMerge/>
          </w:tcPr>
          <w:p w14:paraId="18F37E77" w14:textId="77777777" w:rsidR="00880D43" w:rsidRPr="00656418" w:rsidRDefault="00880D43" w:rsidP="00D221A4">
            <w:pPr>
              <w:jc w:val="both"/>
              <w:rPr>
                <w:rFonts w:ascii="Times New Roman" w:hAnsi="Times New Roman"/>
              </w:rPr>
            </w:pPr>
          </w:p>
        </w:tc>
        <w:tc>
          <w:tcPr>
            <w:tcW w:w="1224" w:type="dxa"/>
            <w:vMerge/>
          </w:tcPr>
          <w:p w14:paraId="50475BAB" w14:textId="77777777" w:rsidR="00880D43" w:rsidRPr="00656418" w:rsidRDefault="00880D43" w:rsidP="00D221A4">
            <w:pPr>
              <w:jc w:val="both"/>
              <w:rPr>
                <w:rFonts w:ascii="Times New Roman" w:hAnsi="Times New Roman"/>
              </w:rPr>
            </w:pPr>
          </w:p>
        </w:tc>
        <w:tc>
          <w:tcPr>
            <w:tcW w:w="4080" w:type="dxa"/>
            <w:vMerge/>
          </w:tcPr>
          <w:p w14:paraId="5C94910D" w14:textId="77777777" w:rsidR="00880D43" w:rsidRPr="00656418" w:rsidRDefault="00880D43" w:rsidP="00D221A4">
            <w:pPr>
              <w:jc w:val="both"/>
              <w:rPr>
                <w:rFonts w:ascii="Times New Roman" w:hAnsi="Times New Roman"/>
              </w:rPr>
            </w:pPr>
          </w:p>
        </w:tc>
        <w:tc>
          <w:tcPr>
            <w:tcW w:w="6800" w:type="dxa"/>
            <w:vMerge/>
          </w:tcPr>
          <w:p w14:paraId="4A8D891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1B4E2366" w14:textId="77777777" w:rsidTr="001012D7">
        <w:trPr>
          <w:trHeight w:val="269"/>
        </w:trPr>
        <w:tc>
          <w:tcPr>
            <w:tcW w:w="272" w:type="dxa"/>
            <w:vMerge/>
          </w:tcPr>
          <w:p w14:paraId="7F07EE4D" w14:textId="77777777" w:rsidR="00880D43" w:rsidRPr="00656418" w:rsidRDefault="00880D43" w:rsidP="00D221A4">
            <w:pPr>
              <w:jc w:val="both"/>
              <w:rPr>
                <w:rFonts w:ascii="Times New Roman" w:hAnsi="Times New Roman"/>
              </w:rPr>
            </w:pPr>
          </w:p>
        </w:tc>
        <w:tc>
          <w:tcPr>
            <w:tcW w:w="1903" w:type="dxa"/>
            <w:vMerge/>
          </w:tcPr>
          <w:p w14:paraId="6E4DF562" w14:textId="77777777" w:rsidR="00880D43" w:rsidRPr="00656418" w:rsidRDefault="00880D43" w:rsidP="00D221A4">
            <w:pPr>
              <w:jc w:val="both"/>
              <w:rPr>
                <w:rFonts w:ascii="Times New Roman" w:hAnsi="Times New Roman"/>
              </w:rPr>
            </w:pPr>
          </w:p>
        </w:tc>
        <w:tc>
          <w:tcPr>
            <w:tcW w:w="1224" w:type="dxa"/>
            <w:vMerge/>
          </w:tcPr>
          <w:p w14:paraId="3FCBA2B8" w14:textId="77777777" w:rsidR="00880D43" w:rsidRPr="00656418" w:rsidRDefault="00880D43" w:rsidP="00D221A4">
            <w:pPr>
              <w:jc w:val="both"/>
              <w:rPr>
                <w:rFonts w:ascii="Times New Roman" w:hAnsi="Times New Roman"/>
              </w:rPr>
            </w:pPr>
          </w:p>
        </w:tc>
        <w:tc>
          <w:tcPr>
            <w:tcW w:w="4080" w:type="dxa"/>
            <w:vMerge/>
          </w:tcPr>
          <w:p w14:paraId="022E38E6" w14:textId="77777777" w:rsidR="00880D43" w:rsidRPr="00656418" w:rsidRDefault="00880D43" w:rsidP="00D221A4">
            <w:pPr>
              <w:jc w:val="both"/>
              <w:rPr>
                <w:rFonts w:ascii="Times New Roman" w:hAnsi="Times New Roman"/>
              </w:rPr>
            </w:pPr>
          </w:p>
        </w:tc>
        <w:tc>
          <w:tcPr>
            <w:tcW w:w="6800" w:type="dxa"/>
            <w:vMerge/>
          </w:tcPr>
          <w:p w14:paraId="4249910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6C7CF1F5" w14:textId="77777777" w:rsidTr="001012D7">
        <w:trPr>
          <w:trHeight w:val="269"/>
        </w:trPr>
        <w:tc>
          <w:tcPr>
            <w:tcW w:w="272" w:type="dxa"/>
            <w:vMerge/>
          </w:tcPr>
          <w:p w14:paraId="1FB0C6B7" w14:textId="77777777" w:rsidR="00880D43" w:rsidRPr="00656418" w:rsidRDefault="00880D43" w:rsidP="00D221A4">
            <w:pPr>
              <w:jc w:val="both"/>
              <w:rPr>
                <w:rFonts w:ascii="Times New Roman" w:hAnsi="Times New Roman"/>
              </w:rPr>
            </w:pPr>
          </w:p>
        </w:tc>
        <w:tc>
          <w:tcPr>
            <w:tcW w:w="1903" w:type="dxa"/>
            <w:vMerge/>
          </w:tcPr>
          <w:p w14:paraId="5BC418F8" w14:textId="77777777" w:rsidR="00880D43" w:rsidRPr="00656418" w:rsidRDefault="00880D43" w:rsidP="00D221A4">
            <w:pPr>
              <w:jc w:val="both"/>
              <w:rPr>
                <w:rFonts w:ascii="Times New Roman" w:hAnsi="Times New Roman"/>
              </w:rPr>
            </w:pPr>
          </w:p>
        </w:tc>
        <w:tc>
          <w:tcPr>
            <w:tcW w:w="1224" w:type="dxa"/>
            <w:vMerge/>
          </w:tcPr>
          <w:p w14:paraId="0CFECEAB" w14:textId="77777777" w:rsidR="00880D43" w:rsidRPr="00656418" w:rsidRDefault="00880D43" w:rsidP="00D221A4">
            <w:pPr>
              <w:jc w:val="both"/>
              <w:rPr>
                <w:rFonts w:ascii="Times New Roman" w:hAnsi="Times New Roman"/>
              </w:rPr>
            </w:pPr>
          </w:p>
        </w:tc>
        <w:tc>
          <w:tcPr>
            <w:tcW w:w="4080" w:type="dxa"/>
            <w:vMerge/>
          </w:tcPr>
          <w:p w14:paraId="264B312B" w14:textId="77777777" w:rsidR="00880D43" w:rsidRPr="00656418" w:rsidRDefault="00880D43" w:rsidP="00D221A4">
            <w:pPr>
              <w:jc w:val="both"/>
              <w:rPr>
                <w:rFonts w:ascii="Times New Roman" w:hAnsi="Times New Roman"/>
              </w:rPr>
            </w:pPr>
          </w:p>
        </w:tc>
        <w:tc>
          <w:tcPr>
            <w:tcW w:w="6800" w:type="dxa"/>
            <w:vMerge/>
          </w:tcPr>
          <w:p w14:paraId="2DA9F73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0EE1869A" w14:textId="77777777" w:rsidTr="001012D7">
        <w:tc>
          <w:tcPr>
            <w:tcW w:w="272" w:type="dxa"/>
          </w:tcPr>
          <w:p w14:paraId="105B381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tcPr>
          <w:p w14:paraId="1682CBF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Оказание социальной помощи населению</w:t>
            </w:r>
          </w:p>
        </w:tc>
        <w:tc>
          <w:tcPr>
            <w:tcW w:w="1224" w:type="dxa"/>
          </w:tcPr>
          <w:p w14:paraId="32D7191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3.2.2</w:t>
            </w:r>
          </w:p>
        </w:tc>
        <w:tc>
          <w:tcPr>
            <w:tcW w:w="4080" w:type="dxa"/>
          </w:tcPr>
          <w:p w14:paraId="00E9A1A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1DEC5765" w14:textId="77777777" w:rsidR="00880D43" w:rsidRPr="00656418" w:rsidRDefault="00880D43" w:rsidP="00D221A4">
            <w:pPr>
              <w:jc w:val="both"/>
              <w:rPr>
                <w:rFonts w:ascii="Times New Roman" w:hAnsi="Times New Roman"/>
              </w:rPr>
            </w:pPr>
          </w:p>
        </w:tc>
      </w:tr>
      <w:tr w:rsidR="00880D43" w:rsidRPr="00656418" w14:paraId="78D9B1F3" w14:textId="77777777" w:rsidTr="001012D7">
        <w:tc>
          <w:tcPr>
            <w:tcW w:w="272" w:type="dxa"/>
          </w:tcPr>
          <w:p w14:paraId="7CF576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6FDBAF8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Оказание услуг связи</w:t>
            </w:r>
          </w:p>
        </w:tc>
        <w:tc>
          <w:tcPr>
            <w:tcW w:w="1224" w:type="dxa"/>
          </w:tcPr>
          <w:p w14:paraId="59E921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3.2.3</w:t>
            </w:r>
          </w:p>
        </w:tc>
        <w:tc>
          <w:tcPr>
            <w:tcW w:w="4080" w:type="dxa"/>
          </w:tcPr>
          <w:p w14:paraId="5FC1025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0" w:type="dxa"/>
            <w:vMerge/>
          </w:tcPr>
          <w:p w14:paraId="0A83AEE8" w14:textId="77777777" w:rsidR="00880D43" w:rsidRPr="00656418" w:rsidRDefault="00880D43" w:rsidP="00D221A4">
            <w:pPr>
              <w:jc w:val="both"/>
              <w:rPr>
                <w:rFonts w:ascii="Times New Roman" w:hAnsi="Times New Roman"/>
              </w:rPr>
            </w:pPr>
          </w:p>
        </w:tc>
      </w:tr>
      <w:tr w:rsidR="00880D43" w:rsidRPr="00656418" w14:paraId="0A652B83" w14:textId="77777777" w:rsidTr="001012D7">
        <w:tc>
          <w:tcPr>
            <w:tcW w:w="272" w:type="dxa"/>
          </w:tcPr>
          <w:p w14:paraId="528CB5E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7B2B5E3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Общежития</w:t>
            </w:r>
          </w:p>
        </w:tc>
        <w:tc>
          <w:tcPr>
            <w:tcW w:w="1224" w:type="dxa"/>
          </w:tcPr>
          <w:p w14:paraId="49CA7B7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3.2.4</w:t>
            </w:r>
          </w:p>
        </w:tc>
        <w:tc>
          <w:tcPr>
            <w:tcW w:w="4080" w:type="dxa"/>
          </w:tcPr>
          <w:p w14:paraId="77F028A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vMerge/>
          </w:tcPr>
          <w:p w14:paraId="53554C83" w14:textId="77777777" w:rsidR="00880D43" w:rsidRPr="00656418" w:rsidRDefault="00880D43" w:rsidP="00D221A4">
            <w:pPr>
              <w:jc w:val="both"/>
              <w:rPr>
                <w:rFonts w:ascii="Times New Roman" w:hAnsi="Times New Roman"/>
              </w:rPr>
            </w:pPr>
          </w:p>
        </w:tc>
      </w:tr>
      <w:tr w:rsidR="00880D43" w:rsidRPr="00656418" w14:paraId="009DBB42" w14:textId="77777777" w:rsidTr="001012D7">
        <w:tc>
          <w:tcPr>
            <w:tcW w:w="272" w:type="dxa"/>
          </w:tcPr>
          <w:p w14:paraId="664305F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344902F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Бытовое обслуживание</w:t>
            </w:r>
          </w:p>
        </w:tc>
        <w:tc>
          <w:tcPr>
            <w:tcW w:w="1224" w:type="dxa"/>
          </w:tcPr>
          <w:p w14:paraId="7002971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3.3</w:t>
            </w:r>
          </w:p>
        </w:tc>
        <w:tc>
          <w:tcPr>
            <w:tcW w:w="4080" w:type="dxa"/>
          </w:tcPr>
          <w:p w14:paraId="2E6B286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vMerge/>
          </w:tcPr>
          <w:p w14:paraId="5FF978D7" w14:textId="77777777" w:rsidR="00880D43" w:rsidRPr="00656418" w:rsidRDefault="00880D43" w:rsidP="00D221A4">
            <w:pPr>
              <w:jc w:val="both"/>
              <w:rPr>
                <w:rFonts w:ascii="Times New Roman" w:hAnsi="Times New Roman"/>
              </w:rPr>
            </w:pPr>
          </w:p>
        </w:tc>
      </w:tr>
      <w:tr w:rsidR="00880D43" w:rsidRPr="00656418" w14:paraId="005C93BC" w14:textId="77777777" w:rsidTr="001012D7">
        <w:tc>
          <w:tcPr>
            <w:tcW w:w="272" w:type="dxa"/>
          </w:tcPr>
          <w:p w14:paraId="3E257CB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tcPr>
          <w:p w14:paraId="3F2E32A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Амбулаторно-поликлиническое обслуживание</w:t>
            </w:r>
          </w:p>
        </w:tc>
        <w:tc>
          <w:tcPr>
            <w:tcW w:w="1224" w:type="dxa"/>
          </w:tcPr>
          <w:p w14:paraId="6A5907A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3.4.1</w:t>
            </w:r>
          </w:p>
        </w:tc>
        <w:tc>
          <w:tcPr>
            <w:tcW w:w="4080" w:type="dxa"/>
          </w:tcPr>
          <w:p w14:paraId="74868DB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vMerge/>
          </w:tcPr>
          <w:p w14:paraId="68F7AAB3" w14:textId="77777777" w:rsidR="00880D43" w:rsidRPr="00656418" w:rsidRDefault="00880D43" w:rsidP="00D221A4">
            <w:pPr>
              <w:jc w:val="both"/>
              <w:rPr>
                <w:rFonts w:ascii="Times New Roman" w:hAnsi="Times New Roman"/>
              </w:rPr>
            </w:pPr>
          </w:p>
        </w:tc>
      </w:tr>
      <w:tr w:rsidR="00880D43" w:rsidRPr="00656418" w14:paraId="58ADFF20" w14:textId="77777777" w:rsidTr="001012D7">
        <w:tc>
          <w:tcPr>
            <w:tcW w:w="272" w:type="dxa"/>
          </w:tcPr>
          <w:p w14:paraId="7A9C4CB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w:t>
            </w:r>
          </w:p>
        </w:tc>
        <w:tc>
          <w:tcPr>
            <w:tcW w:w="1903" w:type="dxa"/>
          </w:tcPr>
          <w:p w14:paraId="5937016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Объекты культурно-досуговой деятельности</w:t>
            </w:r>
          </w:p>
        </w:tc>
        <w:tc>
          <w:tcPr>
            <w:tcW w:w="1224" w:type="dxa"/>
          </w:tcPr>
          <w:p w14:paraId="2E3D082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3.6.1</w:t>
            </w:r>
          </w:p>
        </w:tc>
        <w:tc>
          <w:tcPr>
            <w:tcW w:w="4080" w:type="dxa"/>
          </w:tcPr>
          <w:p w14:paraId="766ED48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800" w:type="dxa"/>
            <w:vMerge/>
          </w:tcPr>
          <w:p w14:paraId="14DC0B66" w14:textId="77777777" w:rsidR="00880D43" w:rsidRPr="00656418" w:rsidRDefault="00880D43" w:rsidP="00D221A4">
            <w:pPr>
              <w:jc w:val="both"/>
              <w:rPr>
                <w:rFonts w:ascii="Times New Roman" w:hAnsi="Times New Roman"/>
              </w:rPr>
            </w:pPr>
          </w:p>
        </w:tc>
      </w:tr>
      <w:tr w:rsidR="00880D43" w:rsidRPr="00656418" w14:paraId="52BB1FF1" w14:textId="77777777" w:rsidTr="001012D7">
        <w:tc>
          <w:tcPr>
            <w:tcW w:w="272" w:type="dxa"/>
          </w:tcPr>
          <w:p w14:paraId="26215BD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w:t>
            </w:r>
          </w:p>
        </w:tc>
        <w:tc>
          <w:tcPr>
            <w:tcW w:w="1903" w:type="dxa"/>
          </w:tcPr>
          <w:p w14:paraId="68CE4D6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Государственное управление</w:t>
            </w:r>
          </w:p>
        </w:tc>
        <w:tc>
          <w:tcPr>
            <w:tcW w:w="1224" w:type="dxa"/>
          </w:tcPr>
          <w:p w14:paraId="4D7C6EF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3.8.1</w:t>
            </w:r>
          </w:p>
        </w:tc>
        <w:tc>
          <w:tcPr>
            <w:tcW w:w="4080" w:type="dxa"/>
          </w:tcPr>
          <w:p w14:paraId="39BAC27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800" w:type="dxa"/>
            <w:vMerge/>
          </w:tcPr>
          <w:p w14:paraId="4CC23D6B" w14:textId="77777777" w:rsidR="00880D43" w:rsidRPr="00656418" w:rsidRDefault="00880D43" w:rsidP="00D221A4">
            <w:pPr>
              <w:jc w:val="both"/>
              <w:rPr>
                <w:rFonts w:ascii="Times New Roman" w:hAnsi="Times New Roman"/>
              </w:rPr>
            </w:pPr>
          </w:p>
        </w:tc>
      </w:tr>
      <w:tr w:rsidR="00880D43" w:rsidRPr="00656418" w14:paraId="189E70D2" w14:textId="77777777" w:rsidTr="001012D7">
        <w:tc>
          <w:tcPr>
            <w:tcW w:w="272" w:type="dxa"/>
          </w:tcPr>
          <w:p w14:paraId="6FC533D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10.</w:t>
            </w:r>
          </w:p>
        </w:tc>
        <w:tc>
          <w:tcPr>
            <w:tcW w:w="1903" w:type="dxa"/>
          </w:tcPr>
          <w:p w14:paraId="7B63CB3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Деловое управление</w:t>
            </w:r>
          </w:p>
        </w:tc>
        <w:tc>
          <w:tcPr>
            <w:tcW w:w="1224" w:type="dxa"/>
          </w:tcPr>
          <w:p w14:paraId="3E793CF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4.1</w:t>
            </w:r>
          </w:p>
        </w:tc>
        <w:tc>
          <w:tcPr>
            <w:tcW w:w="4080" w:type="dxa"/>
          </w:tcPr>
          <w:p w14:paraId="4C251DD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vMerge/>
          </w:tcPr>
          <w:p w14:paraId="46F74EFF" w14:textId="77777777" w:rsidR="00880D43" w:rsidRPr="00656418" w:rsidRDefault="00880D43" w:rsidP="00D221A4">
            <w:pPr>
              <w:jc w:val="both"/>
              <w:rPr>
                <w:rFonts w:ascii="Times New Roman" w:hAnsi="Times New Roman"/>
              </w:rPr>
            </w:pPr>
          </w:p>
        </w:tc>
      </w:tr>
      <w:tr w:rsidR="00880D43" w:rsidRPr="00656418" w14:paraId="151FBF7A" w14:textId="77777777" w:rsidTr="001012D7">
        <w:tc>
          <w:tcPr>
            <w:tcW w:w="272" w:type="dxa"/>
            <w:vMerge w:val="restart"/>
          </w:tcPr>
          <w:p w14:paraId="115AD62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w:t>
            </w:r>
          </w:p>
        </w:tc>
        <w:tc>
          <w:tcPr>
            <w:tcW w:w="1903" w:type="dxa"/>
            <w:vMerge w:val="restart"/>
          </w:tcPr>
          <w:p w14:paraId="64D6299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Рынки</w:t>
            </w:r>
          </w:p>
        </w:tc>
        <w:tc>
          <w:tcPr>
            <w:tcW w:w="1224" w:type="dxa"/>
            <w:vMerge w:val="restart"/>
          </w:tcPr>
          <w:p w14:paraId="0705C7F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4.3</w:t>
            </w:r>
          </w:p>
        </w:tc>
        <w:tc>
          <w:tcPr>
            <w:tcW w:w="4080" w:type="dxa"/>
            <w:vMerge w:val="restart"/>
          </w:tcPr>
          <w:p w14:paraId="03D5273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34E7D0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500 кв.м.</w:t>
            </w:r>
          </w:p>
        </w:tc>
      </w:tr>
      <w:tr w:rsidR="00880D43" w:rsidRPr="00656418" w14:paraId="46DAAB96" w14:textId="77777777" w:rsidTr="001012D7">
        <w:tc>
          <w:tcPr>
            <w:tcW w:w="272" w:type="dxa"/>
            <w:vMerge/>
          </w:tcPr>
          <w:p w14:paraId="7E0172CC" w14:textId="77777777" w:rsidR="00880D43" w:rsidRPr="00656418" w:rsidRDefault="00880D43" w:rsidP="00D221A4">
            <w:pPr>
              <w:jc w:val="both"/>
              <w:rPr>
                <w:rFonts w:ascii="Times New Roman" w:hAnsi="Times New Roman"/>
              </w:rPr>
            </w:pPr>
          </w:p>
        </w:tc>
        <w:tc>
          <w:tcPr>
            <w:tcW w:w="1903" w:type="dxa"/>
            <w:vMerge/>
          </w:tcPr>
          <w:p w14:paraId="189E0741" w14:textId="77777777" w:rsidR="00880D43" w:rsidRPr="00656418" w:rsidRDefault="00880D43" w:rsidP="00D221A4">
            <w:pPr>
              <w:jc w:val="both"/>
              <w:rPr>
                <w:rFonts w:ascii="Times New Roman" w:hAnsi="Times New Roman"/>
              </w:rPr>
            </w:pPr>
          </w:p>
        </w:tc>
        <w:tc>
          <w:tcPr>
            <w:tcW w:w="1224" w:type="dxa"/>
            <w:vMerge/>
          </w:tcPr>
          <w:p w14:paraId="018907EF" w14:textId="77777777" w:rsidR="00880D43" w:rsidRPr="00656418" w:rsidRDefault="00880D43" w:rsidP="00D221A4">
            <w:pPr>
              <w:jc w:val="both"/>
              <w:rPr>
                <w:rFonts w:ascii="Times New Roman" w:hAnsi="Times New Roman"/>
              </w:rPr>
            </w:pPr>
          </w:p>
        </w:tc>
        <w:tc>
          <w:tcPr>
            <w:tcW w:w="4080" w:type="dxa"/>
            <w:vMerge/>
          </w:tcPr>
          <w:p w14:paraId="0101FB99" w14:textId="77777777" w:rsidR="00880D43" w:rsidRPr="00656418" w:rsidRDefault="00880D43" w:rsidP="00D221A4">
            <w:pPr>
              <w:jc w:val="both"/>
              <w:rPr>
                <w:rFonts w:ascii="Times New Roman" w:hAnsi="Times New Roman"/>
              </w:rPr>
            </w:pPr>
          </w:p>
        </w:tc>
        <w:tc>
          <w:tcPr>
            <w:tcW w:w="6800" w:type="dxa"/>
          </w:tcPr>
          <w:p w14:paraId="441DD0A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091663E9" w14:textId="77777777" w:rsidTr="001012D7">
        <w:tc>
          <w:tcPr>
            <w:tcW w:w="272" w:type="dxa"/>
            <w:vMerge/>
          </w:tcPr>
          <w:p w14:paraId="4DF56FF5" w14:textId="77777777" w:rsidR="00880D43" w:rsidRPr="00656418" w:rsidRDefault="00880D43" w:rsidP="00D221A4">
            <w:pPr>
              <w:jc w:val="both"/>
              <w:rPr>
                <w:rFonts w:ascii="Times New Roman" w:hAnsi="Times New Roman"/>
              </w:rPr>
            </w:pPr>
          </w:p>
        </w:tc>
        <w:tc>
          <w:tcPr>
            <w:tcW w:w="1903" w:type="dxa"/>
            <w:vMerge/>
          </w:tcPr>
          <w:p w14:paraId="5BD4FB5E" w14:textId="77777777" w:rsidR="00880D43" w:rsidRPr="00656418" w:rsidRDefault="00880D43" w:rsidP="00D221A4">
            <w:pPr>
              <w:jc w:val="both"/>
              <w:rPr>
                <w:rFonts w:ascii="Times New Roman" w:hAnsi="Times New Roman"/>
              </w:rPr>
            </w:pPr>
          </w:p>
        </w:tc>
        <w:tc>
          <w:tcPr>
            <w:tcW w:w="1224" w:type="dxa"/>
            <w:vMerge/>
          </w:tcPr>
          <w:p w14:paraId="14BC3E89" w14:textId="77777777" w:rsidR="00880D43" w:rsidRPr="00656418" w:rsidRDefault="00880D43" w:rsidP="00D221A4">
            <w:pPr>
              <w:jc w:val="both"/>
              <w:rPr>
                <w:rFonts w:ascii="Times New Roman" w:hAnsi="Times New Roman"/>
              </w:rPr>
            </w:pPr>
          </w:p>
        </w:tc>
        <w:tc>
          <w:tcPr>
            <w:tcW w:w="4080" w:type="dxa"/>
            <w:vMerge/>
          </w:tcPr>
          <w:p w14:paraId="14B7CB24" w14:textId="77777777" w:rsidR="00880D43" w:rsidRPr="00656418" w:rsidRDefault="00880D43" w:rsidP="00D221A4">
            <w:pPr>
              <w:jc w:val="both"/>
              <w:rPr>
                <w:rFonts w:ascii="Times New Roman" w:hAnsi="Times New Roman"/>
              </w:rPr>
            </w:pPr>
          </w:p>
        </w:tc>
        <w:tc>
          <w:tcPr>
            <w:tcW w:w="6800" w:type="dxa"/>
          </w:tcPr>
          <w:p w14:paraId="69F8CE7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6075F25B" w14:textId="77777777" w:rsidTr="001012D7">
        <w:tc>
          <w:tcPr>
            <w:tcW w:w="272" w:type="dxa"/>
            <w:vMerge/>
          </w:tcPr>
          <w:p w14:paraId="3B039499" w14:textId="77777777" w:rsidR="00880D43" w:rsidRPr="00656418" w:rsidRDefault="00880D43" w:rsidP="00D221A4">
            <w:pPr>
              <w:jc w:val="both"/>
              <w:rPr>
                <w:rFonts w:ascii="Times New Roman" w:hAnsi="Times New Roman"/>
              </w:rPr>
            </w:pPr>
          </w:p>
        </w:tc>
        <w:tc>
          <w:tcPr>
            <w:tcW w:w="1903" w:type="dxa"/>
            <w:vMerge/>
          </w:tcPr>
          <w:p w14:paraId="136878D8" w14:textId="77777777" w:rsidR="00880D43" w:rsidRPr="00656418" w:rsidRDefault="00880D43" w:rsidP="00D221A4">
            <w:pPr>
              <w:jc w:val="both"/>
              <w:rPr>
                <w:rFonts w:ascii="Times New Roman" w:hAnsi="Times New Roman"/>
              </w:rPr>
            </w:pPr>
          </w:p>
        </w:tc>
        <w:tc>
          <w:tcPr>
            <w:tcW w:w="1224" w:type="dxa"/>
            <w:vMerge/>
          </w:tcPr>
          <w:p w14:paraId="29F09FFB" w14:textId="77777777" w:rsidR="00880D43" w:rsidRPr="00656418" w:rsidRDefault="00880D43" w:rsidP="00D221A4">
            <w:pPr>
              <w:jc w:val="both"/>
              <w:rPr>
                <w:rFonts w:ascii="Times New Roman" w:hAnsi="Times New Roman"/>
              </w:rPr>
            </w:pPr>
          </w:p>
        </w:tc>
        <w:tc>
          <w:tcPr>
            <w:tcW w:w="4080" w:type="dxa"/>
            <w:vMerge/>
          </w:tcPr>
          <w:p w14:paraId="0F362BCA" w14:textId="77777777" w:rsidR="00880D43" w:rsidRPr="00656418" w:rsidRDefault="00880D43" w:rsidP="00D221A4">
            <w:pPr>
              <w:jc w:val="both"/>
              <w:rPr>
                <w:rFonts w:ascii="Times New Roman" w:hAnsi="Times New Roman"/>
              </w:rPr>
            </w:pPr>
          </w:p>
        </w:tc>
        <w:tc>
          <w:tcPr>
            <w:tcW w:w="6800" w:type="dxa"/>
          </w:tcPr>
          <w:p w14:paraId="2C3AA26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1140A47C" w14:textId="77777777" w:rsidTr="001012D7">
        <w:tc>
          <w:tcPr>
            <w:tcW w:w="272" w:type="dxa"/>
            <w:vMerge/>
          </w:tcPr>
          <w:p w14:paraId="27DF8732" w14:textId="77777777" w:rsidR="00880D43" w:rsidRPr="00656418" w:rsidRDefault="00880D43" w:rsidP="00D221A4">
            <w:pPr>
              <w:jc w:val="both"/>
              <w:rPr>
                <w:rFonts w:ascii="Times New Roman" w:hAnsi="Times New Roman"/>
              </w:rPr>
            </w:pPr>
          </w:p>
        </w:tc>
        <w:tc>
          <w:tcPr>
            <w:tcW w:w="1903" w:type="dxa"/>
            <w:vMerge/>
          </w:tcPr>
          <w:p w14:paraId="45523F7D" w14:textId="77777777" w:rsidR="00880D43" w:rsidRPr="00656418" w:rsidRDefault="00880D43" w:rsidP="00D221A4">
            <w:pPr>
              <w:jc w:val="both"/>
              <w:rPr>
                <w:rFonts w:ascii="Times New Roman" w:hAnsi="Times New Roman"/>
              </w:rPr>
            </w:pPr>
          </w:p>
        </w:tc>
        <w:tc>
          <w:tcPr>
            <w:tcW w:w="1224" w:type="dxa"/>
            <w:vMerge/>
          </w:tcPr>
          <w:p w14:paraId="7F5A6C55" w14:textId="77777777" w:rsidR="00880D43" w:rsidRPr="00656418" w:rsidRDefault="00880D43" w:rsidP="00D221A4">
            <w:pPr>
              <w:jc w:val="both"/>
              <w:rPr>
                <w:rFonts w:ascii="Times New Roman" w:hAnsi="Times New Roman"/>
              </w:rPr>
            </w:pPr>
          </w:p>
        </w:tc>
        <w:tc>
          <w:tcPr>
            <w:tcW w:w="4080" w:type="dxa"/>
            <w:vMerge/>
          </w:tcPr>
          <w:p w14:paraId="4AFAF57C" w14:textId="77777777" w:rsidR="00880D43" w:rsidRPr="00656418" w:rsidRDefault="00880D43" w:rsidP="00D221A4">
            <w:pPr>
              <w:jc w:val="both"/>
              <w:rPr>
                <w:rFonts w:ascii="Times New Roman" w:hAnsi="Times New Roman"/>
              </w:rPr>
            </w:pPr>
          </w:p>
        </w:tc>
        <w:tc>
          <w:tcPr>
            <w:tcW w:w="6800" w:type="dxa"/>
          </w:tcPr>
          <w:p w14:paraId="18A8729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34FCB942" w14:textId="77777777" w:rsidTr="001012D7">
        <w:tc>
          <w:tcPr>
            <w:tcW w:w="272" w:type="dxa"/>
            <w:vMerge/>
          </w:tcPr>
          <w:p w14:paraId="77F2E12A" w14:textId="77777777" w:rsidR="00880D43" w:rsidRPr="00656418" w:rsidRDefault="00880D43" w:rsidP="00D221A4">
            <w:pPr>
              <w:jc w:val="both"/>
              <w:rPr>
                <w:rFonts w:ascii="Times New Roman" w:hAnsi="Times New Roman"/>
              </w:rPr>
            </w:pPr>
          </w:p>
        </w:tc>
        <w:tc>
          <w:tcPr>
            <w:tcW w:w="1903" w:type="dxa"/>
            <w:vMerge/>
          </w:tcPr>
          <w:p w14:paraId="3BB50A55" w14:textId="77777777" w:rsidR="00880D43" w:rsidRPr="00656418" w:rsidRDefault="00880D43" w:rsidP="00D221A4">
            <w:pPr>
              <w:jc w:val="both"/>
              <w:rPr>
                <w:rFonts w:ascii="Times New Roman" w:hAnsi="Times New Roman"/>
              </w:rPr>
            </w:pPr>
          </w:p>
        </w:tc>
        <w:tc>
          <w:tcPr>
            <w:tcW w:w="1224" w:type="dxa"/>
            <w:vMerge/>
          </w:tcPr>
          <w:p w14:paraId="2B5A454F" w14:textId="77777777" w:rsidR="00880D43" w:rsidRPr="00656418" w:rsidRDefault="00880D43" w:rsidP="00D221A4">
            <w:pPr>
              <w:jc w:val="both"/>
              <w:rPr>
                <w:rFonts w:ascii="Times New Roman" w:hAnsi="Times New Roman"/>
              </w:rPr>
            </w:pPr>
          </w:p>
        </w:tc>
        <w:tc>
          <w:tcPr>
            <w:tcW w:w="4080" w:type="dxa"/>
            <w:vMerge/>
          </w:tcPr>
          <w:p w14:paraId="4121A6CA" w14:textId="77777777" w:rsidR="00880D43" w:rsidRPr="00656418" w:rsidRDefault="00880D43" w:rsidP="00D221A4">
            <w:pPr>
              <w:jc w:val="both"/>
              <w:rPr>
                <w:rFonts w:ascii="Times New Roman" w:hAnsi="Times New Roman"/>
              </w:rPr>
            </w:pPr>
          </w:p>
        </w:tc>
        <w:tc>
          <w:tcPr>
            <w:tcW w:w="6800" w:type="dxa"/>
          </w:tcPr>
          <w:p w14:paraId="43086AF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64FF7663" w14:textId="77777777" w:rsidTr="001012D7">
        <w:tc>
          <w:tcPr>
            <w:tcW w:w="272" w:type="dxa"/>
            <w:vMerge/>
          </w:tcPr>
          <w:p w14:paraId="5E5BFAE8" w14:textId="77777777" w:rsidR="00880D43" w:rsidRPr="00656418" w:rsidRDefault="00880D43" w:rsidP="00D221A4">
            <w:pPr>
              <w:jc w:val="both"/>
              <w:rPr>
                <w:rFonts w:ascii="Times New Roman" w:hAnsi="Times New Roman"/>
              </w:rPr>
            </w:pPr>
          </w:p>
        </w:tc>
        <w:tc>
          <w:tcPr>
            <w:tcW w:w="1903" w:type="dxa"/>
            <w:vMerge/>
          </w:tcPr>
          <w:p w14:paraId="09B57FA2" w14:textId="77777777" w:rsidR="00880D43" w:rsidRPr="00656418" w:rsidRDefault="00880D43" w:rsidP="00D221A4">
            <w:pPr>
              <w:jc w:val="both"/>
              <w:rPr>
                <w:rFonts w:ascii="Times New Roman" w:hAnsi="Times New Roman"/>
              </w:rPr>
            </w:pPr>
          </w:p>
        </w:tc>
        <w:tc>
          <w:tcPr>
            <w:tcW w:w="1224" w:type="dxa"/>
            <w:vMerge/>
          </w:tcPr>
          <w:p w14:paraId="12EE2C2B" w14:textId="77777777" w:rsidR="00880D43" w:rsidRPr="00656418" w:rsidRDefault="00880D43" w:rsidP="00D221A4">
            <w:pPr>
              <w:jc w:val="both"/>
              <w:rPr>
                <w:rFonts w:ascii="Times New Roman" w:hAnsi="Times New Roman"/>
              </w:rPr>
            </w:pPr>
          </w:p>
        </w:tc>
        <w:tc>
          <w:tcPr>
            <w:tcW w:w="4080" w:type="dxa"/>
            <w:vMerge/>
          </w:tcPr>
          <w:p w14:paraId="56211794" w14:textId="77777777" w:rsidR="00880D43" w:rsidRPr="00656418" w:rsidRDefault="00880D43" w:rsidP="00D221A4">
            <w:pPr>
              <w:jc w:val="both"/>
              <w:rPr>
                <w:rFonts w:ascii="Times New Roman" w:hAnsi="Times New Roman"/>
              </w:rPr>
            </w:pPr>
          </w:p>
        </w:tc>
        <w:tc>
          <w:tcPr>
            <w:tcW w:w="6800" w:type="dxa"/>
          </w:tcPr>
          <w:p w14:paraId="4E927E2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7F68ACD2" w14:textId="77777777" w:rsidTr="001012D7">
        <w:tc>
          <w:tcPr>
            <w:tcW w:w="272" w:type="dxa"/>
            <w:vMerge/>
          </w:tcPr>
          <w:p w14:paraId="376D9F57" w14:textId="77777777" w:rsidR="00880D43" w:rsidRPr="00656418" w:rsidRDefault="00880D43" w:rsidP="00D221A4">
            <w:pPr>
              <w:jc w:val="both"/>
              <w:rPr>
                <w:rFonts w:ascii="Times New Roman" w:hAnsi="Times New Roman"/>
              </w:rPr>
            </w:pPr>
          </w:p>
        </w:tc>
        <w:tc>
          <w:tcPr>
            <w:tcW w:w="1903" w:type="dxa"/>
            <w:vMerge/>
          </w:tcPr>
          <w:p w14:paraId="03868B40" w14:textId="77777777" w:rsidR="00880D43" w:rsidRPr="00656418" w:rsidRDefault="00880D43" w:rsidP="00D221A4">
            <w:pPr>
              <w:jc w:val="both"/>
              <w:rPr>
                <w:rFonts w:ascii="Times New Roman" w:hAnsi="Times New Roman"/>
              </w:rPr>
            </w:pPr>
          </w:p>
        </w:tc>
        <w:tc>
          <w:tcPr>
            <w:tcW w:w="1224" w:type="dxa"/>
            <w:vMerge/>
          </w:tcPr>
          <w:p w14:paraId="5B98C408" w14:textId="77777777" w:rsidR="00880D43" w:rsidRPr="00656418" w:rsidRDefault="00880D43" w:rsidP="00D221A4">
            <w:pPr>
              <w:jc w:val="both"/>
              <w:rPr>
                <w:rFonts w:ascii="Times New Roman" w:hAnsi="Times New Roman"/>
              </w:rPr>
            </w:pPr>
          </w:p>
        </w:tc>
        <w:tc>
          <w:tcPr>
            <w:tcW w:w="4080" w:type="dxa"/>
            <w:vMerge/>
          </w:tcPr>
          <w:p w14:paraId="0EA54013" w14:textId="77777777" w:rsidR="00880D43" w:rsidRPr="00656418" w:rsidRDefault="00880D43" w:rsidP="00D221A4">
            <w:pPr>
              <w:jc w:val="both"/>
              <w:rPr>
                <w:rFonts w:ascii="Times New Roman" w:hAnsi="Times New Roman"/>
              </w:rPr>
            </w:pPr>
          </w:p>
        </w:tc>
        <w:tc>
          <w:tcPr>
            <w:tcW w:w="6800" w:type="dxa"/>
          </w:tcPr>
          <w:p w14:paraId="7497D238" w14:textId="4026D8BC"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процент озеленения в границах земельного участка – </w:t>
            </w:r>
            <w:r w:rsidR="00D2292C">
              <w:rPr>
                <w:rFonts w:ascii="Times New Roman" w:eastAsia="Tahoma" w:hAnsi="Times New Roman"/>
                <w:color w:val="000000"/>
                <w:sz w:val="20"/>
                <w:szCs w:val="20"/>
              </w:rPr>
              <w:t>15</w:t>
            </w:r>
            <w:r w:rsidRPr="00656418">
              <w:rPr>
                <w:rFonts w:ascii="Times New Roman" w:eastAsia="Tahoma" w:hAnsi="Times New Roman"/>
                <w:color w:val="000000"/>
                <w:sz w:val="20"/>
                <w:szCs w:val="20"/>
              </w:rPr>
              <w:t>%.</w:t>
            </w:r>
          </w:p>
        </w:tc>
      </w:tr>
      <w:tr w:rsidR="00880D43" w:rsidRPr="00656418" w14:paraId="64A9B7EF" w14:textId="77777777" w:rsidTr="001012D7">
        <w:tc>
          <w:tcPr>
            <w:tcW w:w="272" w:type="dxa"/>
            <w:vMerge/>
          </w:tcPr>
          <w:p w14:paraId="6DBAE581" w14:textId="77777777" w:rsidR="00880D43" w:rsidRPr="00656418" w:rsidRDefault="00880D43" w:rsidP="00D221A4">
            <w:pPr>
              <w:jc w:val="both"/>
              <w:rPr>
                <w:rFonts w:ascii="Times New Roman" w:hAnsi="Times New Roman"/>
              </w:rPr>
            </w:pPr>
          </w:p>
        </w:tc>
        <w:tc>
          <w:tcPr>
            <w:tcW w:w="1903" w:type="dxa"/>
            <w:vMerge/>
          </w:tcPr>
          <w:p w14:paraId="36037163" w14:textId="77777777" w:rsidR="00880D43" w:rsidRPr="00656418" w:rsidRDefault="00880D43" w:rsidP="00D221A4">
            <w:pPr>
              <w:jc w:val="both"/>
              <w:rPr>
                <w:rFonts w:ascii="Times New Roman" w:hAnsi="Times New Roman"/>
              </w:rPr>
            </w:pPr>
          </w:p>
        </w:tc>
        <w:tc>
          <w:tcPr>
            <w:tcW w:w="1224" w:type="dxa"/>
            <w:vMerge/>
          </w:tcPr>
          <w:p w14:paraId="3D21AF9E" w14:textId="77777777" w:rsidR="00880D43" w:rsidRPr="00656418" w:rsidRDefault="00880D43" w:rsidP="00D221A4">
            <w:pPr>
              <w:jc w:val="both"/>
              <w:rPr>
                <w:rFonts w:ascii="Times New Roman" w:hAnsi="Times New Roman"/>
              </w:rPr>
            </w:pPr>
          </w:p>
        </w:tc>
        <w:tc>
          <w:tcPr>
            <w:tcW w:w="4080" w:type="dxa"/>
            <w:vMerge/>
          </w:tcPr>
          <w:p w14:paraId="505B1345" w14:textId="77777777" w:rsidR="00880D43" w:rsidRPr="00656418" w:rsidRDefault="00880D43" w:rsidP="00D221A4">
            <w:pPr>
              <w:jc w:val="both"/>
              <w:rPr>
                <w:rFonts w:ascii="Times New Roman" w:hAnsi="Times New Roman"/>
              </w:rPr>
            </w:pPr>
          </w:p>
        </w:tc>
        <w:tc>
          <w:tcPr>
            <w:tcW w:w="6800" w:type="dxa"/>
          </w:tcPr>
          <w:p w14:paraId="50FF13D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7DEF4196" w14:textId="77777777" w:rsidTr="001012D7">
        <w:tc>
          <w:tcPr>
            <w:tcW w:w="272" w:type="dxa"/>
            <w:vMerge w:val="restart"/>
          </w:tcPr>
          <w:p w14:paraId="5E0243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w:t>
            </w:r>
          </w:p>
        </w:tc>
        <w:tc>
          <w:tcPr>
            <w:tcW w:w="1903" w:type="dxa"/>
            <w:vMerge w:val="restart"/>
          </w:tcPr>
          <w:p w14:paraId="17F5082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Магазины</w:t>
            </w:r>
          </w:p>
        </w:tc>
        <w:tc>
          <w:tcPr>
            <w:tcW w:w="1224" w:type="dxa"/>
            <w:vMerge w:val="restart"/>
          </w:tcPr>
          <w:p w14:paraId="2E47BD2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4.4</w:t>
            </w:r>
          </w:p>
        </w:tc>
        <w:tc>
          <w:tcPr>
            <w:tcW w:w="4080" w:type="dxa"/>
            <w:vMerge w:val="restart"/>
          </w:tcPr>
          <w:p w14:paraId="113159D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D50559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w:t>
            </w:r>
            <w:r w:rsidRPr="00656418">
              <w:rPr>
                <w:rFonts w:ascii="Times New Roman" w:eastAsia="Tahoma" w:hAnsi="Times New Roman"/>
                <w:color w:val="000000"/>
                <w:sz w:val="20"/>
                <w:szCs w:val="20"/>
              </w:rPr>
              <w:br/>
              <w:t xml:space="preserve"> - 100 кв.м - для вновь образуемых земельных участков;</w:t>
            </w:r>
            <w:r w:rsidRPr="00656418">
              <w:rPr>
                <w:rFonts w:ascii="Times New Roman" w:eastAsia="Tahoma" w:hAnsi="Times New Roman"/>
                <w:color w:val="000000"/>
                <w:sz w:val="20"/>
                <w:szCs w:val="20"/>
              </w:rPr>
              <w:br/>
              <w:t xml:space="preserve"> - 50 кв.м - для существующих земельнх участков.</w:t>
            </w:r>
          </w:p>
        </w:tc>
      </w:tr>
      <w:tr w:rsidR="00880D43" w:rsidRPr="00656418" w14:paraId="1CBC4E57" w14:textId="77777777" w:rsidTr="001012D7">
        <w:tc>
          <w:tcPr>
            <w:tcW w:w="272" w:type="dxa"/>
            <w:vMerge/>
          </w:tcPr>
          <w:p w14:paraId="5EB4143F" w14:textId="77777777" w:rsidR="00880D43" w:rsidRPr="00656418" w:rsidRDefault="00880D43" w:rsidP="00D221A4">
            <w:pPr>
              <w:jc w:val="both"/>
              <w:rPr>
                <w:rFonts w:ascii="Times New Roman" w:hAnsi="Times New Roman"/>
              </w:rPr>
            </w:pPr>
          </w:p>
        </w:tc>
        <w:tc>
          <w:tcPr>
            <w:tcW w:w="1903" w:type="dxa"/>
            <w:vMerge/>
          </w:tcPr>
          <w:p w14:paraId="3D799F5C" w14:textId="77777777" w:rsidR="00880D43" w:rsidRPr="00656418" w:rsidRDefault="00880D43" w:rsidP="00D221A4">
            <w:pPr>
              <w:jc w:val="both"/>
              <w:rPr>
                <w:rFonts w:ascii="Times New Roman" w:hAnsi="Times New Roman"/>
              </w:rPr>
            </w:pPr>
          </w:p>
        </w:tc>
        <w:tc>
          <w:tcPr>
            <w:tcW w:w="1224" w:type="dxa"/>
            <w:vMerge/>
          </w:tcPr>
          <w:p w14:paraId="7DE36A87" w14:textId="77777777" w:rsidR="00880D43" w:rsidRPr="00656418" w:rsidRDefault="00880D43" w:rsidP="00D221A4">
            <w:pPr>
              <w:jc w:val="both"/>
              <w:rPr>
                <w:rFonts w:ascii="Times New Roman" w:hAnsi="Times New Roman"/>
              </w:rPr>
            </w:pPr>
          </w:p>
        </w:tc>
        <w:tc>
          <w:tcPr>
            <w:tcW w:w="4080" w:type="dxa"/>
            <w:vMerge/>
          </w:tcPr>
          <w:p w14:paraId="187AC2A5" w14:textId="77777777" w:rsidR="00880D43" w:rsidRPr="00656418" w:rsidRDefault="00880D43" w:rsidP="00D221A4">
            <w:pPr>
              <w:jc w:val="both"/>
              <w:rPr>
                <w:rFonts w:ascii="Times New Roman" w:hAnsi="Times New Roman"/>
              </w:rPr>
            </w:pPr>
          </w:p>
        </w:tc>
        <w:tc>
          <w:tcPr>
            <w:tcW w:w="6800" w:type="dxa"/>
          </w:tcPr>
          <w:p w14:paraId="3889E25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74003F69" w14:textId="77777777" w:rsidTr="001012D7">
        <w:tc>
          <w:tcPr>
            <w:tcW w:w="272" w:type="dxa"/>
            <w:vMerge/>
          </w:tcPr>
          <w:p w14:paraId="7F161E51" w14:textId="77777777" w:rsidR="00880D43" w:rsidRPr="00656418" w:rsidRDefault="00880D43" w:rsidP="00D221A4">
            <w:pPr>
              <w:jc w:val="both"/>
              <w:rPr>
                <w:rFonts w:ascii="Times New Roman" w:hAnsi="Times New Roman"/>
              </w:rPr>
            </w:pPr>
          </w:p>
        </w:tc>
        <w:tc>
          <w:tcPr>
            <w:tcW w:w="1903" w:type="dxa"/>
            <w:vMerge/>
          </w:tcPr>
          <w:p w14:paraId="0E960AE8" w14:textId="77777777" w:rsidR="00880D43" w:rsidRPr="00656418" w:rsidRDefault="00880D43" w:rsidP="00D221A4">
            <w:pPr>
              <w:jc w:val="both"/>
              <w:rPr>
                <w:rFonts w:ascii="Times New Roman" w:hAnsi="Times New Roman"/>
              </w:rPr>
            </w:pPr>
          </w:p>
        </w:tc>
        <w:tc>
          <w:tcPr>
            <w:tcW w:w="1224" w:type="dxa"/>
            <w:vMerge/>
          </w:tcPr>
          <w:p w14:paraId="2D2D14F7" w14:textId="77777777" w:rsidR="00880D43" w:rsidRPr="00656418" w:rsidRDefault="00880D43" w:rsidP="00D221A4">
            <w:pPr>
              <w:jc w:val="both"/>
              <w:rPr>
                <w:rFonts w:ascii="Times New Roman" w:hAnsi="Times New Roman"/>
              </w:rPr>
            </w:pPr>
          </w:p>
        </w:tc>
        <w:tc>
          <w:tcPr>
            <w:tcW w:w="4080" w:type="dxa"/>
            <w:vMerge/>
          </w:tcPr>
          <w:p w14:paraId="358A016D" w14:textId="77777777" w:rsidR="00880D43" w:rsidRPr="00656418" w:rsidRDefault="00880D43" w:rsidP="00D221A4">
            <w:pPr>
              <w:jc w:val="both"/>
              <w:rPr>
                <w:rFonts w:ascii="Times New Roman" w:hAnsi="Times New Roman"/>
              </w:rPr>
            </w:pPr>
          </w:p>
        </w:tc>
        <w:tc>
          <w:tcPr>
            <w:tcW w:w="6800" w:type="dxa"/>
          </w:tcPr>
          <w:p w14:paraId="0A65873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0F828500" w14:textId="77777777" w:rsidTr="001012D7">
        <w:tc>
          <w:tcPr>
            <w:tcW w:w="272" w:type="dxa"/>
            <w:vMerge/>
          </w:tcPr>
          <w:p w14:paraId="488D8C77" w14:textId="77777777" w:rsidR="00880D43" w:rsidRPr="00656418" w:rsidRDefault="00880D43" w:rsidP="00D221A4">
            <w:pPr>
              <w:jc w:val="both"/>
              <w:rPr>
                <w:rFonts w:ascii="Times New Roman" w:hAnsi="Times New Roman"/>
              </w:rPr>
            </w:pPr>
          </w:p>
        </w:tc>
        <w:tc>
          <w:tcPr>
            <w:tcW w:w="1903" w:type="dxa"/>
            <w:vMerge/>
          </w:tcPr>
          <w:p w14:paraId="79528BAA" w14:textId="77777777" w:rsidR="00880D43" w:rsidRPr="00656418" w:rsidRDefault="00880D43" w:rsidP="00D221A4">
            <w:pPr>
              <w:jc w:val="both"/>
              <w:rPr>
                <w:rFonts w:ascii="Times New Roman" w:hAnsi="Times New Roman"/>
              </w:rPr>
            </w:pPr>
          </w:p>
        </w:tc>
        <w:tc>
          <w:tcPr>
            <w:tcW w:w="1224" w:type="dxa"/>
            <w:vMerge/>
          </w:tcPr>
          <w:p w14:paraId="6EC5022C" w14:textId="77777777" w:rsidR="00880D43" w:rsidRPr="00656418" w:rsidRDefault="00880D43" w:rsidP="00D221A4">
            <w:pPr>
              <w:jc w:val="both"/>
              <w:rPr>
                <w:rFonts w:ascii="Times New Roman" w:hAnsi="Times New Roman"/>
              </w:rPr>
            </w:pPr>
          </w:p>
        </w:tc>
        <w:tc>
          <w:tcPr>
            <w:tcW w:w="4080" w:type="dxa"/>
            <w:vMerge/>
          </w:tcPr>
          <w:p w14:paraId="16F15749" w14:textId="77777777" w:rsidR="00880D43" w:rsidRPr="00656418" w:rsidRDefault="00880D43" w:rsidP="00D221A4">
            <w:pPr>
              <w:jc w:val="both"/>
              <w:rPr>
                <w:rFonts w:ascii="Times New Roman" w:hAnsi="Times New Roman"/>
              </w:rPr>
            </w:pPr>
          </w:p>
        </w:tc>
        <w:tc>
          <w:tcPr>
            <w:tcW w:w="6800" w:type="dxa"/>
          </w:tcPr>
          <w:p w14:paraId="43AE446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1F94ABCA" w14:textId="77777777" w:rsidTr="001012D7">
        <w:tc>
          <w:tcPr>
            <w:tcW w:w="272" w:type="dxa"/>
            <w:vMerge/>
          </w:tcPr>
          <w:p w14:paraId="1D350E38" w14:textId="77777777" w:rsidR="00880D43" w:rsidRPr="00656418" w:rsidRDefault="00880D43" w:rsidP="00D221A4">
            <w:pPr>
              <w:jc w:val="both"/>
              <w:rPr>
                <w:rFonts w:ascii="Times New Roman" w:hAnsi="Times New Roman"/>
              </w:rPr>
            </w:pPr>
          </w:p>
        </w:tc>
        <w:tc>
          <w:tcPr>
            <w:tcW w:w="1903" w:type="dxa"/>
            <w:vMerge/>
          </w:tcPr>
          <w:p w14:paraId="176F3D2F" w14:textId="77777777" w:rsidR="00880D43" w:rsidRPr="00656418" w:rsidRDefault="00880D43" w:rsidP="00D221A4">
            <w:pPr>
              <w:jc w:val="both"/>
              <w:rPr>
                <w:rFonts w:ascii="Times New Roman" w:hAnsi="Times New Roman"/>
              </w:rPr>
            </w:pPr>
          </w:p>
        </w:tc>
        <w:tc>
          <w:tcPr>
            <w:tcW w:w="1224" w:type="dxa"/>
            <w:vMerge/>
          </w:tcPr>
          <w:p w14:paraId="218AE874" w14:textId="77777777" w:rsidR="00880D43" w:rsidRPr="00656418" w:rsidRDefault="00880D43" w:rsidP="00D221A4">
            <w:pPr>
              <w:jc w:val="both"/>
              <w:rPr>
                <w:rFonts w:ascii="Times New Roman" w:hAnsi="Times New Roman"/>
              </w:rPr>
            </w:pPr>
          </w:p>
        </w:tc>
        <w:tc>
          <w:tcPr>
            <w:tcW w:w="4080" w:type="dxa"/>
            <w:vMerge/>
          </w:tcPr>
          <w:p w14:paraId="69045C57" w14:textId="77777777" w:rsidR="00880D43" w:rsidRPr="00656418" w:rsidRDefault="00880D43" w:rsidP="00D221A4">
            <w:pPr>
              <w:jc w:val="both"/>
              <w:rPr>
                <w:rFonts w:ascii="Times New Roman" w:hAnsi="Times New Roman"/>
              </w:rPr>
            </w:pPr>
          </w:p>
        </w:tc>
        <w:tc>
          <w:tcPr>
            <w:tcW w:w="6800" w:type="dxa"/>
          </w:tcPr>
          <w:p w14:paraId="67576A4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3A417E71" w14:textId="77777777" w:rsidTr="001012D7">
        <w:tc>
          <w:tcPr>
            <w:tcW w:w="272" w:type="dxa"/>
            <w:vMerge/>
          </w:tcPr>
          <w:p w14:paraId="258F2C3E" w14:textId="77777777" w:rsidR="00880D43" w:rsidRPr="00656418" w:rsidRDefault="00880D43" w:rsidP="00D221A4">
            <w:pPr>
              <w:jc w:val="both"/>
              <w:rPr>
                <w:rFonts w:ascii="Times New Roman" w:hAnsi="Times New Roman"/>
              </w:rPr>
            </w:pPr>
          </w:p>
        </w:tc>
        <w:tc>
          <w:tcPr>
            <w:tcW w:w="1903" w:type="dxa"/>
            <w:vMerge/>
          </w:tcPr>
          <w:p w14:paraId="00A1016C" w14:textId="77777777" w:rsidR="00880D43" w:rsidRPr="00656418" w:rsidRDefault="00880D43" w:rsidP="00D221A4">
            <w:pPr>
              <w:jc w:val="both"/>
              <w:rPr>
                <w:rFonts w:ascii="Times New Roman" w:hAnsi="Times New Roman"/>
              </w:rPr>
            </w:pPr>
          </w:p>
        </w:tc>
        <w:tc>
          <w:tcPr>
            <w:tcW w:w="1224" w:type="dxa"/>
            <w:vMerge/>
          </w:tcPr>
          <w:p w14:paraId="3BC036DF" w14:textId="77777777" w:rsidR="00880D43" w:rsidRPr="00656418" w:rsidRDefault="00880D43" w:rsidP="00D221A4">
            <w:pPr>
              <w:jc w:val="both"/>
              <w:rPr>
                <w:rFonts w:ascii="Times New Roman" w:hAnsi="Times New Roman"/>
              </w:rPr>
            </w:pPr>
          </w:p>
        </w:tc>
        <w:tc>
          <w:tcPr>
            <w:tcW w:w="4080" w:type="dxa"/>
            <w:vMerge/>
          </w:tcPr>
          <w:p w14:paraId="5805CA0D" w14:textId="77777777" w:rsidR="00880D43" w:rsidRPr="00656418" w:rsidRDefault="00880D43" w:rsidP="00D221A4">
            <w:pPr>
              <w:jc w:val="both"/>
              <w:rPr>
                <w:rFonts w:ascii="Times New Roman" w:hAnsi="Times New Roman"/>
              </w:rPr>
            </w:pPr>
          </w:p>
        </w:tc>
        <w:tc>
          <w:tcPr>
            <w:tcW w:w="6800" w:type="dxa"/>
          </w:tcPr>
          <w:p w14:paraId="71252D2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1E79C6C1" w14:textId="77777777" w:rsidTr="001012D7">
        <w:tc>
          <w:tcPr>
            <w:tcW w:w="272" w:type="dxa"/>
            <w:vMerge/>
          </w:tcPr>
          <w:p w14:paraId="7D9C9016" w14:textId="77777777" w:rsidR="00880D43" w:rsidRPr="00656418" w:rsidRDefault="00880D43" w:rsidP="00D221A4">
            <w:pPr>
              <w:jc w:val="both"/>
              <w:rPr>
                <w:rFonts w:ascii="Times New Roman" w:hAnsi="Times New Roman"/>
              </w:rPr>
            </w:pPr>
          </w:p>
        </w:tc>
        <w:tc>
          <w:tcPr>
            <w:tcW w:w="1903" w:type="dxa"/>
            <w:vMerge/>
          </w:tcPr>
          <w:p w14:paraId="7A50906D" w14:textId="77777777" w:rsidR="00880D43" w:rsidRPr="00656418" w:rsidRDefault="00880D43" w:rsidP="00D221A4">
            <w:pPr>
              <w:jc w:val="both"/>
              <w:rPr>
                <w:rFonts w:ascii="Times New Roman" w:hAnsi="Times New Roman"/>
              </w:rPr>
            </w:pPr>
          </w:p>
        </w:tc>
        <w:tc>
          <w:tcPr>
            <w:tcW w:w="1224" w:type="dxa"/>
            <w:vMerge/>
          </w:tcPr>
          <w:p w14:paraId="7FC1B049" w14:textId="77777777" w:rsidR="00880D43" w:rsidRPr="00656418" w:rsidRDefault="00880D43" w:rsidP="00D221A4">
            <w:pPr>
              <w:jc w:val="both"/>
              <w:rPr>
                <w:rFonts w:ascii="Times New Roman" w:hAnsi="Times New Roman"/>
              </w:rPr>
            </w:pPr>
          </w:p>
        </w:tc>
        <w:tc>
          <w:tcPr>
            <w:tcW w:w="4080" w:type="dxa"/>
            <w:vMerge/>
          </w:tcPr>
          <w:p w14:paraId="4494E91D" w14:textId="77777777" w:rsidR="00880D43" w:rsidRPr="00656418" w:rsidRDefault="00880D43" w:rsidP="00D221A4">
            <w:pPr>
              <w:jc w:val="both"/>
              <w:rPr>
                <w:rFonts w:ascii="Times New Roman" w:hAnsi="Times New Roman"/>
              </w:rPr>
            </w:pPr>
          </w:p>
        </w:tc>
        <w:tc>
          <w:tcPr>
            <w:tcW w:w="6800" w:type="dxa"/>
          </w:tcPr>
          <w:p w14:paraId="1FBFDC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284D670E" w14:textId="77777777" w:rsidTr="001012D7">
        <w:tc>
          <w:tcPr>
            <w:tcW w:w="272" w:type="dxa"/>
            <w:vMerge/>
          </w:tcPr>
          <w:p w14:paraId="40CAA7D0" w14:textId="77777777" w:rsidR="00880D43" w:rsidRPr="00656418" w:rsidRDefault="00880D43" w:rsidP="00D221A4">
            <w:pPr>
              <w:jc w:val="both"/>
              <w:rPr>
                <w:rFonts w:ascii="Times New Roman" w:hAnsi="Times New Roman"/>
              </w:rPr>
            </w:pPr>
          </w:p>
        </w:tc>
        <w:tc>
          <w:tcPr>
            <w:tcW w:w="1903" w:type="dxa"/>
            <w:vMerge/>
          </w:tcPr>
          <w:p w14:paraId="3994BE44" w14:textId="77777777" w:rsidR="00880D43" w:rsidRPr="00656418" w:rsidRDefault="00880D43" w:rsidP="00D221A4">
            <w:pPr>
              <w:jc w:val="both"/>
              <w:rPr>
                <w:rFonts w:ascii="Times New Roman" w:hAnsi="Times New Roman"/>
              </w:rPr>
            </w:pPr>
          </w:p>
        </w:tc>
        <w:tc>
          <w:tcPr>
            <w:tcW w:w="1224" w:type="dxa"/>
            <w:vMerge/>
          </w:tcPr>
          <w:p w14:paraId="1A53F92B" w14:textId="77777777" w:rsidR="00880D43" w:rsidRPr="00656418" w:rsidRDefault="00880D43" w:rsidP="00D221A4">
            <w:pPr>
              <w:jc w:val="both"/>
              <w:rPr>
                <w:rFonts w:ascii="Times New Roman" w:hAnsi="Times New Roman"/>
              </w:rPr>
            </w:pPr>
          </w:p>
        </w:tc>
        <w:tc>
          <w:tcPr>
            <w:tcW w:w="4080" w:type="dxa"/>
            <w:vMerge/>
          </w:tcPr>
          <w:p w14:paraId="228A9E85" w14:textId="77777777" w:rsidR="00880D43" w:rsidRPr="00656418" w:rsidRDefault="00880D43" w:rsidP="00D221A4">
            <w:pPr>
              <w:jc w:val="both"/>
              <w:rPr>
                <w:rFonts w:ascii="Times New Roman" w:hAnsi="Times New Roman"/>
              </w:rPr>
            </w:pPr>
          </w:p>
        </w:tc>
        <w:tc>
          <w:tcPr>
            <w:tcW w:w="6800" w:type="dxa"/>
          </w:tcPr>
          <w:p w14:paraId="3AF01B2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5054BC38" w14:textId="77777777" w:rsidTr="001012D7">
        <w:tc>
          <w:tcPr>
            <w:tcW w:w="272" w:type="dxa"/>
            <w:vMerge w:val="restart"/>
          </w:tcPr>
          <w:p w14:paraId="3C77420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13.</w:t>
            </w:r>
          </w:p>
        </w:tc>
        <w:tc>
          <w:tcPr>
            <w:tcW w:w="1903" w:type="dxa"/>
            <w:vMerge w:val="restart"/>
          </w:tcPr>
          <w:p w14:paraId="462DCEE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Банковская и страховая деятельность</w:t>
            </w:r>
          </w:p>
        </w:tc>
        <w:tc>
          <w:tcPr>
            <w:tcW w:w="1224" w:type="dxa"/>
            <w:vMerge w:val="restart"/>
          </w:tcPr>
          <w:p w14:paraId="666665A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4.5</w:t>
            </w:r>
          </w:p>
        </w:tc>
        <w:tc>
          <w:tcPr>
            <w:tcW w:w="4080" w:type="dxa"/>
            <w:vMerge w:val="restart"/>
          </w:tcPr>
          <w:p w14:paraId="0155AD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EF962E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tc>
      </w:tr>
      <w:tr w:rsidR="00880D43" w:rsidRPr="00656418" w14:paraId="34ED8B76" w14:textId="77777777" w:rsidTr="001012D7">
        <w:tc>
          <w:tcPr>
            <w:tcW w:w="272" w:type="dxa"/>
            <w:vMerge/>
          </w:tcPr>
          <w:p w14:paraId="5DC59665" w14:textId="77777777" w:rsidR="00880D43" w:rsidRPr="00656418" w:rsidRDefault="00880D43" w:rsidP="00D221A4">
            <w:pPr>
              <w:jc w:val="both"/>
              <w:rPr>
                <w:rFonts w:ascii="Times New Roman" w:hAnsi="Times New Roman"/>
              </w:rPr>
            </w:pPr>
          </w:p>
        </w:tc>
        <w:tc>
          <w:tcPr>
            <w:tcW w:w="1903" w:type="dxa"/>
            <w:vMerge/>
          </w:tcPr>
          <w:p w14:paraId="002789AC" w14:textId="77777777" w:rsidR="00880D43" w:rsidRPr="00656418" w:rsidRDefault="00880D43" w:rsidP="00D221A4">
            <w:pPr>
              <w:jc w:val="both"/>
              <w:rPr>
                <w:rFonts w:ascii="Times New Roman" w:hAnsi="Times New Roman"/>
              </w:rPr>
            </w:pPr>
          </w:p>
        </w:tc>
        <w:tc>
          <w:tcPr>
            <w:tcW w:w="1224" w:type="dxa"/>
            <w:vMerge/>
          </w:tcPr>
          <w:p w14:paraId="07D92AF5" w14:textId="77777777" w:rsidR="00880D43" w:rsidRPr="00656418" w:rsidRDefault="00880D43" w:rsidP="00D221A4">
            <w:pPr>
              <w:jc w:val="both"/>
              <w:rPr>
                <w:rFonts w:ascii="Times New Roman" w:hAnsi="Times New Roman"/>
              </w:rPr>
            </w:pPr>
          </w:p>
        </w:tc>
        <w:tc>
          <w:tcPr>
            <w:tcW w:w="4080" w:type="dxa"/>
            <w:vMerge/>
          </w:tcPr>
          <w:p w14:paraId="3151B792" w14:textId="77777777" w:rsidR="00880D43" w:rsidRPr="00656418" w:rsidRDefault="00880D43" w:rsidP="00D221A4">
            <w:pPr>
              <w:jc w:val="both"/>
              <w:rPr>
                <w:rFonts w:ascii="Times New Roman" w:hAnsi="Times New Roman"/>
              </w:rPr>
            </w:pPr>
          </w:p>
        </w:tc>
        <w:tc>
          <w:tcPr>
            <w:tcW w:w="6800" w:type="dxa"/>
          </w:tcPr>
          <w:p w14:paraId="26FC379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6F28C38F" w14:textId="77777777" w:rsidTr="001012D7">
        <w:tc>
          <w:tcPr>
            <w:tcW w:w="272" w:type="dxa"/>
            <w:vMerge/>
          </w:tcPr>
          <w:p w14:paraId="180C09C5" w14:textId="77777777" w:rsidR="00880D43" w:rsidRPr="00656418" w:rsidRDefault="00880D43" w:rsidP="00D221A4">
            <w:pPr>
              <w:jc w:val="both"/>
              <w:rPr>
                <w:rFonts w:ascii="Times New Roman" w:hAnsi="Times New Roman"/>
              </w:rPr>
            </w:pPr>
          </w:p>
        </w:tc>
        <w:tc>
          <w:tcPr>
            <w:tcW w:w="1903" w:type="dxa"/>
            <w:vMerge/>
          </w:tcPr>
          <w:p w14:paraId="20DF88DF" w14:textId="77777777" w:rsidR="00880D43" w:rsidRPr="00656418" w:rsidRDefault="00880D43" w:rsidP="00D221A4">
            <w:pPr>
              <w:jc w:val="both"/>
              <w:rPr>
                <w:rFonts w:ascii="Times New Roman" w:hAnsi="Times New Roman"/>
              </w:rPr>
            </w:pPr>
          </w:p>
        </w:tc>
        <w:tc>
          <w:tcPr>
            <w:tcW w:w="1224" w:type="dxa"/>
            <w:vMerge/>
          </w:tcPr>
          <w:p w14:paraId="3A929AFB" w14:textId="77777777" w:rsidR="00880D43" w:rsidRPr="00656418" w:rsidRDefault="00880D43" w:rsidP="00D221A4">
            <w:pPr>
              <w:jc w:val="both"/>
              <w:rPr>
                <w:rFonts w:ascii="Times New Roman" w:hAnsi="Times New Roman"/>
              </w:rPr>
            </w:pPr>
          </w:p>
        </w:tc>
        <w:tc>
          <w:tcPr>
            <w:tcW w:w="4080" w:type="dxa"/>
            <w:vMerge/>
          </w:tcPr>
          <w:p w14:paraId="255067B7" w14:textId="77777777" w:rsidR="00880D43" w:rsidRPr="00656418" w:rsidRDefault="00880D43" w:rsidP="00D221A4">
            <w:pPr>
              <w:jc w:val="both"/>
              <w:rPr>
                <w:rFonts w:ascii="Times New Roman" w:hAnsi="Times New Roman"/>
              </w:rPr>
            </w:pPr>
          </w:p>
        </w:tc>
        <w:tc>
          <w:tcPr>
            <w:tcW w:w="6800" w:type="dxa"/>
          </w:tcPr>
          <w:p w14:paraId="18A78F1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47FB2935" w14:textId="77777777" w:rsidTr="001012D7">
        <w:tc>
          <w:tcPr>
            <w:tcW w:w="272" w:type="dxa"/>
            <w:vMerge/>
          </w:tcPr>
          <w:p w14:paraId="09E3483A" w14:textId="77777777" w:rsidR="00880D43" w:rsidRPr="00656418" w:rsidRDefault="00880D43" w:rsidP="00D221A4">
            <w:pPr>
              <w:jc w:val="both"/>
              <w:rPr>
                <w:rFonts w:ascii="Times New Roman" w:hAnsi="Times New Roman"/>
              </w:rPr>
            </w:pPr>
          </w:p>
        </w:tc>
        <w:tc>
          <w:tcPr>
            <w:tcW w:w="1903" w:type="dxa"/>
            <w:vMerge/>
          </w:tcPr>
          <w:p w14:paraId="6F569589" w14:textId="77777777" w:rsidR="00880D43" w:rsidRPr="00656418" w:rsidRDefault="00880D43" w:rsidP="00D221A4">
            <w:pPr>
              <w:jc w:val="both"/>
              <w:rPr>
                <w:rFonts w:ascii="Times New Roman" w:hAnsi="Times New Roman"/>
              </w:rPr>
            </w:pPr>
          </w:p>
        </w:tc>
        <w:tc>
          <w:tcPr>
            <w:tcW w:w="1224" w:type="dxa"/>
            <w:vMerge/>
          </w:tcPr>
          <w:p w14:paraId="67B39903" w14:textId="77777777" w:rsidR="00880D43" w:rsidRPr="00656418" w:rsidRDefault="00880D43" w:rsidP="00D221A4">
            <w:pPr>
              <w:jc w:val="both"/>
              <w:rPr>
                <w:rFonts w:ascii="Times New Roman" w:hAnsi="Times New Roman"/>
              </w:rPr>
            </w:pPr>
          </w:p>
        </w:tc>
        <w:tc>
          <w:tcPr>
            <w:tcW w:w="4080" w:type="dxa"/>
            <w:vMerge/>
          </w:tcPr>
          <w:p w14:paraId="7001E5D3" w14:textId="77777777" w:rsidR="00880D43" w:rsidRPr="00656418" w:rsidRDefault="00880D43" w:rsidP="00D221A4">
            <w:pPr>
              <w:jc w:val="both"/>
              <w:rPr>
                <w:rFonts w:ascii="Times New Roman" w:hAnsi="Times New Roman"/>
              </w:rPr>
            </w:pPr>
          </w:p>
        </w:tc>
        <w:tc>
          <w:tcPr>
            <w:tcW w:w="6800" w:type="dxa"/>
          </w:tcPr>
          <w:p w14:paraId="13DAB26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3CA0D8E7" w14:textId="77777777" w:rsidTr="001012D7">
        <w:tc>
          <w:tcPr>
            <w:tcW w:w="272" w:type="dxa"/>
            <w:vMerge/>
          </w:tcPr>
          <w:p w14:paraId="09689F8A" w14:textId="77777777" w:rsidR="00880D43" w:rsidRPr="00656418" w:rsidRDefault="00880D43" w:rsidP="00D221A4">
            <w:pPr>
              <w:jc w:val="both"/>
              <w:rPr>
                <w:rFonts w:ascii="Times New Roman" w:hAnsi="Times New Roman"/>
              </w:rPr>
            </w:pPr>
          </w:p>
        </w:tc>
        <w:tc>
          <w:tcPr>
            <w:tcW w:w="1903" w:type="dxa"/>
            <w:vMerge/>
          </w:tcPr>
          <w:p w14:paraId="0DBD16FA" w14:textId="77777777" w:rsidR="00880D43" w:rsidRPr="00656418" w:rsidRDefault="00880D43" w:rsidP="00D221A4">
            <w:pPr>
              <w:jc w:val="both"/>
              <w:rPr>
                <w:rFonts w:ascii="Times New Roman" w:hAnsi="Times New Roman"/>
              </w:rPr>
            </w:pPr>
          </w:p>
        </w:tc>
        <w:tc>
          <w:tcPr>
            <w:tcW w:w="1224" w:type="dxa"/>
            <w:vMerge/>
          </w:tcPr>
          <w:p w14:paraId="2A271DE2" w14:textId="77777777" w:rsidR="00880D43" w:rsidRPr="00656418" w:rsidRDefault="00880D43" w:rsidP="00D221A4">
            <w:pPr>
              <w:jc w:val="both"/>
              <w:rPr>
                <w:rFonts w:ascii="Times New Roman" w:hAnsi="Times New Roman"/>
              </w:rPr>
            </w:pPr>
          </w:p>
        </w:tc>
        <w:tc>
          <w:tcPr>
            <w:tcW w:w="4080" w:type="dxa"/>
            <w:vMerge/>
          </w:tcPr>
          <w:p w14:paraId="39B22F42" w14:textId="77777777" w:rsidR="00880D43" w:rsidRPr="00656418" w:rsidRDefault="00880D43" w:rsidP="00D221A4">
            <w:pPr>
              <w:jc w:val="both"/>
              <w:rPr>
                <w:rFonts w:ascii="Times New Roman" w:hAnsi="Times New Roman"/>
              </w:rPr>
            </w:pPr>
          </w:p>
        </w:tc>
        <w:tc>
          <w:tcPr>
            <w:tcW w:w="6800" w:type="dxa"/>
          </w:tcPr>
          <w:p w14:paraId="03CBCDB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1BBD3707" w14:textId="77777777" w:rsidTr="001012D7">
        <w:tc>
          <w:tcPr>
            <w:tcW w:w="272" w:type="dxa"/>
            <w:vMerge/>
          </w:tcPr>
          <w:p w14:paraId="01ADD875" w14:textId="77777777" w:rsidR="00880D43" w:rsidRPr="00656418" w:rsidRDefault="00880D43" w:rsidP="00D221A4">
            <w:pPr>
              <w:jc w:val="both"/>
              <w:rPr>
                <w:rFonts w:ascii="Times New Roman" w:hAnsi="Times New Roman"/>
              </w:rPr>
            </w:pPr>
          </w:p>
        </w:tc>
        <w:tc>
          <w:tcPr>
            <w:tcW w:w="1903" w:type="dxa"/>
            <w:vMerge/>
          </w:tcPr>
          <w:p w14:paraId="0555BF5F" w14:textId="77777777" w:rsidR="00880D43" w:rsidRPr="00656418" w:rsidRDefault="00880D43" w:rsidP="00D221A4">
            <w:pPr>
              <w:jc w:val="both"/>
              <w:rPr>
                <w:rFonts w:ascii="Times New Roman" w:hAnsi="Times New Roman"/>
              </w:rPr>
            </w:pPr>
          </w:p>
        </w:tc>
        <w:tc>
          <w:tcPr>
            <w:tcW w:w="1224" w:type="dxa"/>
            <w:vMerge/>
          </w:tcPr>
          <w:p w14:paraId="459B6233" w14:textId="77777777" w:rsidR="00880D43" w:rsidRPr="00656418" w:rsidRDefault="00880D43" w:rsidP="00D221A4">
            <w:pPr>
              <w:jc w:val="both"/>
              <w:rPr>
                <w:rFonts w:ascii="Times New Roman" w:hAnsi="Times New Roman"/>
              </w:rPr>
            </w:pPr>
          </w:p>
        </w:tc>
        <w:tc>
          <w:tcPr>
            <w:tcW w:w="4080" w:type="dxa"/>
            <w:vMerge/>
          </w:tcPr>
          <w:p w14:paraId="75132252" w14:textId="77777777" w:rsidR="00880D43" w:rsidRPr="00656418" w:rsidRDefault="00880D43" w:rsidP="00D221A4">
            <w:pPr>
              <w:jc w:val="both"/>
              <w:rPr>
                <w:rFonts w:ascii="Times New Roman" w:hAnsi="Times New Roman"/>
              </w:rPr>
            </w:pPr>
          </w:p>
        </w:tc>
        <w:tc>
          <w:tcPr>
            <w:tcW w:w="6800" w:type="dxa"/>
          </w:tcPr>
          <w:p w14:paraId="7A18929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512099E7" w14:textId="77777777" w:rsidTr="001012D7">
        <w:tc>
          <w:tcPr>
            <w:tcW w:w="272" w:type="dxa"/>
            <w:vMerge/>
          </w:tcPr>
          <w:p w14:paraId="44F4BE9E" w14:textId="77777777" w:rsidR="00880D43" w:rsidRPr="00656418" w:rsidRDefault="00880D43" w:rsidP="00D221A4">
            <w:pPr>
              <w:jc w:val="both"/>
              <w:rPr>
                <w:rFonts w:ascii="Times New Roman" w:hAnsi="Times New Roman"/>
              </w:rPr>
            </w:pPr>
          </w:p>
        </w:tc>
        <w:tc>
          <w:tcPr>
            <w:tcW w:w="1903" w:type="dxa"/>
            <w:vMerge/>
          </w:tcPr>
          <w:p w14:paraId="7C417A47" w14:textId="77777777" w:rsidR="00880D43" w:rsidRPr="00656418" w:rsidRDefault="00880D43" w:rsidP="00D221A4">
            <w:pPr>
              <w:jc w:val="both"/>
              <w:rPr>
                <w:rFonts w:ascii="Times New Roman" w:hAnsi="Times New Roman"/>
              </w:rPr>
            </w:pPr>
          </w:p>
        </w:tc>
        <w:tc>
          <w:tcPr>
            <w:tcW w:w="1224" w:type="dxa"/>
            <w:vMerge/>
          </w:tcPr>
          <w:p w14:paraId="76FCEF8C" w14:textId="77777777" w:rsidR="00880D43" w:rsidRPr="00656418" w:rsidRDefault="00880D43" w:rsidP="00D221A4">
            <w:pPr>
              <w:jc w:val="both"/>
              <w:rPr>
                <w:rFonts w:ascii="Times New Roman" w:hAnsi="Times New Roman"/>
              </w:rPr>
            </w:pPr>
          </w:p>
        </w:tc>
        <w:tc>
          <w:tcPr>
            <w:tcW w:w="4080" w:type="dxa"/>
            <w:vMerge/>
          </w:tcPr>
          <w:p w14:paraId="607ED481" w14:textId="77777777" w:rsidR="00880D43" w:rsidRPr="00656418" w:rsidRDefault="00880D43" w:rsidP="00D221A4">
            <w:pPr>
              <w:jc w:val="both"/>
              <w:rPr>
                <w:rFonts w:ascii="Times New Roman" w:hAnsi="Times New Roman"/>
              </w:rPr>
            </w:pPr>
          </w:p>
        </w:tc>
        <w:tc>
          <w:tcPr>
            <w:tcW w:w="6800" w:type="dxa"/>
          </w:tcPr>
          <w:p w14:paraId="7CAB426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17C325EB" w14:textId="77777777" w:rsidTr="001012D7">
        <w:tc>
          <w:tcPr>
            <w:tcW w:w="272" w:type="dxa"/>
            <w:vMerge/>
          </w:tcPr>
          <w:p w14:paraId="6ABD1D3D" w14:textId="77777777" w:rsidR="00880D43" w:rsidRPr="00656418" w:rsidRDefault="00880D43" w:rsidP="00D221A4">
            <w:pPr>
              <w:jc w:val="both"/>
              <w:rPr>
                <w:rFonts w:ascii="Times New Roman" w:hAnsi="Times New Roman"/>
              </w:rPr>
            </w:pPr>
          </w:p>
        </w:tc>
        <w:tc>
          <w:tcPr>
            <w:tcW w:w="1903" w:type="dxa"/>
            <w:vMerge/>
          </w:tcPr>
          <w:p w14:paraId="7417A3B2" w14:textId="77777777" w:rsidR="00880D43" w:rsidRPr="00656418" w:rsidRDefault="00880D43" w:rsidP="00D221A4">
            <w:pPr>
              <w:jc w:val="both"/>
              <w:rPr>
                <w:rFonts w:ascii="Times New Roman" w:hAnsi="Times New Roman"/>
              </w:rPr>
            </w:pPr>
          </w:p>
        </w:tc>
        <w:tc>
          <w:tcPr>
            <w:tcW w:w="1224" w:type="dxa"/>
            <w:vMerge/>
          </w:tcPr>
          <w:p w14:paraId="49EFCB24" w14:textId="77777777" w:rsidR="00880D43" w:rsidRPr="00656418" w:rsidRDefault="00880D43" w:rsidP="00D221A4">
            <w:pPr>
              <w:jc w:val="both"/>
              <w:rPr>
                <w:rFonts w:ascii="Times New Roman" w:hAnsi="Times New Roman"/>
              </w:rPr>
            </w:pPr>
          </w:p>
        </w:tc>
        <w:tc>
          <w:tcPr>
            <w:tcW w:w="4080" w:type="dxa"/>
            <w:vMerge/>
          </w:tcPr>
          <w:p w14:paraId="0F50F813" w14:textId="77777777" w:rsidR="00880D43" w:rsidRPr="00656418" w:rsidRDefault="00880D43" w:rsidP="00D221A4">
            <w:pPr>
              <w:jc w:val="both"/>
              <w:rPr>
                <w:rFonts w:ascii="Times New Roman" w:hAnsi="Times New Roman"/>
              </w:rPr>
            </w:pPr>
          </w:p>
        </w:tc>
        <w:tc>
          <w:tcPr>
            <w:tcW w:w="6800" w:type="dxa"/>
          </w:tcPr>
          <w:p w14:paraId="3049BC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359DB8FD" w14:textId="77777777" w:rsidTr="001012D7">
        <w:tc>
          <w:tcPr>
            <w:tcW w:w="272" w:type="dxa"/>
            <w:vMerge/>
          </w:tcPr>
          <w:p w14:paraId="34925960" w14:textId="77777777" w:rsidR="00880D43" w:rsidRPr="00656418" w:rsidRDefault="00880D43" w:rsidP="00D221A4">
            <w:pPr>
              <w:jc w:val="both"/>
              <w:rPr>
                <w:rFonts w:ascii="Times New Roman" w:hAnsi="Times New Roman"/>
              </w:rPr>
            </w:pPr>
          </w:p>
        </w:tc>
        <w:tc>
          <w:tcPr>
            <w:tcW w:w="1903" w:type="dxa"/>
            <w:vMerge/>
          </w:tcPr>
          <w:p w14:paraId="6D7B89C5" w14:textId="77777777" w:rsidR="00880D43" w:rsidRPr="00656418" w:rsidRDefault="00880D43" w:rsidP="00D221A4">
            <w:pPr>
              <w:jc w:val="both"/>
              <w:rPr>
                <w:rFonts w:ascii="Times New Roman" w:hAnsi="Times New Roman"/>
              </w:rPr>
            </w:pPr>
          </w:p>
        </w:tc>
        <w:tc>
          <w:tcPr>
            <w:tcW w:w="1224" w:type="dxa"/>
            <w:vMerge/>
          </w:tcPr>
          <w:p w14:paraId="376138DD" w14:textId="77777777" w:rsidR="00880D43" w:rsidRPr="00656418" w:rsidRDefault="00880D43" w:rsidP="00D221A4">
            <w:pPr>
              <w:jc w:val="both"/>
              <w:rPr>
                <w:rFonts w:ascii="Times New Roman" w:hAnsi="Times New Roman"/>
              </w:rPr>
            </w:pPr>
          </w:p>
        </w:tc>
        <w:tc>
          <w:tcPr>
            <w:tcW w:w="4080" w:type="dxa"/>
            <w:vMerge/>
          </w:tcPr>
          <w:p w14:paraId="27CF3826" w14:textId="77777777" w:rsidR="00880D43" w:rsidRPr="00656418" w:rsidRDefault="00880D43" w:rsidP="00D221A4">
            <w:pPr>
              <w:jc w:val="both"/>
              <w:rPr>
                <w:rFonts w:ascii="Times New Roman" w:hAnsi="Times New Roman"/>
              </w:rPr>
            </w:pPr>
          </w:p>
        </w:tc>
        <w:tc>
          <w:tcPr>
            <w:tcW w:w="6800" w:type="dxa"/>
          </w:tcPr>
          <w:p w14:paraId="53A9D6A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2D543973" w14:textId="77777777" w:rsidTr="001012D7">
        <w:tc>
          <w:tcPr>
            <w:tcW w:w="272" w:type="dxa"/>
            <w:vMerge w:val="restart"/>
          </w:tcPr>
          <w:p w14:paraId="7ECE8B5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14.</w:t>
            </w:r>
          </w:p>
        </w:tc>
        <w:tc>
          <w:tcPr>
            <w:tcW w:w="1903" w:type="dxa"/>
            <w:vMerge w:val="restart"/>
          </w:tcPr>
          <w:p w14:paraId="54C462B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Общественное питание</w:t>
            </w:r>
          </w:p>
        </w:tc>
        <w:tc>
          <w:tcPr>
            <w:tcW w:w="1224" w:type="dxa"/>
            <w:vMerge w:val="restart"/>
          </w:tcPr>
          <w:p w14:paraId="0D0D00A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4.6</w:t>
            </w:r>
          </w:p>
        </w:tc>
        <w:tc>
          <w:tcPr>
            <w:tcW w:w="4080" w:type="dxa"/>
            <w:vMerge w:val="restart"/>
          </w:tcPr>
          <w:p w14:paraId="46DE89D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6259E28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w:t>
            </w:r>
            <w:r w:rsidRPr="00656418">
              <w:rPr>
                <w:rFonts w:ascii="Times New Roman" w:eastAsia="Tahoma" w:hAnsi="Times New Roman"/>
                <w:color w:val="000000"/>
                <w:sz w:val="20"/>
                <w:szCs w:val="20"/>
              </w:rPr>
              <w:br/>
              <w:t xml:space="preserve"> - 100 кв.м - для вновь образуемых земельных участков;</w:t>
            </w:r>
            <w:r w:rsidRPr="00656418">
              <w:rPr>
                <w:rFonts w:ascii="Times New Roman" w:eastAsia="Tahoma" w:hAnsi="Times New Roman"/>
                <w:color w:val="000000"/>
                <w:sz w:val="20"/>
                <w:szCs w:val="20"/>
              </w:rPr>
              <w:br/>
              <w:t xml:space="preserve"> - 50 кв.м - для существующих земельнх участков.</w:t>
            </w:r>
          </w:p>
        </w:tc>
      </w:tr>
      <w:tr w:rsidR="00880D43" w:rsidRPr="00656418" w14:paraId="3CFB1218" w14:textId="77777777" w:rsidTr="001012D7">
        <w:tc>
          <w:tcPr>
            <w:tcW w:w="272" w:type="dxa"/>
            <w:vMerge/>
          </w:tcPr>
          <w:p w14:paraId="132CB38B" w14:textId="77777777" w:rsidR="00880D43" w:rsidRPr="00656418" w:rsidRDefault="00880D43" w:rsidP="00D221A4">
            <w:pPr>
              <w:jc w:val="both"/>
              <w:rPr>
                <w:rFonts w:ascii="Times New Roman" w:hAnsi="Times New Roman"/>
              </w:rPr>
            </w:pPr>
          </w:p>
        </w:tc>
        <w:tc>
          <w:tcPr>
            <w:tcW w:w="1903" w:type="dxa"/>
            <w:vMerge/>
          </w:tcPr>
          <w:p w14:paraId="34F088E7" w14:textId="77777777" w:rsidR="00880D43" w:rsidRPr="00656418" w:rsidRDefault="00880D43" w:rsidP="00D221A4">
            <w:pPr>
              <w:jc w:val="both"/>
              <w:rPr>
                <w:rFonts w:ascii="Times New Roman" w:hAnsi="Times New Roman"/>
              </w:rPr>
            </w:pPr>
          </w:p>
        </w:tc>
        <w:tc>
          <w:tcPr>
            <w:tcW w:w="1224" w:type="dxa"/>
            <w:vMerge/>
          </w:tcPr>
          <w:p w14:paraId="0AC0E29C" w14:textId="77777777" w:rsidR="00880D43" w:rsidRPr="00656418" w:rsidRDefault="00880D43" w:rsidP="00D221A4">
            <w:pPr>
              <w:jc w:val="both"/>
              <w:rPr>
                <w:rFonts w:ascii="Times New Roman" w:hAnsi="Times New Roman"/>
              </w:rPr>
            </w:pPr>
          </w:p>
        </w:tc>
        <w:tc>
          <w:tcPr>
            <w:tcW w:w="4080" w:type="dxa"/>
            <w:vMerge/>
          </w:tcPr>
          <w:p w14:paraId="24C2223C" w14:textId="77777777" w:rsidR="00880D43" w:rsidRPr="00656418" w:rsidRDefault="00880D43" w:rsidP="00D221A4">
            <w:pPr>
              <w:jc w:val="both"/>
              <w:rPr>
                <w:rFonts w:ascii="Times New Roman" w:hAnsi="Times New Roman"/>
              </w:rPr>
            </w:pPr>
          </w:p>
        </w:tc>
        <w:tc>
          <w:tcPr>
            <w:tcW w:w="6800" w:type="dxa"/>
          </w:tcPr>
          <w:p w14:paraId="46A82E0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669D2077" w14:textId="77777777" w:rsidTr="001012D7">
        <w:tc>
          <w:tcPr>
            <w:tcW w:w="272" w:type="dxa"/>
            <w:vMerge/>
          </w:tcPr>
          <w:p w14:paraId="06F2021B" w14:textId="77777777" w:rsidR="00880D43" w:rsidRPr="00656418" w:rsidRDefault="00880D43" w:rsidP="00D221A4">
            <w:pPr>
              <w:jc w:val="both"/>
              <w:rPr>
                <w:rFonts w:ascii="Times New Roman" w:hAnsi="Times New Roman"/>
              </w:rPr>
            </w:pPr>
          </w:p>
        </w:tc>
        <w:tc>
          <w:tcPr>
            <w:tcW w:w="1903" w:type="dxa"/>
            <w:vMerge/>
          </w:tcPr>
          <w:p w14:paraId="0D47820E" w14:textId="77777777" w:rsidR="00880D43" w:rsidRPr="00656418" w:rsidRDefault="00880D43" w:rsidP="00D221A4">
            <w:pPr>
              <w:jc w:val="both"/>
              <w:rPr>
                <w:rFonts w:ascii="Times New Roman" w:hAnsi="Times New Roman"/>
              </w:rPr>
            </w:pPr>
          </w:p>
        </w:tc>
        <w:tc>
          <w:tcPr>
            <w:tcW w:w="1224" w:type="dxa"/>
            <w:vMerge/>
          </w:tcPr>
          <w:p w14:paraId="0B550810" w14:textId="77777777" w:rsidR="00880D43" w:rsidRPr="00656418" w:rsidRDefault="00880D43" w:rsidP="00D221A4">
            <w:pPr>
              <w:jc w:val="both"/>
              <w:rPr>
                <w:rFonts w:ascii="Times New Roman" w:hAnsi="Times New Roman"/>
              </w:rPr>
            </w:pPr>
          </w:p>
        </w:tc>
        <w:tc>
          <w:tcPr>
            <w:tcW w:w="4080" w:type="dxa"/>
            <w:vMerge/>
          </w:tcPr>
          <w:p w14:paraId="58231166" w14:textId="77777777" w:rsidR="00880D43" w:rsidRPr="00656418" w:rsidRDefault="00880D43" w:rsidP="00D221A4">
            <w:pPr>
              <w:jc w:val="both"/>
              <w:rPr>
                <w:rFonts w:ascii="Times New Roman" w:hAnsi="Times New Roman"/>
              </w:rPr>
            </w:pPr>
          </w:p>
        </w:tc>
        <w:tc>
          <w:tcPr>
            <w:tcW w:w="6800" w:type="dxa"/>
          </w:tcPr>
          <w:p w14:paraId="545F49C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322A6C63" w14:textId="77777777" w:rsidTr="001012D7">
        <w:tc>
          <w:tcPr>
            <w:tcW w:w="272" w:type="dxa"/>
            <w:vMerge/>
          </w:tcPr>
          <w:p w14:paraId="34F36DA4" w14:textId="77777777" w:rsidR="00880D43" w:rsidRPr="00656418" w:rsidRDefault="00880D43" w:rsidP="00D221A4">
            <w:pPr>
              <w:jc w:val="both"/>
              <w:rPr>
                <w:rFonts w:ascii="Times New Roman" w:hAnsi="Times New Roman"/>
              </w:rPr>
            </w:pPr>
          </w:p>
        </w:tc>
        <w:tc>
          <w:tcPr>
            <w:tcW w:w="1903" w:type="dxa"/>
            <w:vMerge/>
          </w:tcPr>
          <w:p w14:paraId="79C20271" w14:textId="77777777" w:rsidR="00880D43" w:rsidRPr="00656418" w:rsidRDefault="00880D43" w:rsidP="00D221A4">
            <w:pPr>
              <w:jc w:val="both"/>
              <w:rPr>
                <w:rFonts w:ascii="Times New Roman" w:hAnsi="Times New Roman"/>
              </w:rPr>
            </w:pPr>
          </w:p>
        </w:tc>
        <w:tc>
          <w:tcPr>
            <w:tcW w:w="1224" w:type="dxa"/>
            <w:vMerge/>
          </w:tcPr>
          <w:p w14:paraId="22E4AF66" w14:textId="77777777" w:rsidR="00880D43" w:rsidRPr="00656418" w:rsidRDefault="00880D43" w:rsidP="00D221A4">
            <w:pPr>
              <w:jc w:val="both"/>
              <w:rPr>
                <w:rFonts w:ascii="Times New Roman" w:hAnsi="Times New Roman"/>
              </w:rPr>
            </w:pPr>
          </w:p>
        </w:tc>
        <w:tc>
          <w:tcPr>
            <w:tcW w:w="4080" w:type="dxa"/>
            <w:vMerge/>
          </w:tcPr>
          <w:p w14:paraId="3A29A9C2" w14:textId="77777777" w:rsidR="00880D43" w:rsidRPr="00656418" w:rsidRDefault="00880D43" w:rsidP="00D221A4">
            <w:pPr>
              <w:jc w:val="both"/>
              <w:rPr>
                <w:rFonts w:ascii="Times New Roman" w:hAnsi="Times New Roman"/>
              </w:rPr>
            </w:pPr>
          </w:p>
        </w:tc>
        <w:tc>
          <w:tcPr>
            <w:tcW w:w="6800" w:type="dxa"/>
          </w:tcPr>
          <w:p w14:paraId="6B6238D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08F9391B" w14:textId="77777777" w:rsidTr="001012D7">
        <w:tc>
          <w:tcPr>
            <w:tcW w:w="272" w:type="dxa"/>
            <w:vMerge/>
          </w:tcPr>
          <w:p w14:paraId="208CF04D" w14:textId="77777777" w:rsidR="00880D43" w:rsidRPr="00656418" w:rsidRDefault="00880D43" w:rsidP="00D221A4">
            <w:pPr>
              <w:jc w:val="both"/>
              <w:rPr>
                <w:rFonts w:ascii="Times New Roman" w:hAnsi="Times New Roman"/>
              </w:rPr>
            </w:pPr>
          </w:p>
        </w:tc>
        <w:tc>
          <w:tcPr>
            <w:tcW w:w="1903" w:type="dxa"/>
            <w:vMerge/>
          </w:tcPr>
          <w:p w14:paraId="59EB87BF" w14:textId="77777777" w:rsidR="00880D43" w:rsidRPr="00656418" w:rsidRDefault="00880D43" w:rsidP="00D221A4">
            <w:pPr>
              <w:jc w:val="both"/>
              <w:rPr>
                <w:rFonts w:ascii="Times New Roman" w:hAnsi="Times New Roman"/>
              </w:rPr>
            </w:pPr>
          </w:p>
        </w:tc>
        <w:tc>
          <w:tcPr>
            <w:tcW w:w="1224" w:type="dxa"/>
            <w:vMerge/>
          </w:tcPr>
          <w:p w14:paraId="3BC3990E" w14:textId="77777777" w:rsidR="00880D43" w:rsidRPr="00656418" w:rsidRDefault="00880D43" w:rsidP="00D221A4">
            <w:pPr>
              <w:jc w:val="both"/>
              <w:rPr>
                <w:rFonts w:ascii="Times New Roman" w:hAnsi="Times New Roman"/>
              </w:rPr>
            </w:pPr>
          </w:p>
        </w:tc>
        <w:tc>
          <w:tcPr>
            <w:tcW w:w="4080" w:type="dxa"/>
            <w:vMerge/>
          </w:tcPr>
          <w:p w14:paraId="59D392CA" w14:textId="77777777" w:rsidR="00880D43" w:rsidRPr="00656418" w:rsidRDefault="00880D43" w:rsidP="00D221A4">
            <w:pPr>
              <w:jc w:val="both"/>
              <w:rPr>
                <w:rFonts w:ascii="Times New Roman" w:hAnsi="Times New Roman"/>
              </w:rPr>
            </w:pPr>
          </w:p>
        </w:tc>
        <w:tc>
          <w:tcPr>
            <w:tcW w:w="6800" w:type="dxa"/>
          </w:tcPr>
          <w:p w14:paraId="24B32E0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160FAAED" w14:textId="77777777" w:rsidTr="001012D7">
        <w:tc>
          <w:tcPr>
            <w:tcW w:w="272" w:type="dxa"/>
            <w:vMerge/>
          </w:tcPr>
          <w:p w14:paraId="5C1078A1" w14:textId="77777777" w:rsidR="00880D43" w:rsidRPr="00656418" w:rsidRDefault="00880D43" w:rsidP="00D221A4">
            <w:pPr>
              <w:jc w:val="both"/>
              <w:rPr>
                <w:rFonts w:ascii="Times New Roman" w:hAnsi="Times New Roman"/>
              </w:rPr>
            </w:pPr>
          </w:p>
        </w:tc>
        <w:tc>
          <w:tcPr>
            <w:tcW w:w="1903" w:type="dxa"/>
            <w:vMerge/>
          </w:tcPr>
          <w:p w14:paraId="7EF09EB0" w14:textId="77777777" w:rsidR="00880D43" w:rsidRPr="00656418" w:rsidRDefault="00880D43" w:rsidP="00D221A4">
            <w:pPr>
              <w:jc w:val="both"/>
              <w:rPr>
                <w:rFonts w:ascii="Times New Roman" w:hAnsi="Times New Roman"/>
              </w:rPr>
            </w:pPr>
          </w:p>
        </w:tc>
        <w:tc>
          <w:tcPr>
            <w:tcW w:w="1224" w:type="dxa"/>
            <w:vMerge/>
          </w:tcPr>
          <w:p w14:paraId="7004BCD9" w14:textId="77777777" w:rsidR="00880D43" w:rsidRPr="00656418" w:rsidRDefault="00880D43" w:rsidP="00D221A4">
            <w:pPr>
              <w:jc w:val="both"/>
              <w:rPr>
                <w:rFonts w:ascii="Times New Roman" w:hAnsi="Times New Roman"/>
              </w:rPr>
            </w:pPr>
          </w:p>
        </w:tc>
        <w:tc>
          <w:tcPr>
            <w:tcW w:w="4080" w:type="dxa"/>
            <w:vMerge/>
          </w:tcPr>
          <w:p w14:paraId="00CDB4DE" w14:textId="77777777" w:rsidR="00880D43" w:rsidRPr="00656418" w:rsidRDefault="00880D43" w:rsidP="00D221A4">
            <w:pPr>
              <w:jc w:val="both"/>
              <w:rPr>
                <w:rFonts w:ascii="Times New Roman" w:hAnsi="Times New Roman"/>
              </w:rPr>
            </w:pPr>
          </w:p>
        </w:tc>
        <w:tc>
          <w:tcPr>
            <w:tcW w:w="6800" w:type="dxa"/>
          </w:tcPr>
          <w:p w14:paraId="6EA048A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71B6DC05" w14:textId="77777777" w:rsidTr="001012D7">
        <w:tc>
          <w:tcPr>
            <w:tcW w:w="272" w:type="dxa"/>
            <w:vMerge/>
          </w:tcPr>
          <w:p w14:paraId="721D01F6" w14:textId="77777777" w:rsidR="00880D43" w:rsidRPr="00656418" w:rsidRDefault="00880D43" w:rsidP="00D221A4">
            <w:pPr>
              <w:jc w:val="both"/>
              <w:rPr>
                <w:rFonts w:ascii="Times New Roman" w:hAnsi="Times New Roman"/>
              </w:rPr>
            </w:pPr>
          </w:p>
        </w:tc>
        <w:tc>
          <w:tcPr>
            <w:tcW w:w="1903" w:type="dxa"/>
            <w:vMerge/>
          </w:tcPr>
          <w:p w14:paraId="5DE13F97" w14:textId="77777777" w:rsidR="00880D43" w:rsidRPr="00656418" w:rsidRDefault="00880D43" w:rsidP="00D221A4">
            <w:pPr>
              <w:jc w:val="both"/>
              <w:rPr>
                <w:rFonts w:ascii="Times New Roman" w:hAnsi="Times New Roman"/>
              </w:rPr>
            </w:pPr>
          </w:p>
        </w:tc>
        <w:tc>
          <w:tcPr>
            <w:tcW w:w="1224" w:type="dxa"/>
            <w:vMerge/>
          </w:tcPr>
          <w:p w14:paraId="25515C33" w14:textId="77777777" w:rsidR="00880D43" w:rsidRPr="00656418" w:rsidRDefault="00880D43" w:rsidP="00D221A4">
            <w:pPr>
              <w:jc w:val="both"/>
              <w:rPr>
                <w:rFonts w:ascii="Times New Roman" w:hAnsi="Times New Roman"/>
              </w:rPr>
            </w:pPr>
          </w:p>
        </w:tc>
        <w:tc>
          <w:tcPr>
            <w:tcW w:w="4080" w:type="dxa"/>
            <w:vMerge/>
          </w:tcPr>
          <w:p w14:paraId="3D4AC9EC" w14:textId="77777777" w:rsidR="00880D43" w:rsidRPr="00656418" w:rsidRDefault="00880D43" w:rsidP="00D221A4">
            <w:pPr>
              <w:jc w:val="both"/>
              <w:rPr>
                <w:rFonts w:ascii="Times New Roman" w:hAnsi="Times New Roman"/>
              </w:rPr>
            </w:pPr>
          </w:p>
        </w:tc>
        <w:tc>
          <w:tcPr>
            <w:tcW w:w="6800" w:type="dxa"/>
          </w:tcPr>
          <w:p w14:paraId="793141D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5E15A273" w14:textId="77777777" w:rsidTr="001012D7">
        <w:tc>
          <w:tcPr>
            <w:tcW w:w="272" w:type="dxa"/>
            <w:vMerge/>
          </w:tcPr>
          <w:p w14:paraId="0F2397A4" w14:textId="77777777" w:rsidR="00880D43" w:rsidRPr="00656418" w:rsidRDefault="00880D43" w:rsidP="00D221A4">
            <w:pPr>
              <w:jc w:val="both"/>
              <w:rPr>
                <w:rFonts w:ascii="Times New Roman" w:hAnsi="Times New Roman"/>
              </w:rPr>
            </w:pPr>
          </w:p>
        </w:tc>
        <w:tc>
          <w:tcPr>
            <w:tcW w:w="1903" w:type="dxa"/>
            <w:vMerge/>
          </w:tcPr>
          <w:p w14:paraId="637D30BD" w14:textId="77777777" w:rsidR="00880D43" w:rsidRPr="00656418" w:rsidRDefault="00880D43" w:rsidP="00D221A4">
            <w:pPr>
              <w:jc w:val="both"/>
              <w:rPr>
                <w:rFonts w:ascii="Times New Roman" w:hAnsi="Times New Roman"/>
              </w:rPr>
            </w:pPr>
          </w:p>
        </w:tc>
        <w:tc>
          <w:tcPr>
            <w:tcW w:w="1224" w:type="dxa"/>
            <w:vMerge/>
          </w:tcPr>
          <w:p w14:paraId="54C3AB69" w14:textId="77777777" w:rsidR="00880D43" w:rsidRPr="00656418" w:rsidRDefault="00880D43" w:rsidP="00D221A4">
            <w:pPr>
              <w:jc w:val="both"/>
              <w:rPr>
                <w:rFonts w:ascii="Times New Roman" w:hAnsi="Times New Roman"/>
              </w:rPr>
            </w:pPr>
          </w:p>
        </w:tc>
        <w:tc>
          <w:tcPr>
            <w:tcW w:w="4080" w:type="dxa"/>
            <w:vMerge/>
          </w:tcPr>
          <w:p w14:paraId="7193B26F" w14:textId="77777777" w:rsidR="00880D43" w:rsidRPr="00656418" w:rsidRDefault="00880D43" w:rsidP="00D221A4">
            <w:pPr>
              <w:jc w:val="both"/>
              <w:rPr>
                <w:rFonts w:ascii="Times New Roman" w:hAnsi="Times New Roman"/>
              </w:rPr>
            </w:pPr>
          </w:p>
        </w:tc>
        <w:tc>
          <w:tcPr>
            <w:tcW w:w="6800" w:type="dxa"/>
          </w:tcPr>
          <w:p w14:paraId="4A313D9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333601FD" w14:textId="77777777" w:rsidTr="001012D7">
        <w:tc>
          <w:tcPr>
            <w:tcW w:w="272" w:type="dxa"/>
            <w:vMerge w:val="restart"/>
          </w:tcPr>
          <w:p w14:paraId="7F05FDA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15.</w:t>
            </w:r>
          </w:p>
        </w:tc>
        <w:tc>
          <w:tcPr>
            <w:tcW w:w="1903" w:type="dxa"/>
            <w:vMerge w:val="restart"/>
          </w:tcPr>
          <w:p w14:paraId="23DFD9E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Гостиничное обслуживание</w:t>
            </w:r>
          </w:p>
        </w:tc>
        <w:tc>
          <w:tcPr>
            <w:tcW w:w="1224" w:type="dxa"/>
            <w:vMerge w:val="restart"/>
          </w:tcPr>
          <w:p w14:paraId="5DB6AF8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4.7</w:t>
            </w:r>
          </w:p>
        </w:tc>
        <w:tc>
          <w:tcPr>
            <w:tcW w:w="4080" w:type="dxa"/>
            <w:vMerge w:val="restart"/>
          </w:tcPr>
          <w:p w14:paraId="4479CF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гостиниц</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10193C9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400 кв.м.</w:t>
            </w:r>
          </w:p>
        </w:tc>
      </w:tr>
      <w:tr w:rsidR="00880D43" w:rsidRPr="00656418" w14:paraId="76B641FD" w14:textId="77777777" w:rsidTr="001012D7">
        <w:tc>
          <w:tcPr>
            <w:tcW w:w="272" w:type="dxa"/>
            <w:vMerge/>
          </w:tcPr>
          <w:p w14:paraId="39F702EE" w14:textId="77777777" w:rsidR="00880D43" w:rsidRPr="00656418" w:rsidRDefault="00880D43" w:rsidP="00D221A4">
            <w:pPr>
              <w:jc w:val="both"/>
              <w:rPr>
                <w:rFonts w:ascii="Times New Roman" w:hAnsi="Times New Roman"/>
              </w:rPr>
            </w:pPr>
          </w:p>
        </w:tc>
        <w:tc>
          <w:tcPr>
            <w:tcW w:w="1903" w:type="dxa"/>
            <w:vMerge/>
          </w:tcPr>
          <w:p w14:paraId="54382AE5" w14:textId="77777777" w:rsidR="00880D43" w:rsidRPr="00656418" w:rsidRDefault="00880D43" w:rsidP="00D221A4">
            <w:pPr>
              <w:jc w:val="both"/>
              <w:rPr>
                <w:rFonts w:ascii="Times New Roman" w:hAnsi="Times New Roman"/>
              </w:rPr>
            </w:pPr>
          </w:p>
        </w:tc>
        <w:tc>
          <w:tcPr>
            <w:tcW w:w="1224" w:type="dxa"/>
            <w:vMerge/>
          </w:tcPr>
          <w:p w14:paraId="09D26325" w14:textId="77777777" w:rsidR="00880D43" w:rsidRPr="00656418" w:rsidRDefault="00880D43" w:rsidP="00D221A4">
            <w:pPr>
              <w:jc w:val="both"/>
              <w:rPr>
                <w:rFonts w:ascii="Times New Roman" w:hAnsi="Times New Roman"/>
              </w:rPr>
            </w:pPr>
          </w:p>
        </w:tc>
        <w:tc>
          <w:tcPr>
            <w:tcW w:w="4080" w:type="dxa"/>
            <w:vMerge/>
          </w:tcPr>
          <w:p w14:paraId="67322EA6" w14:textId="77777777" w:rsidR="00880D43" w:rsidRPr="00656418" w:rsidRDefault="00880D43" w:rsidP="00D221A4">
            <w:pPr>
              <w:jc w:val="both"/>
              <w:rPr>
                <w:rFonts w:ascii="Times New Roman" w:hAnsi="Times New Roman"/>
              </w:rPr>
            </w:pPr>
          </w:p>
        </w:tc>
        <w:tc>
          <w:tcPr>
            <w:tcW w:w="6800" w:type="dxa"/>
          </w:tcPr>
          <w:p w14:paraId="0B3476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313DBA33" w14:textId="77777777" w:rsidTr="001012D7">
        <w:tc>
          <w:tcPr>
            <w:tcW w:w="272" w:type="dxa"/>
            <w:vMerge/>
          </w:tcPr>
          <w:p w14:paraId="490E7D85" w14:textId="77777777" w:rsidR="00880D43" w:rsidRPr="00656418" w:rsidRDefault="00880D43" w:rsidP="00D221A4">
            <w:pPr>
              <w:jc w:val="both"/>
              <w:rPr>
                <w:rFonts w:ascii="Times New Roman" w:hAnsi="Times New Roman"/>
              </w:rPr>
            </w:pPr>
          </w:p>
        </w:tc>
        <w:tc>
          <w:tcPr>
            <w:tcW w:w="1903" w:type="dxa"/>
            <w:vMerge/>
          </w:tcPr>
          <w:p w14:paraId="4BF245D6" w14:textId="77777777" w:rsidR="00880D43" w:rsidRPr="00656418" w:rsidRDefault="00880D43" w:rsidP="00D221A4">
            <w:pPr>
              <w:jc w:val="both"/>
              <w:rPr>
                <w:rFonts w:ascii="Times New Roman" w:hAnsi="Times New Roman"/>
              </w:rPr>
            </w:pPr>
          </w:p>
        </w:tc>
        <w:tc>
          <w:tcPr>
            <w:tcW w:w="1224" w:type="dxa"/>
            <w:vMerge/>
          </w:tcPr>
          <w:p w14:paraId="286DF983" w14:textId="77777777" w:rsidR="00880D43" w:rsidRPr="00656418" w:rsidRDefault="00880D43" w:rsidP="00D221A4">
            <w:pPr>
              <w:jc w:val="both"/>
              <w:rPr>
                <w:rFonts w:ascii="Times New Roman" w:hAnsi="Times New Roman"/>
              </w:rPr>
            </w:pPr>
          </w:p>
        </w:tc>
        <w:tc>
          <w:tcPr>
            <w:tcW w:w="4080" w:type="dxa"/>
            <w:vMerge/>
          </w:tcPr>
          <w:p w14:paraId="1E09D71B" w14:textId="77777777" w:rsidR="00880D43" w:rsidRPr="00656418" w:rsidRDefault="00880D43" w:rsidP="00D221A4">
            <w:pPr>
              <w:jc w:val="both"/>
              <w:rPr>
                <w:rFonts w:ascii="Times New Roman" w:hAnsi="Times New Roman"/>
              </w:rPr>
            </w:pPr>
          </w:p>
        </w:tc>
        <w:tc>
          <w:tcPr>
            <w:tcW w:w="6800" w:type="dxa"/>
          </w:tcPr>
          <w:p w14:paraId="7A8DE95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96B0EBD" w14:textId="77777777" w:rsidTr="001012D7">
        <w:tc>
          <w:tcPr>
            <w:tcW w:w="272" w:type="dxa"/>
            <w:vMerge/>
          </w:tcPr>
          <w:p w14:paraId="281CF94A" w14:textId="77777777" w:rsidR="00880D43" w:rsidRPr="00656418" w:rsidRDefault="00880D43" w:rsidP="00D221A4">
            <w:pPr>
              <w:jc w:val="both"/>
              <w:rPr>
                <w:rFonts w:ascii="Times New Roman" w:hAnsi="Times New Roman"/>
              </w:rPr>
            </w:pPr>
          </w:p>
        </w:tc>
        <w:tc>
          <w:tcPr>
            <w:tcW w:w="1903" w:type="dxa"/>
            <w:vMerge/>
          </w:tcPr>
          <w:p w14:paraId="7A945FA6" w14:textId="77777777" w:rsidR="00880D43" w:rsidRPr="00656418" w:rsidRDefault="00880D43" w:rsidP="00D221A4">
            <w:pPr>
              <w:jc w:val="both"/>
              <w:rPr>
                <w:rFonts w:ascii="Times New Roman" w:hAnsi="Times New Roman"/>
              </w:rPr>
            </w:pPr>
          </w:p>
        </w:tc>
        <w:tc>
          <w:tcPr>
            <w:tcW w:w="1224" w:type="dxa"/>
            <w:vMerge/>
          </w:tcPr>
          <w:p w14:paraId="2926665B" w14:textId="77777777" w:rsidR="00880D43" w:rsidRPr="00656418" w:rsidRDefault="00880D43" w:rsidP="00D221A4">
            <w:pPr>
              <w:jc w:val="both"/>
              <w:rPr>
                <w:rFonts w:ascii="Times New Roman" w:hAnsi="Times New Roman"/>
              </w:rPr>
            </w:pPr>
          </w:p>
        </w:tc>
        <w:tc>
          <w:tcPr>
            <w:tcW w:w="4080" w:type="dxa"/>
            <w:vMerge/>
          </w:tcPr>
          <w:p w14:paraId="41317F0F" w14:textId="77777777" w:rsidR="00880D43" w:rsidRPr="00656418" w:rsidRDefault="00880D43" w:rsidP="00D221A4">
            <w:pPr>
              <w:jc w:val="both"/>
              <w:rPr>
                <w:rFonts w:ascii="Times New Roman" w:hAnsi="Times New Roman"/>
              </w:rPr>
            </w:pPr>
          </w:p>
        </w:tc>
        <w:tc>
          <w:tcPr>
            <w:tcW w:w="6800" w:type="dxa"/>
          </w:tcPr>
          <w:p w14:paraId="22E43FA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56055B04" w14:textId="77777777" w:rsidTr="001012D7">
        <w:tc>
          <w:tcPr>
            <w:tcW w:w="272" w:type="dxa"/>
            <w:vMerge/>
          </w:tcPr>
          <w:p w14:paraId="0B21220F" w14:textId="77777777" w:rsidR="00880D43" w:rsidRPr="00656418" w:rsidRDefault="00880D43" w:rsidP="00D221A4">
            <w:pPr>
              <w:jc w:val="both"/>
              <w:rPr>
                <w:rFonts w:ascii="Times New Roman" w:hAnsi="Times New Roman"/>
              </w:rPr>
            </w:pPr>
          </w:p>
        </w:tc>
        <w:tc>
          <w:tcPr>
            <w:tcW w:w="1903" w:type="dxa"/>
            <w:vMerge/>
          </w:tcPr>
          <w:p w14:paraId="1124522C" w14:textId="77777777" w:rsidR="00880D43" w:rsidRPr="00656418" w:rsidRDefault="00880D43" w:rsidP="00D221A4">
            <w:pPr>
              <w:jc w:val="both"/>
              <w:rPr>
                <w:rFonts w:ascii="Times New Roman" w:hAnsi="Times New Roman"/>
              </w:rPr>
            </w:pPr>
          </w:p>
        </w:tc>
        <w:tc>
          <w:tcPr>
            <w:tcW w:w="1224" w:type="dxa"/>
            <w:vMerge/>
          </w:tcPr>
          <w:p w14:paraId="397128B8" w14:textId="77777777" w:rsidR="00880D43" w:rsidRPr="00656418" w:rsidRDefault="00880D43" w:rsidP="00D221A4">
            <w:pPr>
              <w:jc w:val="both"/>
              <w:rPr>
                <w:rFonts w:ascii="Times New Roman" w:hAnsi="Times New Roman"/>
              </w:rPr>
            </w:pPr>
          </w:p>
        </w:tc>
        <w:tc>
          <w:tcPr>
            <w:tcW w:w="4080" w:type="dxa"/>
            <w:vMerge/>
          </w:tcPr>
          <w:p w14:paraId="4533E04D" w14:textId="77777777" w:rsidR="00880D43" w:rsidRPr="00656418" w:rsidRDefault="00880D43" w:rsidP="00D221A4">
            <w:pPr>
              <w:jc w:val="both"/>
              <w:rPr>
                <w:rFonts w:ascii="Times New Roman" w:hAnsi="Times New Roman"/>
              </w:rPr>
            </w:pPr>
          </w:p>
        </w:tc>
        <w:tc>
          <w:tcPr>
            <w:tcW w:w="6800" w:type="dxa"/>
          </w:tcPr>
          <w:p w14:paraId="7230D26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71B46874" w14:textId="77777777" w:rsidTr="001012D7">
        <w:tc>
          <w:tcPr>
            <w:tcW w:w="272" w:type="dxa"/>
            <w:vMerge/>
          </w:tcPr>
          <w:p w14:paraId="268183F1" w14:textId="77777777" w:rsidR="00880D43" w:rsidRPr="00656418" w:rsidRDefault="00880D43" w:rsidP="00D221A4">
            <w:pPr>
              <w:jc w:val="both"/>
              <w:rPr>
                <w:rFonts w:ascii="Times New Roman" w:hAnsi="Times New Roman"/>
              </w:rPr>
            </w:pPr>
          </w:p>
        </w:tc>
        <w:tc>
          <w:tcPr>
            <w:tcW w:w="1903" w:type="dxa"/>
            <w:vMerge/>
          </w:tcPr>
          <w:p w14:paraId="51AF8612" w14:textId="77777777" w:rsidR="00880D43" w:rsidRPr="00656418" w:rsidRDefault="00880D43" w:rsidP="00D221A4">
            <w:pPr>
              <w:jc w:val="both"/>
              <w:rPr>
                <w:rFonts w:ascii="Times New Roman" w:hAnsi="Times New Roman"/>
              </w:rPr>
            </w:pPr>
          </w:p>
        </w:tc>
        <w:tc>
          <w:tcPr>
            <w:tcW w:w="1224" w:type="dxa"/>
            <w:vMerge/>
          </w:tcPr>
          <w:p w14:paraId="55B7525B" w14:textId="77777777" w:rsidR="00880D43" w:rsidRPr="00656418" w:rsidRDefault="00880D43" w:rsidP="00D221A4">
            <w:pPr>
              <w:jc w:val="both"/>
              <w:rPr>
                <w:rFonts w:ascii="Times New Roman" w:hAnsi="Times New Roman"/>
              </w:rPr>
            </w:pPr>
          </w:p>
        </w:tc>
        <w:tc>
          <w:tcPr>
            <w:tcW w:w="4080" w:type="dxa"/>
            <w:vMerge/>
          </w:tcPr>
          <w:p w14:paraId="74DF4386" w14:textId="77777777" w:rsidR="00880D43" w:rsidRPr="00656418" w:rsidRDefault="00880D43" w:rsidP="00D221A4">
            <w:pPr>
              <w:jc w:val="both"/>
              <w:rPr>
                <w:rFonts w:ascii="Times New Roman" w:hAnsi="Times New Roman"/>
              </w:rPr>
            </w:pPr>
          </w:p>
        </w:tc>
        <w:tc>
          <w:tcPr>
            <w:tcW w:w="6800" w:type="dxa"/>
          </w:tcPr>
          <w:p w14:paraId="342E5D0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04FEC654" w14:textId="77777777" w:rsidTr="001012D7">
        <w:tc>
          <w:tcPr>
            <w:tcW w:w="272" w:type="dxa"/>
            <w:vMerge/>
          </w:tcPr>
          <w:p w14:paraId="311814D7" w14:textId="77777777" w:rsidR="00880D43" w:rsidRPr="00656418" w:rsidRDefault="00880D43" w:rsidP="00D221A4">
            <w:pPr>
              <w:jc w:val="both"/>
              <w:rPr>
                <w:rFonts w:ascii="Times New Roman" w:hAnsi="Times New Roman"/>
              </w:rPr>
            </w:pPr>
          </w:p>
        </w:tc>
        <w:tc>
          <w:tcPr>
            <w:tcW w:w="1903" w:type="dxa"/>
            <w:vMerge/>
          </w:tcPr>
          <w:p w14:paraId="03E448C3" w14:textId="77777777" w:rsidR="00880D43" w:rsidRPr="00656418" w:rsidRDefault="00880D43" w:rsidP="00D221A4">
            <w:pPr>
              <w:jc w:val="both"/>
              <w:rPr>
                <w:rFonts w:ascii="Times New Roman" w:hAnsi="Times New Roman"/>
              </w:rPr>
            </w:pPr>
          </w:p>
        </w:tc>
        <w:tc>
          <w:tcPr>
            <w:tcW w:w="1224" w:type="dxa"/>
            <w:vMerge/>
          </w:tcPr>
          <w:p w14:paraId="67C80D58" w14:textId="77777777" w:rsidR="00880D43" w:rsidRPr="00656418" w:rsidRDefault="00880D43" w:rsidP="00D221A4">
            <w:pPr>
              <w:jc w:val="both"/>
              <w:rPr>
                <w:rFonts w:ascii="Times New Roman" w:hAnsi="Times New Roman"/>
              </w:rPr>
            </w:pPr>
          </w:p>
        </w:tc>
        <w:tc>
          <w:tcPr>
            <w:tcW w:w="4080" w:type="dxa"/>
            <w:vMerge/>
          </w:tcPr>
          <w:p w14:paraId="00B4E521" w14:textId="77777777" w:rsidR="00880D43" w:rsidRPr="00656418" w:rsidRDefault="00880D43" w:rsidP="00D221A4">
            <w:pPr>
              <w:jc w:val="both"/>
              <w:rPr>
                <w:rFonts w:ascii="Times New Roman" w:hAnsi="Times New Roman"/>
              </w:rPr>
            </w:pPr>
          </w:p>
        </w:tc>
        <w:tc>
          <w:tcPr>
            <w:tcW w:w="6800" w:type="dxa"/>
          </w:tcPr>
          <w:p w14:paraId="36C6D5A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78A67696" w14:textId="77777777" w:rsidTr="001012D7">
        <w:tc>
          <w:tcPr>
            <w:tcW w:w="272" w:type="dxa"/>
            <w:vMerge/>
          </w:tcPr>
          <w:p w14:paraId="3D0B49FA" w14:textId="77777777" w:rsidR="00880D43" w:rsidRPr="00656418" w:rsidRDefault="00880D43" w:rsidP="00D221A4">
            <w:pPr>
              <w:jc w:val="both"/>
              <w:rPr>
                <w:rFonts w:ascii="Times New Roman" w:hAnsi="Times New Roman"/>
              </w:rPr>
            </w:pPr>
          </w:p>
        </w:tc>
        <w:tc>
          <w:tcPr>
            <w:tcW w:w="1903" w:type="dxa"/>
            <w:vMerge/>
          </w:tcPr>
          <w:p w14:paraId="7521BDE7" w14:textId="77777777" w:rsidR="00880D43" w:rsidRPr="00656418" w:rsidRDefault="00880D43" w:rsidP="00D221A4">
            <w:pPr>
              <w:jc w:val="both"/>
              <w:rPr>
                <w:rFonts w:ascii="Times New Roman" w:hAnsi="Times New Roman"/>
              </w:rPr>
            </w:pPr>
          </w:p>
        </w:tc>
        <w:tc>
          <w:tcPr>
            <w:tcW w:w="1224" w:type="dxa"/>
            <w:vMerge/>
          </w:tcPr>
          <w:p w14:paraId="2A7F4F10" w14:textId="77777777" w:rsidR="00880D43" w:rsidRPr="00656418" w:rsidRDefault="00880D43" w:rsidP="00D221A4">
            <w:pPr>
              <w:jc w:val="both"/>
              <w:rPr>
                <w:rFonts w:ascii="Times New Roman" w:hAnsi="Times New Roman"/>
              </w:rPr>
            </w:pPr>
          </w:p>
        </w:tc>
        <w:tc>
          <w:tcPr>
            <w:tcW w:w="4080" w:type="dxa"/>
            <w:vMerge/>
          </w:tcPr>
          <w:p w14:paraId="7108F44C" w14:textId="77777777" w:rsidR="00880D43" w:rsidRPr="00656418" w:rsidRDefault="00880D43" w:rsidP="00D221A4">
            <w:pPr>
              <w:jc w:val="both"/>
              <w:rPr>
                <w:rFonts w:ascii="Times New Roman" w:hAnsi="Times New Roman"/>
              </w:rPr>
            </w:pPr>
          </w:p>
        </w:tc>
        <w:tc>
          <w:tcPr>
            <w:tcW w:w="6800" w:type="dxa"/>
          </w:tcPr>
          <w:p w14:paraId="7F90FF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0D7A2148" w14:textId="77777777" w:rsidTr="001012D7">
        <w:tc>
          <w:tcPr>
            <w:tcW w:w="272" w:type="dxa"/>
            <w:vMerge/>
          </w:tcPr>
          <w:p w14:paraId="25205566" w14:textId="77777777" w:rsidR="00880D43" w:rsidRPr="00656418" w:rsidRDefault="00880D43" w:rsidP="00D221A4">
            <w:pPr>
              <w:jc w:val="both"/>
              <w:rPr>
                <w:rFonts w:ascii="Times New Roman" w:hAnsi="Times New Roman"/>
              </w:rPr>
            </w:pPr>
          </w:p>
        </w:tc>
        <w:tc>
          <w:tcPr>
            <w:tcW w:w="1903" w:type="dxa"/>
            <w:vMerge/>
          </w:tcPr>
          <w:p w14:paraId="6478FC19" w14:textId="77777777" w:rsidR="00880D43" w:rsidRPr="00656418" w:rsidRDefault="00880D43" w:rsidP="00D221A4">
            <w:pPr>
              <w:jc w:val="both"/>
              <w:rPr>
                <w:rFonts w:ascii="Times New Roman" w:hAnsi="Times New Roman"/>
              </w:rPr>
            </w:pPr>
          </w:p>
        </w:tc>
        <w:tc>
          <w:tcPr>
            <w:tcW w:w="1224" w:type="dxa"/>
            <w:vMerge/>
          </w:tcPr>
          <w:p w14:paraId="106C4751" w14:textId="77777777" w:rsidR="00880D43" w:rsidRPr="00656418" w:rsidRDefault="00880D43" w:rsidP="00D221A4">
            <w:pPr>
              <w:jc w:val="both"/>
              <w:rPr>
                <w:rFonts w:ascii="Times New Roman" w:hAnsi="Times New Roman"/>
              </w:rPr>
            </w:pPr>
          </w:p>
        </w:tc>
        <w:tc>
          <w:tcPr>
            <w:tcW w:w="4080" w:type="dxa"/>
            <w:vMerge/>
          </w:tcPr>
          <w:p w14:paraId="24F8A80C" w14:textId="77777777" w:rsidR="00880D43" w:rsidRPr="00656418" w:rsidRDefault="00880D43" w:rsidP="00D221A4">
            <w:pPr>
              <w:jc w:val="both"/>
              <w:rPr>
                <w:rFonts w:ascii="Times New Roman" w:hAnsi="Times New Roman"/>
              </w:rPr>
            </w:pPr>
          </w:p>
        </w:tc>
        <w:tc>
          <w:tcPr>
            <w:tcW w:w="6800" w:type="dxa"/>
          </w:tcPr>
          <w:p w14:paraId="7253A1F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4F7A5D1B" w14:textId="77777777" w:rsidTr="001012D7">
        <w:tc>
          <w:tcPr>
            <w:tcW w:w="272" w:type="dxa"/>
            <w:vMerge w:val="restart"/>
          </w:tcPr>
          <w:p w14:paraId="215B8DD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16.</w:t>
            </w:r>
          </w:p>
        </w:tc>
        <w:tc>
          <w:tcPr>
            <w:tcW w:w="1903" w:type="dxa"/>
            <w:vMerge w:val="restart"/>
          </w:tcPr>
          <w:p w14:paraId="505C496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Развлекательные мероприятия</w:t>
            </w:r>
          </w:p>
        </w:tc>
        <w:tc>
          <w:tcPr>
            <w:tcW w:w="1224" w:type="dxa"/>
            <w:vMerge w:val="restart"/>
          </w:tcPr>
          <w:p w14:paraId="7F79541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4.8.1</w:t>
            </w:r>
          </w:p>
        </w:tc>
        <w:tc>
          <w:tcPr>
            <w:tcW w:w="4080" w:type="dxa"/>
            <w:vMerge w:val="restart"/>
          </w:tcPr>
          <w:p w14:paraId="6C9B64A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071F96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tc>
      </w:tr>
      <w:tr w:rsidR="00880D43" w:rsidRPr="00656418" w14:paraId="0D6D844B" w14:textId="77777777" w:rsidTr="001012D7">
        <w:tc>
          <w:tcPr>
            <w:tcW w:w="272" w:type="dxa"/>
            <w:vMerge/>
          </w:tcPr>
          <w:p w14:paraId="2452A97B" w14:textId="77777777" w:rsidR="00880D43" w:rsidRPr="00656418" w:rsidRDefault="00880D43" w:rsidP="00D221A4">
            <w:pPr>
              <w:jc w:val="both"/>
              <w:rPr>
                <w:rFonts w:ascii="Times New Roman" w:hAnsi="Times New Roman"/>
              </w:rPr>
            </w:pPr>
          </w:p>
        </w:tc>
        <w:tc>
          <w:tcPr>
            <w:tcW w:w="1903" w:type="dxa"/>
            <w:vMerge/>
          </w:tcPr>
          <w:p w14:paraId="123C90E7" w14:textId="77777777" w:rsidR="00880D43" w:rsidRPr="00656418" w:rsidRDefault="00880D43" w:rsidP="00D221A4">
            <w:pPr>
              <w:jc w:val="both"/>
              <w:rPr>
                <w:rFonts w:ascii="Times New Roman" w:hAnsi="Times New Roman"/>
              </w:rPr>
            </w:pPr>
          </w:p>
        </w:tc>
        <w:tc>
          <w:tcPr>
            <w:tcW w:w="1224" w:type="dxa"/>
            <w:vMerge/>
          </w:tcPr>
          <w:p w14:paraId="388FB0C1" w14:textId="77777777" w:rsidR="00880D43" w:rsidRPr="00656418" w:rsidRDefault="00880D43" w:rsidP="00D221A4">
            <w:pPr>
              <w:jc w:val="both"/>
              <w:rPr>
                <w:rFonts w:ascii="Times New Roman" w:hAnsi="Times New Roman"/>
              </w:rPr>
            </w:pPr>
          </w:p>
        </w:tc>
        <w:tc>
          <w:tcPr>
            <w:tcW w:w="4080" w:type="dxa"/>
            <w:vMerge/>
          </w:tcPr>
          <w:p w14:paraId="7B7CB6D9" w14:textId="77777777" w:rsidR="00880D43" w:rsidRPr="00656418" w:rsidRDefault="00880D43" w:rsidP="00D221A4">
            <w:pPr>
              <w:jc w:val="both"/>
              <w:rPr>
                <w:rFonts w:ascii="Times New Roman" w:hAnsi="Times New Roman"/>
              </w:rPr>
            </w:pPr>
          </w:p>
        </w:tc>
        <w:tc>
          <w:tcPr>
            <w:tcW w:w="6800" w:type="dxa"/>
          </w:tcPr>
          <w:p w14:paraId="7A7FA1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01BD9BAC" w14:textId="77777777" w:rsidTr="001012D7">
        <w:tc>
          <w:tcPr>
            <w:tcW w:w="272" w:type="dxa"/>
            <w:vMerge/>
          </w:tcPr>
          <w:p w14:paraId="3D78EB9E" w14:textId="77777777" w:rsidR="00880D43" w:rsidRPr="00656418" w:rsidRDefault="00880D43" w:rsidP="00D221A4">
            <w:pPr>
              <w:jc w:val="both"/>
              <w:rPr>
                <w:rFonts w:ascii="Times New Roman" w:hAnsi="Times New Roman"/>
              </w:rPr>
            </w:pPr>
          </w:p>
        </w:tc>
        <w:tc>
          <w:tcPr>
            <w:tcW w:w="1903" w:type="dxa"/>
            <w:vMerge/>
          </w:tcPr>
          <w:p w14:paraId="62F3D2FB" w14:textId="77777777" w:rsidR="00880D43" w:rsidRPr="00656418" w:rsidRDefault="00880D43" w:rsidP="00D221A4">
            <w:pPr>
              <w:jc w:val="both"/>
              <w:rPr>
                <w:rFonts w:ascii="Times New Roman" w:hAnsi="Times New Roman"/>
              </w:rPr>
            </w:pPr>
          </w:p>
        </w:tc>
        <w:tc>
          <w:tcPr>
            <w:tcW w:w="1224" w:type="dxa"/>
            <w:vMerge/>
          </w:tcPr>
          <w:p w14:paraId="3EF1C512" w14:textId="77777777" w:rsidR="00880D43" w:rsidRPr="00656418" w:rsidRDefault="00880D43" w:rsidP="00D221A4">
            <w:pPr>
              <w:jc w:val="both"/>
              <w:rPr>
                <w:rFonts w:ascii="Times New Roman" w:hAnsi="Times New Roman"/>
              </w:rPr>
            </w:pPr>
          </w:p>
        </w:tc>
        <w:tc>
          <w:tcPr>
            <w:tcW w:w="4080" w:type="dxa"/>
            <w:vMerge/>
          </w:tcPr>
          <w:p w14:paraId="5C220DDE" w14:textId="77777777" w:rsidR="00880D43" w:rsidRPr="00656418" w:rsidRDefault="00880D43" w:rsidP="00D221A4">
            <w:pPr>
              <w:jc w:val="both"/>
              <w:rPr>
                <w:rFonts w:ascii="Times New Roman" w:hAnsi="Times New Roman"/>
              </w:rPr>
            </w:pPr>
          </w:p>
        </w:tc>
        <w:tc>
          <w:tcPr>
            <w:tcW w:w="6800" w:type="dxa"/>
          </w:tcPr>
          <w:p w14:paraId="217ADEA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5F687486" w14:textId="77777777" w:rsidTr="001012D7">
        <w:tc>
          <w:tcPr>
            <w:tcW w:w="272" w:type="dxa"/>
            <w:vMerge/>
          </w:tcPr>
          <w:p w14:paraId="6209BC85" w14:textId="77777777" w:rsidR="00880D43" w:rsidRPr="00656418" w:rsidRDefault="00880D43" w:rsidP="00D221A4">
            <w:pPr>
              <w:jc w:val="both"/>
              <w:rPr>
                <w:rFonts w:ascii="Times New Roman" w:hAnsi="Times New Roman"/>
              </w:rPr>
            </w:pPr>
          </w:p>
        </w:tc>
        <w:tc>
          <w:tcPr>
            <w:tcW w:w="1903" w:type="dxa"/>
            <w:vMerge/>
          </w:tcPr>
          <w:p w14:paraId="2A922C83" w14:textId="77777777" w:rsidR="00880D43" w:rsidRPr="00656418" w:rsidRDefault="00880D43" w:rsidP="00D221A4">
            <w:pPr>
              <w:jc w:val="both"/>
              <w:rPr>
                <w:rFonts w:ascii="Times New Roman" w:hAnsi="Times New Roman"/>
              </w:rPr>
            </w:pPr>
          </w:p>
        </w:tc>
        <w:tc>
          <w:tcPr>
            <w:tcW w:w="1224" w:type="dxa"/>
            <w:vMerge/>
          </w:tcPr>
          <w:p w14:paraId="44C2612D" w14:textId="77777777" w:rsidR="00880D43" w:rsidRPr="00656418" w:rsidRDefault="00880D43" w:rsidP="00D221A4">
            <w:pPr>
              <w:jc w:val="both"/>
              <w:rPr>
                <w:rFonts w:ascii="Times New Roman" w:hAnsi="Times New Roman"/>
              </w:rPr>
            </w:pPr>
          </w:p>
        </w:tc>
        <w:tc>
          <w:tcPr>
            <w:tcW w:w="4080" w:type="dxa"/>
            <w:vMerge/>
          </w:tcPr>
          <w:p w14:paraId="7016CF0A" w14:textId="77777777" w:rsidR="00880D43" w:rsidRPr="00656418" w:rsidRDefault="00880D43" w:rsidP="00D221A4">
            <w:pPr>
              <w:jc w:val="both"/>
              <w:rPr>
                <w:rFonts w:ascii="Times New Roman" w:hAnsi="Times New Roman"/>
              </w:rPr>
            </w:pPr>
          </w:p>
        </w:tc>
        <w:tc>
          <w:tcPr>
            <w:tcW w:w="6800" w:type="dxa"/>
          </w:tcPr>
          <w:p w14:paraId="3611AEB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5035BC30" w14:textId="77777777" w:rsidTr="001012D7">
        <w:tc>
          <w:tcPr>
            <w:tcW w:w="272" w:type="dxa"/>
            <w:vMerge/>
          </w:tcPr>
          <w:p w14:paraId="454B34E9" w14:textId="77777777" w:rsidR="00880D43" w:rsidRPr="00656418" w:rsidRDefault="00880D43" w:rsidP="00D221A4">
            <w:pPr>
              <w:jc w:val="both"/>
              <w:rPr>
                <w:rFonts w:ascii="Times New Roman" w:hAnsi="Times New Roman"/>
              </w:rPr>
            </w:pPr>
          </w:p>
        </w:tc>
        <w:tc>
          <w:tcPr>
            <w:tcW w:w="1903" w:type="dxa"/>
            <w:vMerge/>
          </w:tcPr>
          <w:p w14:paraId="7139AEA0" w14:textId="77777777" w:rsidR="00880D43" w:rsidRPr="00656418" w:rsidRDefault="00880D43" w:rsidP="00D221A4">
            <w:pPr>
              <w:jc w:val="both"/>
              <w:rPr>
                <w:rFonts w:ascii="Times New Roman" w:hAnsi="Times New Roman"/>
              </w:rPr>
            </w:pPr>
          </w:p>
        </w:tc>
        <w:tc>
          <w:tcPr>
            <w:tcW w:w="1224" w:type="dxa"/>
            <w:vMerge/>
          </w:tcPr>
          <w:p w14:paraId="4CED241D" w14:textId="77777777" w:rsidR="00880D43" w:rsidRPr="00656418" w:rsidRDefault="00880D43" w:rsidP="00D221A4">
            <w:pPr>
              <w:jc w:val="both"/>
              <w:rPr>
                <w:rFonts w:ascii="Times New Roman" w:hAnsi="Times New Roman"/>
              </w:rPr>
            </w:pPr>
          </w:p>
        </w:tc>
        <w:tc>
          <w:tcPr>
            <w:tcW w:w="4080" w:type="dxa"/>
            <w:vMerge/>
          </w:tcPr>
          <w:p w14:paraId="408F4D45" w14:textId="77777777" w:rsidR="00880D43" w:rsidRPr="00656418" w:rsidRDefault="00880D43" w:rsidP="00D221A4">
            <w:pPr>
              <w:jc w:val="both"/>
              <w:rPr>
                <w:rFonts w:ascii="Times New Roman" w:hAnsi="Times New Roman"/>
              </w:rPr>
            </w:pPr>
          </w:p>
        </w:tc>
        <w:tc>
          <w:tcPr>
            <w:tcW w:w="6800" w:type="dxa"/>
          </w:tcPr>
          <w:p w14:paraId="549416A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44499C33" w14:textId="77777777" w:rsidTr="001012D7">
        <w:tc>
          <w:tcPr>
            <w:tcW w:w="272" w:type="dxa"/>
            <w:vMerge/>
          </w:tcPr>
          <w:p w14:paraId="38816E21" w14:textId="77777777" w:rsidR="00880D43" w:rsidRPr="00656418" w:rsidRDefault="00880D43" w:rsidP="00D221A4">
            <w:pPr>
              <w:jc w:val="both"/>
              <w:rPr>
                <w:rFonts w:ascii="Times New Roman" w:hAnsi="Times New Roman"/>
              </w:rPr>
            </w:pPr>
          </w:p>
        </w:tc>
        <w:tc>
          <w:tcPr>
            <w:tcW w:w="1903" w:type="dxa"/>
            <w:vMerge/>
          </w:tcPr>
          <w:p w14:paraId="586AC905" w14:textId="77777777" w:rsidR="00880D43" w:rsidRPr="00656418" w:rsidRDefault="00880D43" w:rsidP="00D221A4">
            <w:pPr>
              <w:jc w:val="both"/>
              <w:rPr>
                <w:rFonts w:ascii="Times New Roman" w:hAnsi="Times New Roman"/>
              </w:rPr>
            </w:pPr>
          </w:p>
        </w:tc>
        <w:tc>
          <w:tcPr>
            <w:tcW w:w="1224" w:type="dxa"/>
            <w:vMerge/>
          </w:tcPr>
          <w:p w14:paraId="13AEA746" w14:textId="77777777" w:rsidR="00880D43" w:rsidRPr="00656418" w:rsidRDefault="00880D43" w:rsidP="00D221A4">
            <w:pPr>
              <w:jc w:val="both"/>
              <w:rPr>
                <w:rFonts w:ascii="Times New Roman" w:hAnsi="Times New Roman"/>
              </w:rPr>
            </w:pPr>
          </w:p>
        </w:tc>
        <w:tc>
          <w:tcPr>
            <w:tcW w:w="4080" w:type="dxa"/>
            <w:vMerge/>
          </w:tcPr>
          <w:p w14:paraId="2E53F5D5" w14:textId="77777777" w:rsidR="00880D43" w:rsidRPr="00656418" w:rsidRDefault="00880D43" w:rsidP="00D221A4">
            <w:pPr>
              <w:jc w:val="both"/>
              <w:rPr>
                <w:rFonts w:ascii="Times New Roman" w:hAnsi="Times New Roman"/>
              </w:rPr>
            </w:pPr>
          </w:p>
        </w:tc>
        <w:tc>
          <w:tcPr>
            <w:tcW w:w="6800" w:type="dxa"/>
          </w:tcPr>
          <w:p w14:paraId="660AB83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4B8A6761" w14:textId="77777777" w:rsidTr="001012D7">
        <w:tc>
          <w:tcPr>
            <w:tcW w:w="272" w:type="dxa"/>
            <w:vMerge/>
          </w:tcPr>
          <w:p w14:paraId="56FA2D4A" w14:textId="77777777" w:rsidR="00880D43" w:rsidRPr="00656418" w:rsidRDefault="00880D43" w:rsidP="00D221A4">
            <w:pPr>
              <w:jc w:val="both"/>
              <w:rPr>
                <w:rFonts w:ascii="Times New Roman" w:hAnsi="Times New Roman"/>
              </w:rPr>
            </w:pPr>
          </w:p>
        </w:tc>
        <w:tc>
          <w:tcPr>
            <w:tcW w:w="1903" w:type="dxa"/>
            <w:vMerge/>
          </w:tcPr>
          <w:p w14:paraId="56A844C7" w14:textId="77777777" w:rsidR="00880D43" w:rsidRPr="00656418" w:rsidRDefault="00880D43" w:rsidP="00D221A4">
            <w:pPr>
              <w:jc w:val="both"/>
              <w:rPr>
                <w:rFonts w:ascii="Times New Roman" w:hAnsi="Times New Roman"/>
              </w:rPr>
            </w:pPr>
          </w:p>
        </w:tc>
        <w:tc>
          <w:tcPr>
            <w:tcW w:w="1224" w:type="dxa"/>
            <w:vMerge/>
          </w:tcPr>
          <w:p w14:paraId="1063586B" w14:textId="77777777" w:rsidR="00880D43" w:rsidRPr="00656418" w:rsidRDefault="00880D43" w:rsidP="00D221A4">
            <w:pPr>
              <w:jc w:val="both"/>
              <w:rPr>
                <w:rFonts w:ascii="Times New Roman" w:hAnsi="Times New Roman"/>
              </w:rPr>
            </w:pPr>
          </w:p>
        </w:tc>
        <w:tc>
          <w:tcPr>
            <w:tcW w:w="4080" w:type="dxa"/>
            <w:vMerge/>
          </w:tcPr>
          <w:p w14:paraId="4E43B758" w14:textId="77777777" w:rsidR="00880D43" w:rsidRPr="00656418" w:rsidRDefault="00880D43" w:rsidP="00D221A4">
            <w:pPr>
              <w:jc w:val="both"/>
              <w:rPr>
                <w:rFonts w:ascii="Times New Roman" w:hAnsi="Times New Roman"/>
              </w:rPr>
            </w:pPr>
          </w:p>
        </w:tc>
        <w:tc>
          <w:tcPr>
            <w:tcW w:w="6800" w:type="dxa"/>
          </w:tcPr>
          <w:p w14:paraId="16DD86D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0F3F3050" w14:textId="77777777" w:rsidTr="001012D7">
        <w:tc>
          <w:tcPr>
            <w:tcW w:w="272" w:type="dxa"/>
            <w:vMerge/>
          </w:tcPr>
          <w:p w14:paraId="17ACD174" w14:textId="77777777" w:rsidR="00880D43" w:rsidRPr="00656418" w:rsidRDefault="00880D43" w:rsidP="00D221A4">
            <w:pPr>
              <w:jc w:val="both"/>
              <w:rPr>
                <w:rFonts w:ascii="Times New Roman" w:hAnsi="Times New Roman"/>
              </w:rPr>
            </w:pPr>
          </w:p>
        </w:tc>
        <w:tc>
          <w:tcPr>
            <w:tcW w:w="1903" w:type="dxa"/>
            <w:vMerge/>
          </w:tcPr>
          <w:p w14:paraId="5BEC011E" w14:textId="77777777" w:rsidR="00880D43" w:rsidRPr="00656418" w:rsidRDefault="00880D43" w:rsidP="00D221A4">
            <w:pPr>
              <w:jc w:val="both"/>
              <w:rPr>
                <w:rFonts w:ascii="Times New Roman" w:hAnsi="Times New Roman"/>
              </w:rPr>
            </w:pPr>
          </w:p>
        </w:tc>
        <w:tc>
          <w:tcPr>
            <w:tcW w:w="1224" w:type="dxa"/>
            <w:vMerge/>
          </w:tcPr>
          <w:p w14:paraId="07F3BBA9" w14:textId="77777777" w:rsidR="00880D43" w:rsidRPr="00656418" w:rsidRDefault="00880D43" w:rsidP="00D221A4">
            <w:pPr>
              <w:jc w:val="both"/>
              <w:rPr>
                <w:rFonts w:ascii="Times New Roman" w:hAnsi="Times New Roman"/>
              </w:rPr>
            </w:pPr>
          </w:p>
        </w:tc>
        <w:tc>
          <w:tcPr>
            <w:tcW w:w="4080" w:type="dxa"/>
            <w:vMerge/>
          </w:tcPr>
          <w:p w14:paraId="2C72FB1E" w14:textId="77777777" w:rsidR="00880D43" w:rsidRPr="00656418" w:rsidRDefault="00880D43" w:rsidP="00D221A4">
            <w:pPr>
              <w:jc w:val="both"/>
              <w:rPr>
                <w:rFonts w:ascii="Times New Roman" w:hAnsi="Times New Roman"/>
              </w:rPr>
            </w:pPr>
          </w:p>
        </w:tc>
        <w:tc>
          <w:tcPr>
            <w:tcW w:w="6800" w:type="dxa"/>
          </w:tcPr>
          <w:p w14:paraId="521874A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06BC4365" w14:textId="77777777" w:rsidTr="001012D7">
        <w:tc>
          <w:tcPr>
            <w:tcW w:w="272" w:type="dxa"/>
            <w:vMerge w:val="restart"/>
          </w:tcPr>
          <w:p w14:paraId="062D2F2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17.</w:t>
            </w:r>
          </w:p>
        </w:tc>
        <w:tc>
          <w:tcPr>
            <w:tcW w:w="1903" w:type="dxa"/>
            <w:vMerge w:val="restart"/>
          </w:tcPr>
          <w:p w14:paraId="0E76A6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Стоянка транспортных средств</w:t>
            </w:r>
          </w:p>
        </w:tc>
        <w:tc>
          <w:tcPr>
            <w:tcW w:w="1224" w:type="dxa"/>
            <w:vMerge w:val="restart"/>
          </w:tcPr>
          <w:p w14:paraId="78E1A3E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4.9.2</w:t>
            </w:r>
          </w:p>
        </w:tc>
        <w:tc>
          <w:tcPr>
            <w:tcW w:w="4080" w:type="dxa"/>
            <w:vMerge w:val="restart"/>
          </w:tcPr>
          <w:p w14:paraId="0359C5D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607726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 кв.м.</w:t>
            </w:r>
          </w:p>
        </w:tc>
      </w:tr>
      <w:tr w:rsidR="00880D43" w:rsidRPr="00656418" w14:paraId="0F3142D5" w14:textId="77777777" w:rsidTr="001012D7">
        <w:tc>
          <w:tcPr>
            <w:tcW w:w="272" w:type="dxa"/>
            <w:vMerge/>
          </w:tcPr>
          <w:p w14:paraId="7F721DBA" w14:textId="77777777" w:rsidR="00880D43" w:rsidRPr="00656418" w:rsidRDefault="00880D43" w:rsidP="00D221A4">
            <w:pPr>
              <w:jc w:val="both"/>
              <w:rPr>
                <w:rFonts w:ascii="Times New Roman" w:hAnsi="Times New Roman"/>
              </w:rPr>
            </w:pPr>
          </w:p>
        </w:tc>
        <w:tc>
          <w:tcPr>
            <w:tcW w:w="1903" w:type="dxa"/>
            <w:vMerge/>
          </w:tcPr>
          <w:p w14:paraId="57EB76EF" w14:textId="77777777" w:rsidR="00880D43" w:rsidRPr="00656418" w:rsidRDefault="00880D43" w:rsidP="00D221A4">
            <w:pPr>
              <w:jc w:val="both"/>
              <w:rPr>
                <w:rFonts w:ascii="Times New Roman" w:hAnsi="Times New Roman"/>
              </w:rPr>
            </w:pPr>
          </w:p>
        </w:tc>
        <w:tc>
          <w:tcPr>
            <w:tcW w:w="1224" w:type="dxa"/>
            <w:vMerge/>
          </w:tcPr>
          <w:p w14:paraId="7F3E8D28" w14:textId="77777777" w:rsidR="00880D43" w:rsidRPr="00656418" w:rsidRDefault="00880D43" w:rsidP="00D221A4">
            <w:pPr>
              <w:jc w:val="both"/>
              <w:rPr>
                <w:rFonts w:ascii="Times New Roman" w:hAnsi="Times New Roman"/>
              </w:rPr>
            </w:pPr>
          </w:p>
        </w:tc>
        <w:tc>
          <w:tcPr>
            <w:tcW w:w="4080" w:type="dxa"/>
            <w:vMerge/>
          </w:tcPr>
          <w:p w14:paraId="1DBA2BAC" w14:textId="77777777" w:rsidR="00880D43" w:rsidRPr="00656418" w:rsidRDefault="00880D43" w:rsidP="00D221A4">
            <w:pPr>
              <w:jc w:val="both"/>
              <w:rPr>
                <w:rFonts w:ascii="Times New Roman" w:hAnsi="Times New Roman"/>
              </w:rPr>
            </w:pPr>
          </w:p>
        </w:tc>
        <w:tc>
          <w:tcPr>
            <w:tcW w:w="6800" w:type="dxa"/>
          </w:tcPr>
          <w:p w14:paraId="0A2A2DF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не подлежит установлению.</w:t>
            </w:r>
          </w:p>
        </w:tc>
      </w:tr>
      <w:tr w:rsidR="00880D43" w:rsidRPr="00656418" w14:paraId="273D460E" w14:textId="77777777" w:rsidTr="001012D7">
        <w:tc>
          <w:tcPr>
            <w:tcW w:w="272" w:type="dxa"/>
            <w:vMerge/>
          </w:tcPr>
          <w:p w14:paraId="6FDD9568" w14:textId="77777777" w:rsidR="00880D43" w:rsidRPr="00656418" w:rsidRDefault="00880D43" w:rsidP="00D221A4">
            <w:pPr>
              <w:jc w:val="both"/>
              <w:rPr>
                <w:rFonts w:ascii="Times New Roman" w:hAnsi="Times New Roman"/>
              </w:rPr>
            </w:pPr>
          </w:p>
        </w:tc>
        <w:tc>
          <w:tcPr>
            <w:tcW w:w="1903" w:type="dxa"/>
            <w:vMerge/>
          </w:tcPr>
          <w:p w14:paraId="22B9A12E" w14:textId="77777777" w:rsidR="00880D43" w:rsidRPr="00656418" w:rsidRDefault="00880D43" w:rsidP="00D221A4">
            <w:pPr>
              <w:jc w:val="both"/>
              <w:rPr>
                <w:rFonts w:ascii="Times New Roman" w:hAnsi="Times New Roman"/>
              </w:rPr>
            </w:pPr>
          </w:p>
        </w:tc>
        <w:tc>
          <w:tcPr>
            <w:tcW w:w="1224" w:type="dxa"/>
            <w:vMerge/>
          </w:tcPr>
          <w:p w14:paraId="466938DA" w14:textId="77777777" w:rsidR="00880D43" w:rsidRPr="00656418" w:rsidRDefault="00880D43" w:rsidP="00D221A4">
            <w:pPr>
              <w:jc w:val="both"/>
              <w:rPr>
                <w:rFonts w:ascii="Times New Roman" w:hAnsi="Times New Roman"/>
              </w:rPr>
            </w:pPr>
          </w:p>
        </w:tc>
        <w:tc>
          <w:tcPr>
            <w:tcW w:w="4080" w:type="dxa"/>
            <w:vMerge/>
          </w:tcPr>
          <w:p w14:paraId="4DB6E68D" w14:textId="77777777" w:rsidR="00880D43" w:rsidRPr="00656418" w:rsidRDefault="00880D43" w:rsidP="00D221A4">
            <w:pPr>
              <w:jc w:val="both"/>
              <w:rPr>
                <w:rFonts w:ascii="Times New Roman" w:hAnsi="Times New Roman"/>
              </w:rPr>
            </w:pPr>
          </w:p>
        </w:tc>
        <w:tc>
          <w:tcPr>
            <w:tcW w:w="6800" w:type="dxa"/>
          </w:tcPr>
          <w:p w14:paraId="7CB7838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w:t>
            </w:r>
          </w:p>
        </w:tc>
      </w:tr>
      <w:tr w:rsidR="00880D43" w:rsidRPr="00656418" w14:paraId="12A169B5" w14:textId="77777777" w:rsidTr="001012D7">
        <w:tc>
          <w:tcPr>
            <w:tcW w:w="272" w:type="dxa"/>
            <w:vMerge/>
          </w:tcPr>
          <w:p w14:paraId="74B55E86" w14:textId="77777777" w:rsidR="00880D43" w:rsidRPr="00656418" w:rsidRDefault="00880D43" w:rsidP="00D221A4">
            <w:pPr>
              <w:jc w:val="both"/>
              <w:rPr>
                <w:rFonts w:ascii="Times New Roman" w:hAnsi="Times New Roman"/>
              </w:rPr>
            </w:pPr>
          </w:p>
        </w:tc>
        <w:tc>
          <w:tcPr>
            <w:tcW w:w="1903" w:type="dxa"/>
            <w:vMerge/>
          </w:tcPr>
          <w:p w14:paraId="6CF839E8" w14:textId="77777777" w:rsidR="00880D43" w:rsidRPr="00656418" w:rsidRDefault="00880D43" w:rsidP="00D221A4">
            <w:pPr>
              <w:jc w:val="both"/>
              <w:rPr>
                <w:rFonts w:ascii="Times New Roman" w:hAnsi="Times New Roman"/>
              </w:rPr>
            </w:pPr>
          </w:p>
        </w:tc>
        <w:tc>
          <w:tcPr>
            <w:tcW w:w="1224" w:type="dxa"/>
            <w:vMerge/>
          </w:tcPr>
          <w:p w14:paraId="09D2639C" w14:textId="77777777" w:rsidR="00880D43" w:rsidRPr="00656418" w:rsidRDefault="00880D43" w:rsidP="00D221A4">
            <w:pPr>
              <w:jc w:val="both"/>
              <w:rPr>
                <w:rFonts w:ascii="Times New Roman" w:hAnsi="Times New Roman"/>
              </w:rPr>
            </w:pPr>
          </w:p>
        </w:tc>
        <w:tc>
          <w:tcPr>
            <w:tcW w:w="4080" w:type="dxa"/>
            <w:vMerge/>
          </w:tcPr>
          <w:p w14:paraId="6744018E" w14:textId="77777777" w:rsidR="00880D43" w:rsidRPr="00656418" w:rsidRDefault="00880D43" w:rsidP="00D221A4">
            <w:pPr>
              <w:jc w:val="both"/>
              <w:rPr>
                <w:rFonts w:ascii="Times New Roman" w:hAnsi="Times New Roman"/>
              </w:rPr>
            </w:pPr>
          </w:p>
        </w:tc>
        <w:tc>
          <w:tcPr>
            <w:tcW w:w="6800" w:type="dxa"/>
          </w:tcPr>
          <w:p w14:paraId="36FC93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не подлежит установлению.</w:t>
            </w:r>
          </w:p>
        </w:tc>
      </w:tr>
      <w:tr w:rsidR="00880D43" w:rsidRPr="00656418" w14:paraId="1503D113" w14:textId="77777777" w:rsidTr="001012D7">
        <w:tc>
          <w:tcPr>
            <w:tcW w:w="272" w:type="dxa"/>
          </w:tcPr>
          <w:p w14:paraId="5561096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18.</w:t>
            </w:r>
          </w:p>
        </w:tc>
        <w:tc>
          <w:tcPr>
            <w:tcW w:w="1903" w:type="dxa"/>
          </w:tcPr>
          <w:p w14:paraId="06B203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763CBB2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12E4EB3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731F5B7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73D7F69F" w14:textId="77777777" w:rsidTr="001012D7">
        <w:tc>
          <w:tcPr>
            <w:tcW w:w="272" w:type="dxa"/>
          </w:tcPr>
          <w:p w14:paraId="4E78834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19.</w:t>
            </w:r>
          </w:p>
        </w:tc>
        <w:tc>
          <w:tcPr>
            <w:tcW w:w="1903" w:type="dxa"/>
          </w:tcPr>
          <w:p w14:paraId="0050BED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Улично-дорожная сеть</w:t>
            </w:r>
          </w:p>
        </w:tc>
        <w:tc>
          <w:tcPr>
            <w:tcW w:w="1224" w:type="dxa"/>
          </w:tcPr>
          <w:p w14:paraId="34B610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12.0.1</w:t>
            </w:r>
          </w:p>
        </w:tc>
        <w:tc>
          <w:tcPr>
            <w:tcW w:w="4080" w:type="dxa"/>
          </w:tcPr>
          <w:p w14:paraId="47A7BD4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091488FD" w14:textId="77777777" w:rsidR="00880D43" w:rsidRPr="00656418" w:rsidRDefault="00880D43" w:rsidP="00D221A4">
            <w:pPr>
              <w:jc w:val="both"/>
              <w:rPr>
                <w:rFonts w:ascii="Times New Roman" w:hAnsi="Times New Roman"/>
              </w:rPr>
            </w:pPr>
          </w:p>
        </w:tc>
      </w:tr>
      <w:tr w:rsidR="00880D43" w:rsidRPr="00656418" w14:paraId="0063F7DC" w14:textId="77777777" w:rsidTr="001012D7">
        <w:tc>
          <w:tcPr>
            <w:tcW w:w="272" w:type="dxa"/>
          </w:tcPr>
          <w:p w14:paraId="3F1D321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20.</w:t>
            </w:r>
          </w:p>
        </w:tc>
        <w:tc>
          <w:tcPr>
            <w:tcW w:w="1903" w:type="dxa"/>
          </w:tcPr>
          <w:p w14:paraId="5E18623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687CD6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183C37B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5932794A" w14:textId="77777777" w:rsidR="00880D43" w:rsidRPr="00656418" w:rsidRDefault="00880D43" w:rsidP="00D221A4">
            <w:pPr>
              <w:jc w:val="both"/>
              <w:rPr>
                <w:rFonts w:ascii="Times New Roman" w:hAnsi="Times New Roman"/>
              </w:rPr>
            </w:pPr>
          </w:p>
        </w:tc>
      </w:tr>
    </w:tbl>
    <w:p w14:paraId="16285C96" w14:textId="77777777" w:rsidR="00880D43" w:rsidRPr="00656418" w:rsidRDefault="00880D43" w:rsidP="00D221A4">
      <w:pPr>
        <w:jc w:val="both"/>
        <w:rPr>
          <w:rFonts w:ascii="Times New Roman" w:hAnsi="Times New Roman" w:cs="Times New Roman"/>
        </w:rPr>
      </w:pPr>
    </w:p>
    <w:p w14:paraId="257499AC" w14:textId="77777777" w:rsidR="00880D43" w:rsidRPr="00E75E98" w:rsidRDefault="00880D43" w:rsidP="00E75E98">
      <w:pPr>
        <w:pStyle w:val="20"/>
        <w:spacing w:line="240" w:lineRule="auto"/>
        <w:contextualSpacing/>
        <w:jc w:val="both"/>
        <w:rPr>
          <w:rFonts w:cs="Times New Roman"/>
          <w:sz w:val="28"/>
        </w:rPr>
      </w:pPr>
      <w:bookmarkStart w:id="282" w:name="_Toc228885807"/>
      <w:r w:rsidRPr="00E75E98">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282"/>
    </w:p>
    <w:p w14:paraId="41131CC7" w14:textId="77777777" w:rsidR="00895D51" w:rsidRDefault="00895D51" w:rsidP="00E75E98">
      <w:pPr>
        <w:pStyle w:val="20"/>
        <w:spacing w:line="240" w:lineRule="auto"/>
        <w:contextualSpacing/>
        <w:jc w:val="both"/>
        <w:rPr>
          <w:rFonts w:eastAsia="Tahoma" w:cs="Times New Roman"/>
          <w:color w:val="000000"/>
          <w:sz w:val="28"/>
        </w:rPr>
      </w:pPr>
      <w:bookmarkStart w:id="283" w:name="_Toc228885808"/>
    </w:p>
    <w:p w14:paraId="55231040" w14:textId="5B901218" w:rsidR="00880D43" w:rsidRPr="00E75E98" w:rsidRDefault="00880D43" w:rsidP="00E75E98">
      <w:pPr>
        <w:pStyle w:val="20"/>
        <w:spacing w:line="240" w:lineRule="auto"/>
        <w:contextualSpacing/>
        <w:jc w:val="both"/>
        <w:rPr>
          <w:rFonts w:cs="Times New Roman"/>
          <w:sz w:val="28"/>
        </w:rPr>
      </w:pPr>
      <w:r w:rsidRPr="00E75E98">
        <w:rPr>
          <w:rFonts w:eastAsia="Tahoma" w:cs="Times New Roman"/>
          <w:color w:val="000000"/>
          <w:sz w:val="28"/>
        </w:rPr>
        <w:t>Условно разрешенные виды использования земельных участков и объектов капитального строительства</w:t>
      </w:r>
      <w:bookmarkEnd w:id="283"/>
    </w:p>
    <w:tbl>
      <w:tblPr>
        <w:tblStyle w:val="aff1"/>
        <w:tblW w:w="5000" w:type="auto"/>
        <w:tblLook w:val="04A0" w:firstRow="1" w:lastRow="0" w:firstColumn="1" w:lastColumn="0" w:noHBand="0" w:noVBand="1"/>
      </w:tblPr>
      <w:tblGrid>
        <w:gridCol w:w="486"/>
        <w:gridCol w:w="1698"/>
        <w:gridCol w:w="1479"/>
        <w:gridCol w:w="2570"/>
        <w:gridCol w:w="3395"/>
      </w:tblGrid>
      <w:tr w:rsidR="00880D43" w:rsidRPr="00656418" w14:paraId="7216B085" w14:textId="77777777" w:rsidTr="001012D7">
        <w:trPr>
          <w:tblHeader/>
        </w:trPr>
        <w:tc>
          <w:tcPr>
            <w:tcW w:w="272" w:type="dxa"/>
          </w:tcPr>
          <w:p w14:paraId="3D33452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72F01A0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0023F9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7F15641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72AD014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1CE7FFA2" w14:textId="77777777" w:rsidTr="001012D7">
        <w:trPr>
          <w:tblHeader/>
        </w:trPr>
        <w:tc>
          <w:tcPr>
            <w:tcW w:w="272" w:type="dxa"/>
          </w:tcPr>
          <w:p w14:paraId="6B7ED3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7B7C39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67B548A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30B0C79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08E6E4E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357F716A" w14:textId="77777777" w:rsidTr="001012D7">
        <w:tc>
          <w:tcPr>
            <w:tcW w:w="272" w:type="dxa"/>
            <w:vMerge w:val="restart"/>
          </w:tcPr>
          <w:p w14:paraId="0B46A68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3070014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Предоставление коммунальных услуг</w:t>
            </w:r>
          </w:p>
        </w:tc>
        <w:tc>
          <w:tcPr>
            <w:tcW w:w="1224" w:type="dxa"/>
            <w:vMerge w:val="restart"/>
          </w:tcPr>
          <w:p w14:paraId="53EDF86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3.1.1</w:t>
            </w:r>
          </w:p>
        </w:tc>
        <w:tc>
          <w:tcPr>
            <w:tcW w:w="4080" w:type="dxa"/>
            <w:vMerge w:val="restart"/>
          </w:tcPr>
          <w:p w14:paraId="6B5E772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20F06A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 кв.м.</w:t>
            </w:r>
          </w:p>
        </w:tc>
      </w:tr>
      <w:tr w:rsidR="00880D43" w:rsidRPr="00656418" w14:paraId="68DA2F06" w14:textId="77777777" w:rsidTr="001012D7">
        <w:tc>
          <w:tcPr>
            <w:tcW w:w="272" w:type="dxa"/>
            <w:vMerge/>
          </w:tcPr>
          <w:p w14:paraId="752EB82F" w14:textId="77777777" w:rsidR="00880D43" w:rsidRPr="00656418" w:rsidRDefault="00880D43" w:rsidP="00D221A4">
            <w:pPr>
              <w:jc w:val="both"/>
              <w:rPr>
                <w:rFonts w:ascii="Times New Roman" w:hAnsi="Times New Roman"/>
              </w:rPr>
            </w:pPr>
          </w:p>
        </w:tc>
        <w:tc>
          <w:tcPr>
            <w:tcW w:w="1903" w:type="dxa"/>
            <w:vMerge/>
          </w:tcPr>
          <w:p w14:paraId="1C5CEA9F" w14:textId="77777777" w:rsidR="00880D43" w:rsidRPr="00656418" w:rsidRDefault="00880D43" w:rsidP="00D221A4">
            <w:pPr>
              <w:jc w:val="both"/>
              <w:rPr>
                <w:rFonts w:ascii="Times New Roman" w:hAnsi="Times New Roman"/>
              </w:rPr>
            </w:pPr>
          </w:p>
        </w:tc>
        <w:tc>
          <w:tcPr>
            <w:tcW w:w="1224" w:type="dxa"/>
            <w:vMerge/>
          </w:tcPr>
          <w:p w14:paraId="33A19FDE" w14:textId="77777777" w:rsidR="00880D43" w:rsidRPr="00656418" w:rsidRDefault="00880D43" w:rsidP="00D221A4">
            <w:pPr>
              <w:jc w:val="both"/>
              <w:rPr>
                <w:rFonts w:ascii="Times New Roman" w:hAnsi="Times New Roman"/>
              </w:rPr>
            </w:pPr>
          </w:p>
        </w:tc>
        <w:tc>
          <w:tcPr>
            <w:tcW w:w="4080" w:type="dxa"/>
            <w:vMerge/>
          </w:tcPr>
          <w:p w14:paraId="5A7ED3C6" w14:textId="77777777" w:rsidR="00880D43" w:rsidRPr="00656418" w:rsidRDefault="00880D43" w:rsidP="00D221A4">
            <w:pPr>
              <w:jc w:val="both"/>
              <w:rPr>
                <w:rFonts w:ascii="Times New Roman" w:hAnsi="Times New Roman"/>
              </w:rPr>
            </w:pPr>
          </w:p>
        </w:tc>
        <w:tc>
          <w:tcPr>
            <w:tcW w:w="6800" w:type="dxa"/>
          </w:tcPr>
          <w:p w14:paraId="4E8F41C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716B30EC" w14:textId="77777777" w:rsidTr="001012D7">
        <w:tc>
          <w:tcPr>
            <w:tcW w:w="272" w:type="dxa"/>
            <w:vMerge/>
          </w:tcPr>
          <w:p w14:paraId="154AF5F0" w14:textId="77777777" w:rsidR="00880D43" w:rsidRPr="00656418" w:rsidRDefault="00880D43" w:rsidP="00D221A4">
            <w:pPr>
              <w:jc w:val="both"/>
              <w:rPr>
                <w:rFonts w:ascii="Times New Roman" w:hAnsi="Times New Roman"/>
              </w:rPr>
            </w:pPr>
          </w:p>
        </w:tc>
        <w:tc>
          <w:tcPr>
            <w:tcW w:w="1903" w:type="dxa"/>
            <w:vMerge/>
          </w:tcPr>
          <w:p w14:paraId="77C9BC38" w14:textId="77777777" w:rsidR="00880D43" w:rsidRPr="00656418" w:rsidRDefault="00880D43" w:rsidP="00D221A4">
            <w:pPr>
              <w:jc w:val="both"/>
              <w:rPr>
                <w:rFonts w:ascii="Times New Roman" w:hAnsi="Times New Roman"/>
              </w:rPr>
            </w:pPr>
          </w:p>
        </w:tc>
        <w:tc>
          <w:tcPr>
            <w:tcW w:w="1224" w:type="dxa"/>
            <w:vMerge/>
          </w:tcPr>
          <w:p w14:paraId="1146ADDA" w14:textId="77777777" w:rsidR="00880D43" w:rsidRPr="00656418" w:rsidRDefault="00880D43" w:rsidP="00D221A4">
            <w:pPr>
              <w:jc w:val="both"/>
              <w:rPr>
                <w:rFonts w:ascii="Times New Roman" w:hAnsi="Times New Roman"/>
              </w:rPr>
            </w:pPr>
          </w:p>
        </w:tc>
        <w:tc>
          <w:tcPr>
            <w:tcW w:w="4080" w:type="dxa"/>
            <w:vMerge/>
          </w:tcPr>
          <w:p w14:paraId="5F884143" w14:textId="77777777" w:rsidR="00880D43" w:rsidRPr="00656418" w:rsidRDefault="00880D43" w:rsidP="00D221A4">
            <w:pPr>
              <w:jc w:val="both"/>
              <w:rPr>
                <w:rFonts w:ascii="Times New Roman" w:hAnsi="Times New Roman"/>
              </w:rPr>
            </w:pPr>
          </w:p>
        </w:tc>
        <w:tc>
          <w:tcPr>
            <w:tcW w:w="6800" w:type="dxa"/>
          </w:tcPr>
          <w:p w14:paraId="093C829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за исключением линейных объектов.</w:t>
            </w:r>
          </w:p>
        </w:tc>
      </w:tr>
      <w:tr w:rsidR="00880D43" w:rsidRPr="00656418" w14:paraId="4EEDCDB8" w14:textId="77777777" w:rsidTr="001012D7">
        <w:tc>
          <w:tcPr>
            <w:tcW w:w="272" w:type="dxa"/>
            <w:vMerge/>
          </w:tcPr>
          <w:p w14:paraId="3840CBEA" w14:textId="77777777" w:rsidR="00880D43" w:rsidRPr="00656418" w:rsidRDefault="00880D43" w:rsidP="00D221A4">
            <w:pPr>
              <w:jc w:val="both"/>
              <w:rPr>
                <w:rFonts w:ascii="Times New Roman" w:hAnsi="Times New Roman"/>
              </w:rPr>
            </w:pPr>
          </w:p>
        </w:tc>
        <w:tc>
          <w:tcPr>
            <w:tcW w:w="1903" w:type="dxa"/>
            <w:vMerge/>
          </w:tcPr>
          <w:p w14:paraId="28DBA55A" w14:textId="77777777" w:rsidR="00880D43" w:rsidRPr="00656418" w:rsidRDefault="00880D43" w:rsidP="00D221A4">
            <w:pPr>
              <w:jc w:val="both"/>
              <w:rPr>
                <w:rFonts w:ascii="Times New Roman" w:hAnsi="Times New Roman"/>
              </w:rPr>
            </w:pPr>
          </w:p>
        </w:tc>
        <w:tc>
          <w:tcPr>
            <w:tcW w:w="1224" w:type="dxa"/>
            <w:vMerge/>
          </w:tcPr>
          <w:p w14:paraId="0D634344" w14:textId="77777777" w:rsidR="00880D43" w:rsidRPr="00656418" w:rsidRDefault="00880D43" w:rsidP="00D221A4">
            <w:pPr>
              <w:jc w:val="both"/>
              <w:rPr>
                <w:rFonts w:ascii="Times New Roman" w:hAnsi="Times New Roman"/>
              </w:rPr>
            </w:pPr>
          </w:p>
        </w:tc>
        <w:tc>
          <w:tcPr>
            <w:tcW w:w="4080" w:type="dxa"/>
            <w:vMerge/>
          </w:tcPr>
          <w:p w14:paraId="34184BD0" w14:textId="77777777" w:rsidR="00880D43" w:rsidRPr="00656418" w:rsidRDefault="00880D43" w:rsidP="00D221A4">
            <w:pPr>
              <w:jc w:val="both"/>
              <w:rPr>
                <w:rFonts w:ascii="Times New Roman" w:hAnsi="Times New Roman"/>
              </w:rPr>
            </w:pPr>
          </w:p>
        </w:tc>
        <w:tc>
          <w:tcPr>
            <w:tcW w:w="6800" w:type="dxa"/>
          </w:tcPr>
          <w:p w14:paraId="232148A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 за исключением линейных объектов.</w:t>
            </w:r>
          </w:p>
        </w:tc>
      </w:tr>
      <w:tr w:rsidR="00880D43" w:rsidRPr="00656418" w14:paraId="68C41378" w14:textId="77777777" w:rsidTr="001012D7">
        <w:tc>
          <w:tcPr>
            <w:tcW w:w="272" w:type="dxa"/>
            <w:vMerge/>
          </w:tcPr>
          <w:p w14:paraId="13F9E084" w14:textId="77777777" w:rsidR="00880D43" w:rsidRPr="00656418" w:rsidRDefault="00880D43" w:rsidP="00D221A4">
            <w:pPr>
              <w:jc w:val="both"/>
              <w:rPr>
                <w:rFonts w:ascii="Times New Roman" w:hAnsi="Times New Roman"/>
              </w:rPr>
            </w:pPr>
          </w:p>
        </w:tc>
        <w:tc>
          <w:tcPr>
            <w:tcW w:w="1903" w:type="dxa"/>
            <w:vMerge/>
          </w:tcPr>
          <w:p w14:paraId="7426E52B" w14:textId="77777777" w:rsidR="00880D43" w:rsidRPr="00656418" w:rsidRDefault="00880D43" w:rsidP="00D221A4">
            <w:pPr>
              <w:jc w:val="both"/>
              <w:rPr>
                <w:rFonts w:ascii="Times New Roman" w:hAnsi="Times New Roman"/>
              </w:rPr>
            </w:pPr>
          </w:p>
        </w:tc>
        <w:tc>
          <w:tcPr>
            <w:tcW w:w="1224" w:type="dxa"/>
            <w:vMerge/>
          </w:tcPr>
          <w:p w14:paraId="13328BD3" w14:textId="77777777" w:rsidR="00880D43" w:rsidRPr="00656418" w:rsidRDefault="00880D43" w:rsidP="00D221A4">
            <w:pPr>
              <w:jc w:val="both"/>
              <w:rPr>
                <w:rFonts w:ascii="Times New Roman" w:hAnsi="Times New Roman"/>
              </w:rPr>
            </w:pPr>
          </w:p>
        </w:tc>
        <w:tc>
          <w:tcPr>
            <w:tcW w:w="4080" w:type="dxa"/>
            <w:vMerge/>
          </w:tcPr>
          <w:p w14:paraId="152AD208" w14:textId="77777777" w:rsidR="00880D43" w:rsidRPr="00656418" w:rsidRDefault="00880D43" w:rsidP="00D221A4">
            <w:pPr>
              <w:jc w:val="both"/>
              <w:rPr>
                <w:rFonts w:ascii="Times New Roman" w:hAnsi="Times New Roman"/>
              </w:rPr>
            </w:pPr>
          </w:p>
        </w:tc>
        <w:tc>
          <w:tcPr>
            <w:tcW w:w="6800" w:type="dxa"/>
          </w:tcPr>
          <w:p w14:paraId="26C82F1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363FE7C1" w14:textId="77777777" w:rsidTr="001012D7">
        <w:tc>
          <w:tcPr>
            <w:tcW w:w="272" w:type="dxa"/>
            <w:vMerge/>
          </w:tcPr>
          <w:p w14:paraId="452BDBAE" w14:textId="77777777" w:rsidR="00880D43" w:rsidRPr="00656418" w:rsidRDefault="00880D43" w:rsidP="00D221A4">
            <w:pPr>
              <w:jc w:val="both"/>
              <w:rPr>
                <w:rFonts w:ascii="Times New Roman" w:hAnsi="Times New Roman"/>
              </w:rPr>
            </w:pPr>
          </w:p>
        </w:tc>
        <w:tc>
          <w:tcPr>
            <w:tcW w:w="1903" w:type="dxa"/>
            <w:vMerge/>
          </w:tcPr>
          <w:p w14:paraId="3E976A11" w14:textId="77777777" w:rsidR="00880D43" w:rsidRPr="00656418" w:rsidRDefault="00880D43" w:rsidP="00D221A4">
            <w:pPr>
              <w:jc w:val="both"/>
              <w:rPr>
                <w:rFonts w:ascii="Times New Roman" w:hAnsi="Times New Roman"/>
              </w:rPr>
            </w:pPr>
          </w:p>
        </w:tc>
        <w:tc>
          <w:tcPr>
            <w:tcW w:w="1224" w:type="dxa"/>
            <w:vMerge/>
          </w:tcPr>
          <w:p w14:paraId="51CCEF6F" w14:textId="77777777" w:rsidR="00880D43" w:rsidRPr="00656418" w:rsidRDefault="00880D43" w:rsidP="00D221A4">
            <w:pPr>
              <w:jc w:val="both"/>
              <w:rPr>
                <w:rFonts w:ascii="Times New Roman" w:hAnsi="Times New Roman"/>
              </w:rPr>
            </w:pPr>
          </w:p>
        </w:tc>
        <w:tc>
          <w:tcPr>
            <w:tcW w:w="4080" w:type="dxa"/>
            <w:vMerge/>
          </w:tcPr>
          <w:p w14:paraId="3E0A4652" w14:textId="77777777" w:rsidR="00880D43" w:rsidRPr="00656418" w:rsidRDefault="00880D43" w:rsidP="00D221A4">
            <w:pPr>
              <w:jc w:val="both"/>
              <w:rPr>
                <w:rFonts w:ascii="Times New Roman" w:hAnsi="Times New Roman"/>
              </w:rPr>
            </w:pPr>
          </w:p>
        </w:tc>
        <w:tc>
          <w:tcPr>
            <w:tcW w:w="6800" w:type="dxa"/>
          </w:tcPr>
          <w:p w14:paraId="2B389F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061CF1A5" w14:textId="77777777" w:rsidTr="001012D7">
        <w:tc>
          <w:tcPr>
            <w:tcW w:w="272" w:type="dxa"/>
            <w:vMerge/>
          </w:tcPr>
          <w:p w14:paraId="4CAA9F7E" w14:textId="77777777" w:rsidR="00880D43" w:rsidRPr="00656418" w:rsidRDefault="00880D43" w:rsidP="00D221A4">
            <w:pPr>
              <w:jc w:val="both"/>
              <w:rPr>
                <w:rFonts w:ascii="Times New Roman" w:hAnsi="Times New Roman"/>
              </w:rPr>
            </w:pPr>
          </w:p>
        </w:tc>
        <w:tc>
          <w:tcPr>
            <w:tcW w:w="1903" w:type="dxa"/>
            <w:vMerge/>
          </w:tcPr>
          <w:p w14:paraId="48B59072" w14:textId="77777777" w:rsidR="00880D43" w:rsidRPr="00656418" w:rsidRDefault="00880D43" w:rsidP="00D221A4">
            <w:pPr>
              <w:jc w:val="both"/>
              <w:rPr>
                <w:rFonts w:ascii="Times New Roman" w:hAnsi="Times New Roman"/>
              </w:rPr>
            </w:pPr>
          </w:p>
        </w:tc>
        <w:tc>
          <w:tcPr>
            <w:tcW w:w="1224" w:type="dxa"/>
            <w:vMerge/>
          </w:tcPr>
          <w:p w14:paraId="78733FED" w14:textId="77777777" w:rsidR="00880D43" w:rsidRPr="00656418" w:rsidRDefault="00880D43" w:rsidP="00D221A4">
            <w:pPr>
              <w:jc w:val="both"/>
              <w:rPr>
                <w:rFonts w:ascii="Times New Roman" w:hAnsi="Times New Roman"/>
              </w:rPr>
            </w:pPr>
          </w:p>
        </w:tc>
        <w:tc>
          <w:tcPr>
            <w:tcW w:w="4080" w:type="dxa"/>
            <w:vMerge/>
          </w:tcPr>
          <w:p w14:paraId="7868511E" w14:textId="77777777" w:rsidR="00880D43" w:rsidRPr="00656418" w:rsidRDefault="00880D43" w:rsidP="00D221A4">
            <w:pPr>
              <w:jc w:val="both"/>
              <w:rPr>
                <w:rFonts w:ascii="Times New Roman" w:hAnsi="Times New Roman"/>
              </w:rPr>
            </w:pPr>
          </w:p>
        </w:tc>
        <w:tc>
          <w:tcPr>
            <w:tcW w:w="6800" w:type="dxa"/>
          </w:tcPr>
          <w:p w14:paraId="54FCED0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 - за исключением линейных объектов.</w:t>
            </w:r>
          </w:p>
        </w:tc>
      </w:tr>
      <w:tr w:rsidR="00880D43" w:rsidRPr="00656418" w14:paraId="165C6CC6" w14:textId="77777777" w:rsidTr="001012D7">
        <w:tc>
          <w:tcPr>
            <w:tcW w:w="272" w:type="dxa"/>
            <w:vMerge w:val="restart"/>
          </w:tcPr>
          <w:p w14:paraId="1F6EF5D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7EDA546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Служебные гаражи</w:t>
            </w:r>
          </w:p>
        </w:tc>
        <w:tc>
          <w:tcPr>
            <w:tcW w:w="1224" w:type="dxa"/>
            <w:vMerge w:val="restart"/>
          </w:tcPr>
          <w:p w14:paraId="18E5EE8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w:t>
            </w:r>
          </w:p>
        </w:tc>
        <w:tc>
          <w:tcPr>
            <w:tcW w:w="4080" w:type="dxa"/>
            <w:vMerge w:val="restart"/>
          </w:tcPr>
          <w:p w14:paraId="47FD9B5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673C7B8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tc>
      </w:tr>
      <w:tr w:rsidR="00880D43" w:rsidRPr="00656418" w14:paraId="7A5AF5A9" w14:textId="77777777" w:rsidTr="001012D7">
        <w:tc>
          <w:tcPr>
            <w:tcW w:w="272" w:type="dxa"/>
            <w:vMerge/>
          </w:tcPr>
          <w:p w14:paraId="72C5A345" w14:textId="77777777" w:rsidR="00880D43" w:rsidRPr="00656418" w:rsidRDefault="00880D43" w:rsidP="00D221A4">
            <w:pPr>
              <w:jc w:val="both"/>
              <w:rPr>
                <w:rFonts w:ascii="Times New Roman" w:hAnsi="Times New Roman"/>
              </w:rPr>
            </w:pPr>
          </w:p>
        </w:tc>
        <w:tc>
          <w:tcPr>
            <w:tcW w:w="1903" w:type="dxa"/>
            <w:vMerge/>
          </w:tcPr>
          <w:p w14:paraId="231588E0" w14:textId="77777777" w:rsidR="00880D43" w:rsidRPr="00656418" w:rsidRDefault="00880D43" w:rsidP="00D221A4">
            <w:pPr>
              <w:jc w:val="both"/>
              <w:rPr>
                <w:rFonts w:ascii="Times New Roman" w:hAnsi="Times New Roman"/>
              </w:rPr>
            </w:pPr>
          </w:p>
        </w:tc>
        <w:tc>
          <w:tcPr>
            <w:tcW w:w="1224" w:type="dxa"/>
            <w:vMerge/>
          </w:tcPr>
          <w:p w14:paraId="0C30C821" w14:textId="77777777" w:rsidR="00880D43" w:rsidRPr="00656418" w:rsidRDefault="00880D43" w:rsidP="00D221A4">
            <w:pPr>
              <w:jc w:val="both"/>
              <w:rPr>
                <w:rFonts w:ascii="Times New Roman" w:hAnsi="Times New Roman"/>
              </w:rPr>
            </w:pPr>
          </w:p>
        </w:tc>
        <w:tc>
          <w:tcPr>
            <w:tcW w:w="4080" w:type="dxa"/>
            <w:vMerge/>
          </w:tcPr>
          <w:p w14:paraId="467A49CB" w14:textId="77777777" w:rsidR="00880D43" w:rsidRPr="00656418" w:rsidRDefault="00880D43" w:rsidP="00D221A4">
            <w:pPr>
              <w:jc w:val="both"/>
              <w:rPr>
                <w:rFonts w:ascii="Times New Roman" w:hAnsi="Times New Roman"/>
              </w:rPr>
            </w:pPr>
          </w:p>
        </w:tc>
        <w:tc>
          <w:tcPr>
            <w:tcW w:w="6800" w:type="dxa"/>
          </w:tcPr>
          <w:p w14:paraId="5C6DC63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268C9F69" w14:textId="77777777" w:rsidTr="001012D7">
        <w:tc>
          <w:tcPr>
            <w:tcW w:w="272" w:type="dxa"/>
            <w:vMerge/>
          </w:tcPr>
          <w:p w14:paraId="0E8F5CFE" w14:textId="77777777" w:rsidR="00880D43" w:rsidRPr="00656418" w:rsidRDefault="00880D43" w:rsidP="00D221A4">
            <w:pPr>
              <w:jc w:val="both"/>
              <w:rPr>
                <w:rFonts w:ascii="Times New Roman" w:hAnsi="Times New Roman"/>
              </w:rPr>
            </w:pPr>
          </w:p>
        </w:tc>
        <w:tc>
          <w:tcPr>
            <w:tcW w:w="1903" w:type="dxa"/>
            <w:vMerge/>
          </w:tcPr>
          <w:p w14:paraId="2CEF34D9" w14:textId="77777777" w:rsidR="00880D43" w:rsidRPr="00656418" w:rsidRDefault="00880D43" w:rsidP="00D221A4">
            <w:pPr>
              <w:jc w:val="both"/>
              <w:rPr>
                <w:rFonts w:ascii="Times New Roman" w:hAnsi="Times New Roman"/>
              </w:rPr>
            </w:pPr>
          </w:p>
        </w:tc>
        <w:tc>
          <w:tcPr>
            <w:tcW w:w="1224" w:type="dxa"/>
            <w:vMerge/>
          </w:tcPr>
          <w:p w14:paraId="6FCB21A0" w14:textId="77777777" w:rsidR="00880D43" w:rsidRPr="00656418" w:rsidRDefault="00880D43" w:rsidP="00D221A4">
            <w:pPr>
              <w:jc w:val="both"/>
              <w:rPr>
                <w:rFonts w:ascii="Times New Roman" w:hAnsi="Times New Roman"/>
              </w:rPr>
            </w:pPr>
          </w:p>
        </w:tc>
        <w:tc>
          <w:tcPr>
            <w:tcW w:w="4080" w:type="dxa"/>
            <w:vMerge/>
          </w:tcPr>
          <w:p w14:paraId="5ED5EB30" w14:textId="77777777" w:rsidR="00880D43" w:rsidRPr="00656418" w:rsidRDefault="00880D43" w:rsidP="00D221A4">
            <w:pPr>
              <w:jc w:val="both"/>
              <w:rPr>
                <w:rFonts w:ascii="Times New Roman" w:hAnsi="Times New Roman"/>
              </w:rPr>
            </w:pPr>
          </w:p>
        </w:tc>
        <w:tc>
          <w:tcPr>
            <w:tcW w:w="6800" w:type="dxa"/>
          </w:tcPr>
          <w:p w14:paraId="4FAC783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A62D213" w14:textId="77777777" w:rsidTr="001012D7">
        <w:tc>
          <w:tcPr>
            <w:tcW w:w="272" w:type="dxa"/>
            <w:vMerge/>
          </w:tcPr>
          <w:p w14:paraId="7BCC5948" w14:textId="77777777" w:rsidR="00880D43" w:rsidRPr="00656418" w:rsidRDefault="00880D43" w:rsidP="00D221A4">
            <w:pPr>
              <w:jc w:val="both"/>
              <w:rPr>
                <w:rFonts w:ascii="Times New Roman" w:hAnsi="Times New Roman"/>
              </w:rPr>
            </w:pPr>
          </w:p>
        </w:tc>
        <w:tc>
          <w:tcPr>
            <w:tcW w:w="1903" w:type="dxa"/>
            <w:vMerge/>
          </w:tcPr>
          <w:p w14:paraId="698A0CB3" w14:textId="77777777" w:rsidR="00880D43" w:rsidRPr="00656418" w:rsidRDefault="00880D43" w:rsidP="00D221A4">
            <w:pPr>
              <w:jc w:val="both"/>
              <w:rPr>
                <w:rFonts w:ascii="Times New Roman" w:hAnsi="Times New Roman"/>
              </w:rPr>
            </w:pPr>
          </w:p>
        </w:tc>
        <w:tc>
          <w:tcPr>
            <w:tcW w:w="1224" w:type="dxa"/>
            <w:vMerge/>
          </w:tcPr>
          <w:p w14:paraId="70161E71" w14:textId="77777777" w:rsidR="00880D43" w:rsidRPr="00656418" w:rsidRDefault="00880D43" w:rsidP="00D221A4">
            <w:pPr>
              <w:jc w:val="both"/>
              <w:rPr>
                <w:rFonts w:ascii="Times New Roman" w:hAnsi="Times New Roman"/>
              </w:rPr>
            </w:pPr>
          </w:p>
        </w:tc>
        <w:tc>
          <w:tcPr>
            <w:tcW w:w="4080" w:type="dxa"/>
            <w:vMerge/>
          </w:tcPr>
          <w:p w14:paraId="1B9AD914" w14:textId="77777777" w:rsidR="00880D43" w:rsidRPr="00656418" w:rsidRDefault="00880D43" w:rsidP="00D221A4">
            <w:pPr>
              <w:jc w:val="both"/>
              <w:rPr>
                <w:rFonts w:ascii="Times New Roman" w:hAnsi="Times New Roman"/>
              </w:rPr>
            </w:pPr>
          </w:p>
        </w:tc>
        <w:tc>
          <w:tcPr>
            <w:tcW w:w="6800" w:type="dxa"/>
          </w:tcPr>
          <w:p w14:paraId="1E8689D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6193DBD6" w14:textId="77777777" w:rsidTr="001012D7">
        <w:tc>
          <w:tcPr>
            <w:tcW w:w="272" w:type="dxa"/>
            <w:vMerge/>
          </w:tcPr>
          <w:p w14:paraId="2C21FBFE" w14:textId="77777777" w:rsidR="00880D43" w:rsidRPr="00656418" w:rsidRDefault="00880D43" w:rsidP="00D221A4">
            <w:pPr>
              <w:jc w:val="both"/>
              <w:rPr>
                <w:rFonts w:ascii="Times New Roman" w:hAnsi="Times New Roman"/>
              </w:rPr>
            </w:pPr>
          </w:p>
        </w:tc>
        <w:tc>
          <w:tcPr>
            <w:tcW w:w="1903" w:type="dxa"/>
            <w:vMerge/>
          </w:tcPr>
          <w:p w14:paraId="2ECD17FD" w14:textId="77777777" w:rsidR="00880D43" w:rsidRPr="00656418" w:rsidRDefault="00880D43" w:rsidP="00D221A4">
            <w:pPr>
              <w:jc w:val="both"/>
              <w:rPr>
                <w:rFonts w:ascii="Times New Roman" w:hAnsi="Times New Roman"/>
              </w:rPr>
            </w:pPr>
          </w:p>
        </w:tc>
        <w:tc>
          <w:tcPr>
            <w:tcW w:w="1224" w:type="dxa"/>
            <w:vMerge/>
          </w:tcPr>
          <w:p w14:paraId="0D1E2126" w14:textId="77777777" w:rsidR="00880D43" w:rsidRPr="00656418" w:rsidRDefault="00880D43" w:rsidP="00D221A4">
            <w:pPr>
              <w:jc w:val="both"/>
              <w:rPr>
                <w:rFonts w:ascii="Times New Roman" w:hAnsi="Times New Roman"/>
              </w:rPr>
            </w:pPr>
          </w:p>
        </w:tc>
        <w:tc>
          <w:tcPr>
            <w:tcW w:w="4080" w:type="dxa"/>
            <w:vMerge/>
          </w:tcPr>
          <w:p w14:paraId="57EA7948" w14:textId="77777777" w:rsidR="00880D43" w:rsidRPr="00656418" w:rsidRDefault="00880D43" w:rsidP="00D221A4">
            <w:pPr>
              <w:jc w:val="both"/>
              <w:rPr>
                <w:rFonts w:ascii="Times New Roman" w:hAnsi="Times New Roman"/>
              </w:rPr>
            </w:pPr>
          </w:p>
        </w:tc>
        <w:tc>
          <w:tcPr>
            <w:tcW w:w="6800" w:type="dxa"/>
          </w:tcPr>
          <w:p w14:paraId="593BAE2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4A9E52A5" w14:textId="77777777" w:rsidTr="001012D7">
        <w:tc>
          <w:tcPr>
            <w:tcW w:w="272" w:type="dxa"/>
            <w:vMerge/>
          </w:tcPr>
          <w:p w14:paraId="00659543" w14:textId="77777777" w:rsidR="00880D43" w:rsidRPr="00656418" w:rsidRDefault="00880D43" w:rsidP="00D221A4">
            <w:pPr>
              <w:jc w:val="both"/>
              <w:rPr>
                <w:rFonts w:ascii="Times New Roman" w:hAnsi="Times New Roman"/>
              </w:rPr>
            </w:pPr>
          </w:p>
        </w:tc>
        <w:tc>
          <w:tcPr>
            <w:tcW w:w="1903" w:type="dxa"/>
            <w:vMerge/>
          </w:tcPr>
          <w:p w14:paraId="541BC9C3" w14:textId="77777777" w:rsidR="00880D43" w:rsidRPr="00656418" w:rsidRDefault="00880D43" w:rsidP="00D221A4">
            <w:pPr>
              <w:jc w:val="both"/>
              <w:rPr>
                <w:rFonts w:ascii="Times New Roman" w:hAnsi="Times New Roman"/>
              </w:rPr>
            </w:pPr>
          </w:p>
        </w:tc>
        <w:tc>
          <w:tcPr>
            <w:tcW w:w="1224" w:type="dxa"/>
            <w:vMerge/>
          </w:tcPr>
          <w:p w14:paraId="49180DF0" w14:textId="77777777" w:rsidR="00880D43" w:rsidRPr="00656418" w:rsidRDefault="00880D43" w:rsidP="00D221A4">
            <w:pPr>
              <w:jc w:val="both"/>
              <w:rPr>
                <w:rFonts w:ascii="Times New Roman" w:hAnsi="Times New Roman"/>
              </w:rPr>
            </w:pPr>
          </w:p>
        </w:tc>
        <w:tc>
          <w:tcPr>
            <w:tcW w:w="4080" w:type="dxa"/>
            <w:vMerge/>
          </w:tcPr>
          <w:p w14:paraId="3ADB9F15" w14:textId="77777777" w:rsidR="00880D43" w:rsidRPr="00656418" w:rsidRDefault="00880D43" w:rsidP="00D221A4">
            <w:pPr>
              <w:jc w:val="both"/>
              <w:rPr>
                <w:rFonts w:ascii="Times New Roman" w:hAnsi="Times New Roman"/>
              </w:rPr>
            </w:pPr>
          </w:p>
        </w:tc>
        <w:tc>
          <w:tcPr>
            <w:tcW w:w="6800" w:type="dxa"/>
          </w:tcPr>
          <w:p w14:paraId="1672BBE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41F9B804" w14:textId="77777777" w:rsidTr="001012D7">
        <w:tc>
          <w:tcPr>
            <w:tcW w:w="272" w:type="dxa"/>
            <w:vMerge/>
          </w:tcPr>
          <w:p w14:paraId="36D56EB7" w14:textId="77777777" w:rsidR="00880D43" w:rsidRPr="00656418" w:rsidRDefault="00880D43" w:rsidP="00D221A4">
            <w:pPr>
              <w:jc w:val="both"/>
              <w:rPr>
                <w:rFonts w:ascii="Times New Roman" w:hAnsi="Times New Roman"/>
              </w:rPr>
            </w:pPr>
          </w:p>
        </w:tc>
        <w:tc>
          <w:tcPr>
            <w:tcW w:w="1903" w:type="dxa"/>
            <w:vMerge/>
          </w:tcPr>
          <w:p w14:paraId="3505361A" w14:textId="77777777" w:rsidR="00880D43" w:rsidRPr="00656418" w:rsidRDefault="00880D43" w:rsidP="00D221A4">
            <w:pPr>
              <w:jc w:val="both"/>
              <w:rPr>
                <w:rFonts w:ascii="Times New Roman" w:hAnsi="Times New Roman"/>
              </w:rPr>
            </w:pPr>
          </w:p>
        </w:tc>
        <w:tc>
          <w:tcPr>
            <w:tcW w:w="1224" w:type="dxa"/>
            <w:vMerge/>
          </w:tcPr>
          <w:p w14:paraId="23F95232" w14:textId="77777777" w:rsidR="00880D43" w:rsidRPr="00656418" w:rsidRDefault="00880D43" w:rsidP="00D221A4">
            <w:pPr>
              <w:jc w:val="both"/>
              <w:rPr>
                <w:rFonts w:ascii="Times New Roman" w:hAnsi="Times New Roman"/>
              </w:rPr>
            </w:pPr>
          </w:p>
        </w:tc>
        <w:tc>
          <w:tcPr>
            <w:tcW w:w="4080" w:type="dxa"/>
            <w:vMerge/>
          </w:tcPr>
          <w:p w14:paraId="2ED31E55" w14:textId="77777777" w:rsidR="00880D43" w:rsidRPr="00656418" w:rsidRDefault="00880D43" w:rsidP="00D221A4">
            <w:pPr>
              <w:jc w:val="both"/>
              <w:rPr>
                <w:rFonts w:ascii="Times New Roman" w:hAnsi="Times New Roman"/>
              </w:rPr>
            </w:pPr>
          </w:p>
        </w:tc>
        <w:tc>
          <w:tcPr>
            <w:tcW w:w="6800" w:type="dxa"/>
          </w:tcPr>
          <w:p w14:paraId="743F785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538640B8" w14:textId="77777777" w:rsidTr="001012D7">
        <w:trPr>
          <w:trHeight w:val="269"/>
        </w:trPr>
        <w:tc>
          <w:tcPr>
            <w:tcW w:w="272" w:type="dxa"/>
            <w:vMerge w:val="restart"/>
          </w:tcPr>
          <w:p w14:paraId="241553B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vMerge w:val="restart"/>
          </w:tcPr>
          <w:p w14:paraId="61383F6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Автомобильные мойки</w:t>
            </w:r>
          </w:p>
        </w:tc>
        <w:tc>
          <w:tcPr>
            <w:tcW w:w="1224" w:type="dxa"/>
            <w:vMerge w:val="restart"/>
          </w:tcPr>
          <w:p w14:paraId="45E65D8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4.9.1.3</w:t>
            </w:r>
          </w:p>
        </w:tc>
        <w:tc>
          <w:tcPr>
            <w:tcW w:w="4080" w:type="dxa"/>
            <w:vMerge w:val="restart"/>
          </w:tcPr>
          <w:p w14:paraId="319E62C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автомобильных моек, а также размещение магазинов сопутствующей торговли</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24402D4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200 кв.м.</w:t>
            </w:r>
          </w:p>
          <w:p w14:paraId="4D1502F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p w14:paraId="3A1F63D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614726F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01ADEFF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p w14:paraId="08DB158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p w14:paraId="57D64E4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567E42FF" w14:textId="77777777" w:rsidTr="001012D7">
        <w:trPr>
          <w:trHeight w:val="269"/>
        </w:trPr>
        <w:tc>
          <w:tcPr>
            <w:tcW w:w="272" w:type="dxa"/>
            <w:vMerge/>
          </w:tcPr>
          <w:p w14:paraId="606DA736" w14:textId="77777777" w:rsidR="00880D43" w:rsidRPr="00656418" w:rsidRDefault="00880D43" w:rsidP="00D221A4">
            <w:pPr>
              <w:jc w:val="both"/>
              <w:rPr>
                <w:rFonts w:ascii="Times New Roman" w:hAnsi="Times New Roman"/>
              </w:rPr>
            </w:pPr>
          </w:p>
        </w:tc>
        <w:tc>
          <w:tcPr>
            <w:tcW w:w="1903" w:type="dxa"/>
            <w:vMerge/>
          </w:tcPr>
          <w:p w14:paraId="69B4B0AF" w14:textId="77777777" w:rsidR="00880D43" w:rsidRPr="00656418" w:rsidRDefault="00880D43" w:rsidP="00D221A4">
            <w:pPr>
              <w:jc w:val="both"/>
              <w:rPr>
                <w:rFonts w:ascii="Times New Roman" w:hAnsi="Times New Roman"/>
              </w:rPr>
            </w:pPr>
          </w:p>
        </w:tc>
        <w:tc>
          <w:tcPr>
            <w:tcW w:w="1224" w:type="dxa"/>
            <w:vMerge/>
          </w:tcPr>
          <w:p w14:paraId="53EB2342" w14:textId="77777777" w:rsidR="00880D43" w:rsidRPr="00656418" w:rsidRDefault="00880D43" w:rsidP="00D221A4">
            <w:pPr>
              <w:jc w:val="both"/>
              <w:rPr>
                <w:rFonts w:ascii="Times New Roman" w:hAnsi="Times New Roman"/>
              </w:rPr>
            </w:pPr>
          </w:p>
        </w:tc>
        <w:tc>
          <w:tcPr>
            <w:tcW w:w="4080" w:type="dxa"/>
            <w:vMerge/>
          </w:tcPr>
          <w:p w14:paraId="7EB47436" w14:textId="77777777" w:rsidR="00880D43" w:rsidRPr="00656418" w:rsidRDefault="00880D43" w:rsidP="00D221A4">
            <w:pPr>
              <w:jc w:val="both"/>
              <w:rPr>
                <w:rFonts w:ascii="Times New Roman" w:hAnsi="Times New Roman"/>
              </w:rPr>
            </w:pPr>
          </w:p>
        </w:tc>
        <w:tc>
          <w:tcPr>
            <w:tcW w:w="6800" w:type="dxa"/>
            <w:vMerge/>
          </w:tcPr>
          <w:p w14:paraId="6BDB48A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35B09297" w14:textId="77777777" w:rsidTr="001012D7">
        <w:trPr>
          <w:trHeight w:val="269"/>
        </w:trPr>
        <w:tc>
          <w:tcPr>
            <w:tcW w:w="272" w:type="dxa"/>
            <w:vMerge/>
          </w:tcPr>
          <w:p w14:paraId="44DD09E0" w14:textId="77777777" w:rsidR="00880D43" w:rsidRPr="00656418" w:rsidRDefault="00880D43" w:rsidP="00D221A4">
            <w:pPr>
              <w:jc w:val="both"/>
              <w:rPr>
                <w:rFonts w:ascii="Times New Roman" w:hAnsi="Times New Roman"/>
              </w:rPr>
            </w:pPr>
          </w:p>
        </w:tc>
        <w:tc>
          <w:tcPr>
            <w:tcW w:w="1903" w:type="dxa"/>
            <w:vMerge/>
          </w:tcPr>
          <w:p w14:paraId="6ED0BD06" w14:textId="77777777" w:rsidR="00880D43" w:rsidRPr="00656418" w:rsidRDefault="00880D43" w:rsidP="00D221A4">
            <w:pPr>
              <w:jc w:val="both"/>
              <w:rPr>
                <w:rFonts w:ascii="Times New Roman" w:hAnsi="Times New Roman"/>
              </w:rPr>
            </w:pPr>
          </w:p>
        </w:tc>
        <w:tc>
          <w:tcPr>
            <w:tcW w:w="1224" w:type="dxa"/>
            <w:vMerge/>
          </w:tcPr>
          <w:p w14:paraId="58F08989" w14:textId="77777777" w:rsidR="00880D43" w:rsidRPr="00656418" w:rsidRDefault="00880D43" w:rsidP="00D221A4">
            <w:pPr>
              <w:jc w:val="both"/>
              <w:rPr>
                <w:rFonts w:ascii="Times New Roman" w:hAnsi="Times New Roman"/>
              </w:rPr>
            </w:pPr>
          </w:p>
        </w:tc>
        <w:tc>
          <w:tcPr>
            <w:tcW w:w="4080" w:type="dxa"/>
            <w:vMerge/>
          </w:tcPr>
          <w:p w14:paraId="1ED93E70" w14:textId="77777777" w:rsidR="00880D43" w:rsidRPr="00656418" w:rsidRDefault="00880D43" w:rsidP="00D221A4">
            <w:pPr>
              <w:jc w:val="both"/>
              <w:rPr>
                <w:rFonts w:ascii="Times New Roman" w:hAnsi="Times New Roman"/>
              </w:rPr>
            </w:pPr>
          </w:p>
        </w:tc>
        <w:tc>
          <w:tcPr>
            <w:tcW w:w="6800" w:type="dxa"/>
            <w:vMerge/>
          </w:tcPr>
          <w:p w14:paraId="0F3D173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0D1203F" w14:textId="77777777" w:rsidTr="001012D7">
        <w:trPr>
          <w:trHeight w:val="269"/>
        </w:trPr>
        <w:tc>
          <w:tcPr>
            <w:tcW w:w="272" w:type="dxa"/>
            <w:vMerge/>
          </w:tcPr>
          <w:p w14:paraId="51F47D20" w14:textId="77777777" w:rsidR="00880D43" w:rsidRPr="00656418" w:rsidRDefault="00880D43" w:rsidP="00D221A4">
            <w:pPr>
              <w:jc w:val="both"/>
              <w:rPr>
                <w:rFonts w:ascii="Times New Roman" w:hAnsi="Times New Roman"/>
              </w:rPr>
            </w:pPr>
          </w:p>
        </w:tc>
        <w:tc>
          <w:tcPr>
            <w:tcW w:w="1903" w:type="dxa"/>
            <w:vMerge/>
          </w:tcPr>
          <w:p w14:paraId="2B711F66" w14:textId="77777777" w:rsidR="00880D43" w:rsidRPr="00656418" w:rsidRDefault="00880D43" w:rsidP="00D221A4">
            <w:pPr>
              <w:jc w:val="both"/>
              <w:rPr>
                <w:rFonts w:ascii="Times New Roman" w:hAnsi="Times New Roman"/>
              </w:rPr>
            </w:pPr>
          </w:p>
        </w:tc>
        <w:tc>
          <w:tcPr>
            <w:tcW w:w="1224" w:type="dxa"/>
            <w:vMerge/>
          </w:tcPr>
          <w:p w14:paraId="2DCE5FAD" w14:textId="77777777" w:rsidR="00880D43" w:rsidRPr="00656418" w:rsidRDefault="00880D43" w:rsidP="00D221A4">
            <w:pPr>
              <w:jc w:val="both"/>
              <w:rPr>
                <w:rFonts w:ascii="Times New Roman" w:hAnsi="Times New Roman"/>
              </w:rPr>
            </w:pPr>
          </w:p>
        </w:tc>
        <w:tc>
          <w:tcPr>
            <w:tcW w:w="4080" w:type="dxa"/>
            <w:vMerge/>
          </w:tcPr>
          <w:p w14:paraId="61393E98" w14:textId="77777777" w:rsidR="00880D43" w:rsidRPr="00656418" w:rsidRDefault="00880D43" w:rsidP="00D221A4">
            <w:pPr>
              <w:jc w:val="both"/>
              <w:rPr>
                <w:rFonts w:ascii="Times New Roman" w:hAnsi="Times New Roman"/>
              </w:rPr>
            </w:pPr>
          </w:p>
        </w:tc>
        <w:tc>
          <w:tcPr>
            <w:tcW w:w="6800" w:type="dxa"/>
            <w:vMerge/>
          </w:tcPr>
          <w:p w14:paraId="6C2349B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0A2004F1" w14:textId="77777777" w:rsidTr="001012D7">
        <w:trPr>
          <w:trHeight w:val="269"/>
        </w:trPr>
        <w:tc>
          <w:tcPr>
            <w:tcW w:w="272" w:type="dxa"/>
            <w:vMerge/>
          </w:tcPr>
          <w:p w14:paraId="11CECE1B" w14:textId="77777777" w:rsidR="00880D43" w:rsidRPr="00656418" w:rsidRDefault="00880D43" w:rsidP="00D221A4">
            <w:pPr>
              <w:jc w:val="both"/>
              <w:rPr>
                <w:rFonts w:ascii="Times New Roman" w:hAnsi="Times New Roman"/>
              </w:rPr>
            </w:pPr>
          </w:p>
        </w:tc>
        <w:tc>
          <w:tcPr>
            <w:tcW w:w="1903" w:type="dxa"/>
            <w:vMerge/>
          </w:tcPr>
          <w:p w14:paraId="45C5A4A5" w14:textId="77777777" w:rsidR="00880D43" w:rsidRPr="00656418" w:rsidRDefault="00880D43" w:rsidP="00D221A4">
            <w:pPr>
              <w:jc w:val="both"/>
              <w:rPr>
                <w:rFonts w:ascii="Times New Roman" w:hAnsi="Times New Roman"/>
              </w:rPr>
            </w:pPr>
          </w:p>
        </w:tc>
        <w:tc>
          <w:tcPr>
            <w:tcW w:w="1224" w:type="dxa"/>
            <w:vMerge/>
          </w:tcPr>
          <w:p w14:paraId="4A4A28AE" w14:textId="77777777" w:rsidR="00880D43" w:rsidRPr="00656418" w:rsidRDefault="00880D43" w:rsidP="00D221A4">
            <w:pPr>
              <w:jc w:val="both"/>
              <w:rPr>
                <w:rFonts w:ascii="Times New Roman" w:hAnsi="Times New Roman"/>
              </w:rPr>
            </w:pPr>
          </w:p>
        </w:tc>
        <w:tc>
          <w:tcPr>
            <w:tcW w:w="4080" w:type="dxa"/>
            <w:vMerge/>
          </w:tcPr>
          <w:p w14:paraId="1A0773C7" w14:textId="77777777" w:rsidR="00880D43" w:rsidRPr="00656418" w:rsidRDefault="00880D43" w:rsidP="00D221A4">
            <w:pPr>
              <w:jc w:val="both"/>
              <w:rPr>
                <w:rFonts w:ascii="Times New Roman" w:hAnsi="Times New Roman"/>
              </w:rPr>
            </w:pPr>
          </w:p>
        </w:tc>
        <w:tc>
          <w:tcPr>
            <w:tcW w:w="6800" w:type="dxa"/>
            <w:vMerge/>
          </w:tcPr>
          <w:p w14:paraId="2AF1679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3DD8170A" w14:textId="77777777" w:rsidTr="001012D7">
        <w:trPr>
          <w:trHeight w:val="269"/>
        </w:trPr>
        <w:tc>
          <w:tcPr>
            <w:tcW w:w="272" w:type="dxa"/>
            <w:vMerge/>
          </w:tcPr>
          <w:p w14:paraId="096A5969" w14:textId="77777777" w:rsidR="00880D43" w:rsidRPr="00656418" w:rsidRDefault="00880D43" w:rsidP="00D221A4">
            <w:pPr>
              <w:jc w:val="both"/>
              <w:rPr>
                <w:rFonts w:ascii="Times New Roman" w:hAnsi="Times New Roman"/>
              </w:rPr>
            </w:pPr>
          </w:p>
        </w:tc>
        <w:tc>
          <w:tcPr>
            <w:tcW w:w="1903" w:type="dxa"/>
            <w:vMerge/>
          </w:tcPr>
          <w:p w14:paraId="4FF4CC0A" w14:textId="77777777" w:rsidR="00880D43" w:rsidRPr="00656418" w:rsidRDefault="00880D43" w:rsidP="00D221A4">
            <w:pPr>
              <w:jc w:val="both"/>
              <w:rPr>
                <w:rFonts w:ascii="Times New Roman" w:hAnsi="Times New Roman"/>
              </w:rPr>
            </w:pPr>
          </w:p>
        </w:tc>
        <w:tc>
          <w:tcPr>
            <w:tcW w:w="1224" w:type="dxa"/>
            <w:vMerge/>
          </w:tcPr>
          <w:p w14:paraId="7D446CA0" w14:textId="77777777" w:rsidR="00880D43" w:rsidRPr="00656418" w:rsidRDefault="00880D43" w:rsidP="00D221A4">
            <w:pPr>
              <w:jc w:val="both"/>
              <w:rPr>
                <w:rFonts w:ascii="Times New Roman" w:hAnsi="Times New Roman"/>
              </w:rPr>
            </w:pPr>
          </w:p>
        </w:tc>
        <w:tc>
          <w:tcPr>
            <w:tcW w:w="4080" w:type="dxa"/>
            <w:vMerge/>
          </w:tcPr>
          <w:p w14:paraId="450843E4" w14:textId="77777777" w:rsidR="00880D43" w:rsidRPr="00656418" w:rsidRDefault="00880D43" w:rsidP="00D221A4">
            <w:pPr>
              <w:jc w:val="both"/>
              <w:rPr>
                <w:rFonts w:ascii="Times New Roman" w:hAnsi="Times New Roman"/>
              </w:rPr>
            </w:pPr>
          </w:p>
        </w:tc>
        <w:tc>
          <w:tcPr>
            <w:tcW w:w="6800" w:type="dxa"/>
            <w:vMerge/>
          </w:tcPr>
          <w:p w14:paraId="69214EC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0EEE48AA" w14:textId="77777777" w:rsidTr="001012D7">
        <w:trPr>
          <w:trHeight w:val="269"/>
        </w:trPr>
        <w:tc>
          <w:tcPr>
            <w:tcW w:w="272" w:type="dxa"/>
            <w:vMerge/>
          </w:tcPr>
          <w:p w14:paraId="25F89FF2" w14:textId="77777777" w:rsidR="00880D43" w:rsidRPr="00656418" w:rsidRDefault="00880D43" w:rsidP="00D221A4">
            <w:pPr>
              <w:jc w:val="both"/>
              <w:rPr>
                <w:rFonts w:ascii="Times New Roman" w:hAnsi="Times New Roman"/>
              </w:rPr>
            </w:pPr>
          </w:p>
        </w:tc>
        <w:tc>
          <w:tcPr>
            <w:tcW w:w="1903" w:type="dxa"/>
            <w:vMerge/>
          </w:tcPr>
          <w:p w14:paraId="4E1CBB10" w14:textId="77777777" w:rsidR="00880D43" w:rsidRPr="00656418" w:rsidRDefault="00880D43" w:rsidP="00D221A4">
            <w:pPr>
              <w:jc w:val="both"/>
              <w:rPr>
                <w:rFonts w:ascii="Times New Roman" w:hAnsi="Times New Roman"/>
              </w:rPr>
            </w:pPr>
          </w:p>
        </w:tc>
        <w:tc>
          <w:tcPr>
            <w:tcW w:w="1224" w:type="dxa"/>
            <w:vMerge/>
          </w:tcPr>
          <w:p w14:paraId="3F413ED6" w14:textId="77777777" w:rsidR="00880D43" w:rsidRPr="00656418" w:rsidRDefault="00880D43" w:rsidP="00D221A4">
            <w:pPr>
              <w:jc w:val="both"/>
              <w:rPr>
                <w:rFonts w:ascii="Times New Roman" w:hAnsi="Times New Roman"/>
              </w:rPr>
            </w:pPr>
          </w:p>
        </w:tc>
        <w:tc>
          <w:tcPr>
            <w:tcW w:w="4080" w:type="dxa"/>
            <w:vMerge/>
          </w:tcPr>
          <w:p w14:paraId="45147268" w14:textId="77777777" w:rsidR="00880D43" w:rsidRPr="00656418" w:rsidRDefault="00880D43" w:rsidP="00D221A4">
            <w:pPr>
              <w:jc w:val="both"/>
              <w:rPr>
                <w:rFonts w:ascii="Times New Roman" w:hAnsi="Times New Roman"/>
              </w:rPr>
            </w:pPr>
          </w:p>
        </w:tc>
        <w:tc>
          <w:tcPr>
            <w:tcW w:w="6800" w:type="dxa"/>
            <w:vMerge/>
          </w:tcPr>
          <w:p w14:paraId="3C75D16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21D014AC" w14:textId="77777777" w:rsidTr="001012D7">
        <w:tc>
          <w:tcPr>
            <w:tcW w:w="272" w:type="dxa"/>
          </w:tcPr>
          <w:p w14:paraId="66664DB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7DC13D6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Ремонт автомобилей</w:t>
            </w:r>
          </w:p>
        </w:tc>
        <w:tc>
          <w:tcPr>
            <w:tcW w:w="1224" w:type="dxa"/>
          </w:tcPr>
          <w:p w14:paraId="795D67E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4.9.1.4</w:t>
            </w:r>
          </w:p>
        </w:tc>
        <w:tc>
          <w:tcPr>
            <w:tcW w:w="4080" w:type="dxa"/>
          </w:tcPr>
          <w:p w14:paraId="0F68719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vMerge/>
          </w:tcPr>
          <w:p w14:paraId="34D9C7BB" w14:textId="77777777" w:rsidR="00880D43" w:rsidRPr="00656418" w:rsidRDefault="00880D43" w:rsidP="00D221A4">
            <w:pPr>
              <w:jc w:val="both"/>
              <w:rPr>
                <w:rFonts w:ascii="Times New Roman" w:hAnsi="Times New Roman"/>
              </w:rPr>
            </w:pPr>
          </w:p>
        </w:tc>
      </w:tr>
      <w:tr w:rsidR="00880D43" w:rsidRPr="00656418" w14:paraId="47DCA804" w14:textId="77777777" w:rsidTr="001012D7">
        <w:tc>
          <w:tcPr>
            <w:tcW w:w="272" w:type="dxa"/>
            <w:vMerge w:val="restart"/>
          </w:tcPr>
          <w:p w14:paraId="46B5C5C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vMerge w:val="restart"/>
          </w:tcPr>
          <w:p w14:paraId="46704A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Обеспечение внутреннего правопорядка</w:t>
            </w:r>
          </w:p>
        </w:tc>
        <w:tc>
          <w:tcPr>
            <w:tcW w:w="1224" w:type="dxa"/>
            <w:vMerge w:val="restart"/>
          </w:tcPr>
          <w:p w14:paraId="5CEA55A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8.3</w:t>
            </w:r>
          </w:p>
        </w:tc>
        <w:tc>
          <w:tcPr>
            <w:tcW w:w="4080" w:type="dxa"/>
            <w:vMerge w:val="restart"/>
          </w:tcPr>
          <w:p w14:paraId="24E4B67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7539DCE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tc>
      </w:tr>
      <w:tr w:rsidR="00880D43" w:rsidRPr="00656418" w14:paraId="436D591F" w14:textId="77777777" w:rsidTr="001012D7">
        <w:tc>
          <w:tcPr>
            <w:tcW w:w="272" w:type="dxa"/>
            <w:vMerge/>
          </w:tcPr>
          <w:p w14:paraId="7726857B" w14:textId="77777777" w:rsidR="00880D43" w:rsidRPr="00656418" w:rsidRDefault="00880D43" w:rsidP="00D221A4">
            <w:pPr>
              <w:jc w:val="both"/>
              <w:rPr>
                <w:rFonts w:ascii="Times New Roman" w:hAnsi="Times New Roman"/>
              </w:rPr>
            </w:pPr>
          </w:p>
        </w:tc>
        <w:tc>
          <w:tcPr>
            <w:tcW w:w="1903" w:type="dxa"/>
            <w:vMerge/>
          </w:tcPr>
          <w:p w14:paraId="1BDBAC55" w14:textId="77777777" w:rsidR="00880D43" w:rsidRPr="00656418" w:rsidRDefault="00880D43" w:rsidP="00D221A4">
            <w:pPr>
              <w:jc w:val="both"/>
              <w:rPr>
                <w:rFonts w:ascii="Times New Roman" w:hAnsi="Times New Roman"/>
              </w:rPr>
            </w:pPr>
          </w:p>
        </w:tc>
        <w:tc>
          <w:tcPr>
            <w:tcW w:w="1224" w:type="dxa"/>
            <w:vMerge/>
          </w:tcPr>
          <w:p w14:paraId="556EFB0A" w14:textId="77777777" w:rsidR="00880D43" w:rsidRPr="00656418" w:rsidRDefault="00880D43" w:rsidP="00D221A4">
            <w:pPr>
              <w:jc w:val="both"/>
              <w:rPr>
                <w:rFonts w:ascii="Times New Roman" w:hAnsi="Times New Roman"/>
              </w:rPr>
            </w:pPr>
          </w:p>
        </w:tc>
        <w:tc>
          <w:tcPr>
            <w:tcW w:w="4080" w:type="dxa"/>
            <w:vMerge/>
          </w:tcPr>
          <w:p w14:paraId="1DA19763" w14:textId="77777777" w:rsidR="00880D43" w:rsidRPr="00656418" w:rsidRDefault="00880D43" w:rsidP="00D221A4">
            <w:pPr>
              <w:jc w:val="both"/>
              <w:rPr>
                <w:rFonts w:ascii="Times New Roman" w:hAnsi="Times New Roman"/>
              </w:rPr>
            </w:pPr>
          </w:p>
        </w:tc>
        <w:tc>
          <w:tcPr>
            <w:tcW w:w="6800" w:type="dxa"/>
          </w:tcPr>
          <w:p w14:paraId="5B3961E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650F524A" w14:textId="77777777" w:rsidTr="001012D7">
        <w:tc>
          <w:tcPr>
            <w:tcW w:w="272" w:type="dxa"/>
            <w:vMerge/>
          </w:tcPr>
          <w:p w14:paraId="5500C650" w14:textId="77777777" w:rsidR="00880D43" w:rsidRPr="00656418" w:rsidRDefault="00880D43" w:rsidP="00D221A4">
            <w:pPr>
              <w:jc w:val="both"/>
              <w:rPr>
                <w:rFonts w:ascii="Times New Roman" w:hAnsi="Times New Roman"/>
              </w:rPr>
            </w:pPr>
          </w:p>
        </w:tc>
        <w:tc>
          <w:tcPr>
            <w:tcW w:w="1903" w:type="dxa"/>
            <w:vMerge/>
          </w:tcPr>
          <w:p w14:paraId="19C4D2EA" w14:textId="77777777" w:rsidR="00880D43" w:rsidRPr="00656418" w:rsidRDefault="00880D43" w:rsidP="00D221A4">
            <w:pPr>
              <w:jc w:val="both"/>
              <w:rPr>
                <w:rFonts w:ascii="Times New Roman" w:hAnsi="Times New Roman"/>
              </w:rPr>
            </w:pPr>
          </w:p>
        </w:tc>
        <w:tc>
          <w:tcPr>
            <w:tcW w:w="1224" w:type="dxa"/>
            <w:vMerge/>
          </w:tcPr>
          <w:p w14:paraId="2EDC2B68" w14:textId="77777777" w:rsidR="00880D43" w:rsidRPr="00656418" w:rsidRDefault="00880D43" w:rsidP="00D221A4">
            <w:pPr>
              <w:jc w:val="both"/>
              <w:rPr>
                <w:rFonts w:ascii="Times New Roman" w:hAnsi="Times New Roman"/>
              </w:rPr>
            </w:pPr>
          </w:p>
        </w:tc>
        <w:tc>
          <w:tcPr>
            <w:tcW w:w="4080" w:type="dxa"/>
            <w:vMerge/>
          </w:tcPr>
          <w:p w14:paraId="4F7A0ACC" w14:textId="77777777" w:rsidR="00880D43" w:rsidRPr="00656418" w:rsidRDefault="00880D43" w:rsidP="00D221A4">
            <w:pPr>
              <w:jc w:val="both"/>
              <w:rPr>
                <w:rFonts w:ascii="Times New Roman" w:hAnsi="Times New Roman"/>
              </w:rPr>
            </w:pPr>
          </w:p>
        </w:tc>
        <w:tc>
          <w:tcPr>
            <w:tcW w:w="6800" w:type="dxa"/>
          </w:tcPr>
          <w:p w14:paraId="17FD22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61EF1679" w14:textId="77777777" w:rsidTr="001012D7">
        <w:tc>
          <w:tcPr>
            <w:tcW w:w="272" w:type="dxa"/>
            <w:vMerge/>
          </w:tcPr>
          <w:p w14:paraId="17D4C25E" w14:textId="77777777" w:rsidR="00880D43" w:rsidRPr="00656418" w:rsidRDefault="00880D43" w:rsidP="00D221A4">
            <w:pPr>
              <w:jc w:val="both"/>
              <w:rPr>
                <w:rFonts w:ascii="Times New Roman" w:hAnsi="Times New Roman"/>
              </w:rPr>
            </w:pPr>
          </w:p>
        </w:tc>
        <w:tc>
          <w:tcPr>
            <w:tcW w:w="1903" w:type="dxa"/>
            <w:vMerge/>
          </w:tcPr>
          <w:p w14:paraId="58314FB0" w14:textId="77777777" w:rsidR="00880D43" w:rsidRPr="00656418" w:rsidRDefault="00880D43" w:rsidP="00D221A4">
            <w:pPr>
              <w:jc w:val="both"/>
              <w:rPr>
                <w:rFonts w:ascii="Times New Roman" w:hAnsi="Times New Roman"/>
              </w:rPr>
            </w:pPr>
          </w:p>
        </w:tc>
        <w:tc>
          <w:tcPr>
            <w:tcW w:w="1224" w:type="dxa"/>
            <w:vMerge/>
          </w:tcPr>
          <w:p w14:paraId="76CAEDF9" w14:textId="77777777" w:rsidR="00880D43" w:rsidRPr="00656418" w:rsidRDefault="00880D43" w:rsidP="00D221A4">
            <w:pPr>
              <w:jc w:val="both"/>
              <w:rPr>
                <w:rFonts w:ascii="Times New Roman" w:hAnsi="Times New Roman"/>
              </w:rPr>
            </w:pPr>
          </w:p>
        </w:tc>
        <w:tc>
          <w:tcPr>
            <w:tcW w:w="4080" w:type="dxa"/>
            <w:vMerge/>
          </w:tcPr>
          <w:p w14:paraId="62185DE5" w14:textId="77777777" w:rsidR="00880D43" w:rsidRPr="00656418" w:rsidRDefault="00880D43" w:rsidP="00D221A4">
            <w:pPr>
              <w:jc w:val="both"/>
              <w:rPr>
                <w:rFonts w:ascii="Times New Roman" w:hAnsi="Times New Roman"/>
              </w:rPr>
            </w:pPr>
          </w:p>
        </w:tc>
        <w:tc>
          <w:tcPr>
            <w:tcW w:w="6800" w:type="dxa"/>
          </w:tcPr>
          <w:p w14:paraId="5BD6FE8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1078FB0B" w14:textId="77777777" w:rsidTr="001012D7">
        <w:tc>
          <w:tcPr>
            <w:tcW w:w="272" w:type="dxa"/>
            <w:vMerge/>
          </w:tcPr>
          <w:p w14:paraId="2C3DF7D9" w14:textId="77777777" w:rsidR="00880D43" w:rsidRPr="00656418" w:rsidRDefault="00880D43" w:rsidP="00D221A4">
            <w:pPr>
              <w:jc w:val="both"/>
              <w:rPr>
                <w:rFonts w:ascii="Times New Roman" w:hAnsi="Times New Roman"/>
              </w:rPr>
            </w:pPr>
          </w:p>
        </w:tc>
        <w:tc>
          <w:tcPr>
            <w:tcW w:w="1903" w:type="dxa"/>
            <w:vMerge/>
          </w:tcPr>
          <w:p w14:paraId="605A1C24" w14:textId="77777777" w:rsidR="00880D43" w:rsidRPr="00656418" w:rsidRDefault="00880D43" w:rsidP="00D221A4">
            <w:pPr>
              <w:jc w:val="both"/>
              <w:rPr>
                <w:rFonts w:ascii="Times New Roman" w:hAnsi="Times New Roman"/>
              </w:rPr>
            </w:pPr>
          </w:p>
        </w:tc>
        <w:tc>
          <w:tcPr>
            <w:tcW w:w="1224" w:type="dxa"/>
            <w:vMerge/>
          </w:tcPr>
          <w:p w14:paraId="7BF688E3" w14:textId="77777777" w:rsidR="00880D43" w:rsidRPr="00656418" w:rsidRDefault="00880D43" w:rsidP="00D221A4">
            <w:pPr>
              <w:jc w:val="both"/>
              <w:rPr>
                <w:rFonts w:ascii="Times New Roman" w:hAnsi="Times New Roman"/>
              </w:rPr>
            </w:pPr>
          </w:p>
        </w:tc>
        <w:tc>
          <w:tcPr>
            <w:tcW w:w="4080" w:type="dxa"/>
            <w:vMerge/>
          </w:tcPr>
          <w:p w14:paraId="3BEE5750" w14:textId="77777777" w:rsidR="00880D43" w:rsidRPr="00656418" w:rsidRDefault="00880D43" w:rsidP="00D221A4">
            <w:pPr>
              <w:jc w:val="both"/>
              <w:rPr>
                <w:rFonts w:ascii="Times New Roman" w:hAnsi="Times New Roman"/>
              </w:rPr>
            </w:pPr>
          </w:p>
        </w:tc>
        <w:tc>
          <w:tcPr>
            <w:tcW w:w="6800" w:type="dxa"/>
          </w:tcPr>
          <w:p w14:paraId="419872C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3DD3E96F" w14:textId="77777777" w:rsidTr="001012D7">
        <w:tc>
          <w:tcPr>
            <w:tcW w:w="272" w:type="dxa"/>
            <w:vMerge/>
          </w:tcPr>
          <w:p w14:paraId="0C437CF0" w14:textId="77777777" w:rsidR="00880D43" w:rsidRPr="00656418" w:rsidRDefault="00880D43" w:rsidP="00D221A4">
            <w:pPr>
              <w:jc w:val="both"/>
              <w:rPr>
                <w:rFonts w:ascii="Times New Roman" w:hAnsi="Times New Roman"/>
              </w:rPr>
            </w:pPr>
          </w:p>
        </w:tc>
        <w:tc>
          <w:tcPr>
            <w:tcW w:w="1903" w:type="dxa"/>
            <w:vMerge/>
          </w:tcPr>
          <w:p w14:paraId="141CAF8C" w14:textId="77777777" w:rsidR="00880D43" w:rsidRPr="00656418" w:rsidRDefault="00880D43" w:rsidP="00D221A4">
            <w:pPr>
              <w:jc w:val="both"/>
              <w:rPr>
                <w:rFonts w:ascii="Times New Roman" w:hAnsi="Times New Roman"/>
              </w:rPr>
            </w:pPr>
          </w:p>
        </w:tc>
        <w:tc>
          <w:tcPr>
            <w:tcW w:w="1224" w:type="dxa"/>
            <w:vMerge/>
          </w:tcPr>
          <w:p w14:paraId="2B8755B8" w14:textId="77777777" w:rsidR="00880D43" w:rsidRPr="00656418" w:rsidRDefault="00880D43" w:rsidP="00D221A4">
            <w:pPr>
              <w:jc w:val="both"/>
              <w:rPr>
                <w:rFonts w:ascii="Times New Roman" w:hAnsi="Times New Roman"/>
              </w:rPr>
            </w:pPr>
          </w:p>
        </w:tc>
        <w:tc>
          <w:tcPr>
            <w:tcW w:w="4080" w:type="dxa"/>
            <w:vMerge/>
          </w:tcPr>
          <w:p w14:paraId="01F02EBE" w14:textId="77777777" w:rsidR="00880D43" w:rsidRPr="00656418" w:rsidRDefault="00880D43" w:rsidP="00D221A4">
            <w:pPr>
              <w:jc w:val="both"/>
              <w:rPr>
                <w:rFonts w:ascii="Times New Roman" w:hAnsi="Times New Roman"/>
              </w:rPr>
            </w:pPr>
          </w:p>
        </w:tc>
        <w:tc>
          <w:tcPr>
            <w:tcW w:w="6800" w:type="dxa"/>
          </w:tcPr>
          <w:p w14:paraId="763DD9A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67B80C29" w14:textId="77777777" w:rsidTr="001012D7">
        <w:tc>
          <w:tcPr>
            <w:tcW w:w="272" w:type="dxa"/>
            <w:vMerge/>
          </w:tcPr>
          <w:p w14:paraId="05AF2B5B" w14:textId="77777777" w:rsidR="00880D43" w:rsidRPr="00656418" w:rsidRDefault="00880D43" w:rsidP="00D221A4">
            <w:pPr>
              <w:jc w:val="both"/>
              <w:rPr>
                <w:rFonts w:ascii="Times New Roman" w:hAnsi="Times New Roman"/>
              </w:rPr>
            </w:pPr>
          </w:p>
        </w:tc>
        <w:tc>
          <w:tcPr>
            <w:tcW w:w="1903" w:type="dxa"/>
            <w:vMerge/>
          </w:tcPr>
          <w:p w14:paraId="2C1F0858" w14:textId="77777777" w:rsidR="00880D43" w:rsidRPr="00656418" w:rsidRDefault="00880D43" w:rsidP="00D221A4">
            <w:pPr>
              <w:jc w:val="both"/>
              <w:rPr>
                <w:rFonts w:ascii="Times New Roman" w:hAnsi="Times New Roman"/>
              </w:rPr>
            </w:pPr>
          </w:p>
        </w:tc>
        <w:tc>
          <w:tcPr>
            <w:tcW w:w="1224" w:type="dxa"/>
            <w:vMerge/>
          </w:tcPr>
          <w:p w14:paraId="3D8FD9FB" w14:textId="77777777" w:rsidR="00880D43" w:rsidRPr="00656418" w:rsidRDefault="00880D43" w:rsidP="00D221A4">
            <w:pPr>
              <w:jc w:val="both"/>
              <w:rPr>
                <w:rFonts w:ascii="Times New Roman" w:hAnsi="Times New Roman"/>
              </w:rPr>
            </w:pPr>
          </w:p>
        </w:tc>
        <w:tc>
          <w:tcPr>
            <w:tcW w:w="4080" w:type="dxa"/>
            <w:vMerge/>
          </w:tcPr>
          <w:p w14:paraId="52AA4CFF" w14:textId="77777777" w:rsidR="00880D43" w:rsidRPr="00656418" w:rsidRDefault="00880D43" w:rsidP="00D221A4">
            <w:pPr>
              <w:jc w:val="both"/>
              <w:rPr>
                <w:rFonts w:ascii="Times New Roman" w:hAnsi="Times New Roman"/>
              </w:rPr>
            </w:pPr>
          </w:p>
        </w:tc>
        <w:tc>
          <w:tcPr>
            <w:tcW w:w="6800" w:type="dxa"/>
          </w:tcPr>
          <w:p w14:paraId="6A58B22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00174F93" w14:textId="77777777" w:rsidTr="001012D7">
        <w:tc>
          <w:tcPr>
            <w:tcW w:w="272" w:type="dxa"/>
            <w:vMerge/>
          </w:tcPr>
          <w:p w14:paraId="1AB77A5B" w14:textId="77777777" w:rsidR="00880D43" w:rsidRPr="00656418" w:rsidRDefault="00880D43" w:rsidP="00D221A4">
            <w:pPr>
              <w:jc w:val="both"/>
              <w:rPr>
                <w:rFonts w:ascii="Times New Roman" w:hAnsi="Times New Roman"/>
              </w:rPr>
            </w:pPr>
          </w:p>
        </w:tc>
        <w:tc>
          <w:tcPr>
            <w:tcW w:w="1903" w:type="dxa"/>
            <w:vMerge/>
          </w:tcPr>
          <w:p w14:paraId="0BDDB966" w14:textId="77777777" w:rsidR="00880D43" w:rsidRPr="00656418" w:rsidRDefault="00880D43" w:rsidP="00D221A4">
            <w:pPr>
              <w:jc w:val="both"/>
              <w:rPr>
                <w:rFonts w:ascii="Times New Roman" w:hAnsi="Times New Roman"/>
              </w:rPr>
            </w:pPr>
          </w:p>
        </w:tc>
        <w:tc>
          <w:tcPr>
            <w:tcW w:w="1224" w:type="dxa"/>
            <w:vMerge/>
          </w:tcPr>
          <w:p w14:paraId="541E2458" w14:textId="77777777" w:rsidR="00880D43" w:rsidRPr="00656418" w:rsidRDefault="00880D43" w:rsidP="00D221A4">
            <w:pPr>
              <w:jc w:val="both"/>
              <w:rPr>
                <w:rFonts w:ascii="Times New Roman" w:hAnsi="Times New Roman"/>
              </w:rPr>
            </w:pPr>
          </w:p>
        </w:tc>
        <w:tc>
          <w:tcPr>
            <w:tcW w:w="4080" w:type="dxa"/>
            <w:vMerge/>
          </w:tcPr>
          <w:p w14:paraId="236516D7" w14:textId="77777777" w:rsidR="00880D43" w:rsidRPr="00656418" w:rsidRDefault="00880D43" w:rsidP="00D221A4">
            <w:pPr>
              <w:jc w:val="both"/>
              <w:rPr>
                <w:rFonts w:ascii="Times New Roman" w:hAnsi="Times New Roman"/>
              </w:rPr>
            </w:pPr>
          </w:p>
        </w:tc>
        <w:tc>
          <w:tcPr>
            <w:tcW w:w="6800" w:type="dxa"/>
          </w:tcPr>
          <w:p w14:paraId="782A0BE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73832EE3" w14:textId="77777777" w:rsidTr="001012D7">
        <w:tc>
          <w:tcPr>
            <w:tcW w:w="272" w:type="dxa"/>
            <w:vMerge/>
          </w:tcPr>
          <w:p w14:paraId="195465CA" w14:textId="77777777" w:rsidR="00880D43" w:rsidRPr="00656418" w:rsidRDefault="00880D43" w:rsidP="00D221A4">
            <w:pPr>
              <w:jc w:val="both"/>
              <w:rPr>
                <w:rFonts w:ascii="Times New Roman" w:hAnsi="Times New Roman"/>
              </w:rPr>
            </w:pPr>
          </w:p>
        </w:tc>
        <w:tc>
          <w:tcPr>
            <w:tcW w:w="1903" w:type="dxa"/>
            <w:vMerge/>
          </w:tcPr>
          <w:p w14:paraId="55D1B061" w14:textId="77777777" w:rsidR="00880D43" w:rsidRPr="00656418" w:rsidRDefault="00880D43" w:rsidP="00D221A4">
            <w:pPr>
              <w:jc w:val="both"/>
              <w:rPr>
                <w:rFonts w:ascii="Times New Roman" w:hAnsi="Times New Roman"/>
              </w:rPr>
            </w:pPr>
          </w:p>
        </w:tc>
        <w:tc>
          <w:tcPr>
            <w:tcW w:w="1224" w:type="dxa"/>
            <w:vMerge/>
          </w:tcPr>
          <w:p w14:paraId="686850FF" w14:textId="77777777" w:rsidR="00880D43" w:rsidRPr="00656418" w:rsidRDefault="00880D43" w:rsidP="00D221A4">
            <w:pPr>
              <w:jc w:val="both"/>
              <w:rPr>
                <w:rFonts w:ascii="Times New Roman" w:hAnsi="Times New Roman"/>
              </w:rPr>
            </w:pPr>
          </w:p>
        </w:tc>
        <w:tc>
          <w:tcPr>
            <w:tcW w:w="4080" w:type="dxa"/>
            <w:vMerge/>
          </w:tcPr>
          <w:p w14:paraId="04F83383" w14:textId="77777777" w:rsidR="00880D43" w:rsidRPr="00656418" w:rsidRDefault="00880D43" w:rsidP="00D221A4">
            <w:pPr>
              <w:jc w:val="both"/>
              <w:rPr>
                <w:rFonts w:ascii="Times New Roman" w:hAnsi="Times New Roman"/>
              </w:rPr>
            </w:pPr>
          </w:p>
        </w:tc>
        <w:tc>
          <w:tcPr>
            <w:tcW w:w="6800" w:type="dxa"/>
          </w:tcPr>
          <w:p w14:paraId="40DCD92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расстояние от зданий пожарных депо до фронтальной границы участка - 10 м (15 м. - для депо I типа)</w:t>
            </w:r>
            <w:r w:rsidRPr="00656418">
              <w:rPr>
                <w:rFonts w:ascii="Times New Roman" w:eastAsia="Tahoma" w:hAnsi="Times New Roman"/>
                <w:color w:val="000000"/>
                <w:sz w:val="20"/>
                <w:szCs w:val="20"/>
              </w:rPr>
              <w:br/>
              <w:t>- максимальный процент застройки подземной части – не регламентируется.</w:t>
            </w:r>
          </w:p>
        </w:tc>
      </w:tr>
    </w:tbl>
    <w:p w14:paraId="0AAAC17D" w14:textId="77777777" w:rsidR="00880D43" w:rsidRPr="00656418" w:rsidRDefault="00880D43" w:rsidP="00D221A4">
      <w:pPr>
        <w:jc w:val="both"/>
        <w:rPr>
          <w:rFonts w:ascii="Times New Roman" w:hAnsi="Times New Roman" w:cs="Times New Roman"/>
        </w:rPr>
      </w:pPr>
    </w:p>
    <w:p w14:paraId="53CD982C" w14:textId="114DC87E" w:rsidR="00880D43" w:rsidRPr="00E75E98" w:rsidRDefault="00880D43" w:rsidP="00BA5093">
      <w:pPr>
        <w:pStyle w:val="20"/>
        <w:spacing w:line="240" w:lineRule="auto"/>
        <w:contextualSpacing/>
        <w:jc w:val="center"/>
        <w:rPr>
          <w:rFonts w:cs="Times New Roman"/>
          <w:sz w:val="28"/>
        </w:rPr>
      </w:pPr>
      <w:bookmarkStart w:id="284" w:name="_Toc228885809"/>
      <w:r w:rsidRPr="00E75E98">
        <w:rPr>
          <w:rFonts w:eastAsia="Tahoma" w:cs="Times New Roman"/>
          <w:color w:val="000000"/>
          <w:sz w:val="28"/>
        </w:rPr>
        <w:t xml:space="preserve">Особенности применения </w:t>
      </w:r>
      <w:r w:rsidR="0095076C" w:rsidRPr="00E75E98">
        <w:rPr>
          <w:rFonts w:eastAsia="Tahoma" w:cs="Times New Roman"/>
          <w:color w:val="000000"/>
          <w:sz w:val="28"/>
        </w:rPr>
        <w:t>градостроительного</w:t>
      </w:r>
      <w:r w:rsidRPr="00E75E98">
        <w:rPr>
          <w:rFonts w:eastAsia="Tahoma" w:cs="Times New Roman"/>
          <w:color w:val="000000"/>
          <w:sz w:val="28"/>
        </w:rPr>
        <w:t xml:space="preserve"> регламента</w:t>
      </w:r>
      <w:bookmarkEnd w:id="284"/>
    </w:p>
    <w:p w14:paraId="1153BFEE" w14:textId="775DC5DA" w:rsidR="00880D43" w:rsidRPr="00E75E98" w:rsidRDefault="00880D43" w:rsidP="000F07BA">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Предоставление земельных участков в общественно-деловой зоне в целях жилищного строительства не осуществляется.</w:t>
      </w:r>
    </w:p>
    <w:p w14:paraId="54F6CF2C" w14:textId="77777777" w:rsidR="00880D43" w:rsidRPr="00E75E98" w:rsidRDefault="00880D43" w:rsidP="00895D51">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E75E98">
        <w:rPr>
          <w:rFonts w:ascii="Times New Roman" w:eastAsia="Tahoma" w:hAnsi="Times New Roman" w:cs="Times New Roman"/>
          <w:color w:val="000000"/>
          <w:sz w:val="28"/>
          <w:szCs w:val="28"/>
        </w:rPr>
        <w:br/>
      </w:r>
    </w:p>
    <w:p w14:paraId="1B76B04A" w14:textId="68BABDE5" w:rsidR="00880D43" w:rsidRPr="00E75E98" w:rsidRDefault="00880D43" w:rsidP="00895D51">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В общественно-деловых территориальных зонах исключается возможность размещения новых объектов жилого назначения, за исключением реконструкции существующих жилых объектов без увеличения их фактической (существующей) этажности.</w:t>
      </w:r>
    </w:p>
    <w:p w14:paraId="3355D08A" w14:textId="3B9FA1CF" w:rsidR="00880D43" w:rsidRPr="00E75E98" w:rsidRDefault="00880D43" w:rsidP="00E75E98">
      <w:pPr>
        <w:suppressAutoHyphens/>
        <w:spacing w:line="240" w:lineRule="auto"/>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w:t>
      </w:r>
    </w:p>
    <w:p w14:paraId="7E2E06CF" w14:textId="523DDE21" w:rsidR="00880D43" w:rsidRPr="00E75E98" w:rsidRDefault="00880D43" w:rsidP="00895D51">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 Проектирование и обустройство приобъектных стоянок автомобилей в процессе строительства, реконструкции объектов потребительской сферы возможно только в границах отведенного под застройку земельного участка.</w:t>
      </w:r>
    </w:p>
    <w:p w14:paraId="46C83ABF" w14:textId="7D2F6D2C" w:rsidR="00880D43" w:rsidRPr="00E75E98" w:rsidRDefault="00880D43" w:rsidP="00BA5093">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p>
    <w:p w14:paraId="0A827B7F" w14:textId="759FF4A0" w:rsidR="00880D43" w:rsidRPr="00E75E98" w:rsidRDefault="00880D43" w:rsidP="00BA5093">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 xml:space="preserve">Нормы расчета стоянок автомобилей предусмотреть в соответствии с Приложением </w:t>
      </w:r>
      <w:r w:rsidR="00FF3633">
        <w:rPr>
          <w:rFonts w:ascii="Times New Roman" w:eastAsia="Tahoma" w:hAnsi="Times New Roman" w:cs="Times New Roman"/>
          <w:color w:val="000000"/>
          <w:sz w:val="28"/>
          <w:szCs w:val="28"/>
        </w:rPr>
        <w:t>«</w:t>
      </w:r>
      <w:r w:rsidRPr="00E75E98">
        <w:rPr>
          <w:rFonts w:ascii="Times New Roman" w:eastAsia="Tahoma" w:hAnsi="Times New Roman" w:cs="Times New Roman"/>
          <w:color w:val="000000"/>
          <w:sz w:val="28"/>
          <w:szCs w:val="28"/>
        </w:rPr>
        <w:t>К</w:t>
      </w:r>
      <w:r w:rsidR="00FF3633">
        <w:rPr>
          <w:rFonts w:ascii="Times New Roman" w:eastAsia="Tahoma" w:hAnsi="Times New Roman" w:cs="Times New Roman"/>
          <w:color w:val="000000"/>
          <w:sz w:val="28"/>
          <w:szCs w:val="28"/>
        </w:rPr>
        <w:t>»</w:t>
      </w:r>
      <w:r w:rsidRPr="00E75E98">
        <w:rPr>
          <w:rFonts w:ascii="Times New Roman" w:eastAsia="Tahoma" w:hAnsi="Times New Roman" w:cs="Times New Roman"/>
          <w:color w:val="000000"/>
          <w:sz w:val="28"/>
          <w:szCs w:val="28"/>
        </w:rPr>
        <w:t xml:space="preserve"> СП 42.13330.2011 </w:t>
      </w:r>
      <w:r w:rsidR="00FF3633">
        <w:rPr>
          <w:rFonts w:ascii="Times New Roman" w:eastAsia="Tahoma" w:hAnsi="Times New Roman" w:cs="Times New Roman"/>
          <w:color w:val="000000"/>
          <w:sz w:val="28"/>
          <w:szCs w:val="28"/>
        </w:rPr>
        <w:t>«</w:t>
      </w:r>
      <w:r w:rsidRPr="00E75E98">
        <w:rPr>
          <w:rFonts w:ascii="Times New Roman" w:eastAsia="Tahoma" w:hAnsi="Times New Roman" w:cs="Times New Roman"/>
          <w:color w:val="000000"/>
          <w:sz w:val="28"/>
          <w:szCs w:val="28"/>
        </w:rPr>
        <w:t>Градостроительство. Планировка и застройка городских и сельских поселений</w:t>
      </w:r>
      <w:r w:rsidR="00FF3633">
        <w:rPr>
          <w:rFonts w:ascii="Times New Roman" w:eastAsia="Tahoma" w:hAnsi="Times New Roman" w:cs="Times New Roman"/>
          <w:color w:val="000000"/>
          <w:sz w:val="28"/>
          <w:szCs w:val="28"/>
        </w:rPr>
        <w:t>»</w:t>
      </w:r>
      <w:r w:rsidRPr="00E75E98">
        <w:rPr>
          <w:rFonts w:ascii="Times New Roman" w:eastAsia="Tahoma" w:hAnsi="Times New Roman" w:cs="Times New Roman"/>
          <w:color w:val="000000"/>
          <w:sz w:val="28"/>
          <w:szCs w:val="28"/>
        </w:rPr>
        <w:t>, региональными и местными нормативами градостроительного проектирования;</w:t>
      </w:r>
    </w:p>
    <w:p w14:paraId="4AC85CE6" w14:textId="1D3D3BFB" w:rsidR="00880D43" w:rsidRPr="00E75E98" w:rsidRDefault="00880D43" w:rsidP="00BA5093">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обустройство входа и временной стоянки автомобилей в пределах границ земельного участка, принадлежащего застройщику (размещение необходимого расчетного количества парковочных мест (отдельно стоящих, встроенных, пристроенных, подземных) на территории участка);</w:t>
      </w:r>
    </w:p>
    <w:p w14:paraId="03A0D261" w14:textId="413EB4BC" w:rsidR="00880D43" w:rsidRPr="00E75E98" w:rsidRDefault="00880D43" w:rsidP="00BA5093">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оборудования площадок для остановки автомобилей;</w:t>
      </w:r>
    </w:p>
    <w:p w14:paraId="4BB37927" w14:textId="5844117C" w:rsidR="00880D43" w:rsidRPr="00E75E98" w:rsidRDefault="00880D43" w:rsidP="00BA5093">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p w14:paraId="3F3BA390" w14:textId="24FEBC6B" w:rsidR="00880D43" w:rsidRPr="00E75E98" w:rsidRDefault="00880D43" w:rsidP="00BA5093">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соблюдения норм благоустройства, установленных соответствующими муниципальными правовыми актами.</w:t>
      </w:r>
    </w:p>
    <w:p w14:paraId="6DFE8F58" w14:textId="35E9CF34" w:rsidR="00880D43" w:rsidRPr="00E75E98" w:rsidRDefault="00880D43" w:rsidP="00895D51">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9CE2079" w14:textId="08513F56" w:rsidR="00880D43" w:rsidRPr="00E75E98" w:rsidRDefault="00880D43" w:rsidP="00E75E98">
      <w:pPr>
        <w:suppressAutoHyphens/>
        <w:spacing w:line="240" w:lineRule="auto"/>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14:paraId="53C0A563" w14:textId="33077F93" w:rsidR="00880D43" w:rsidRPr="00E75E98" w:rsidRDefault="00880D43" w:rsidP="00895D51">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2095A23B" w14:textId="0BC1D032" w:rsidR="00880D43" w:rsidRPr="00E75E98" w:rsidRDefault="00880D43" w:rsidP="00E75E98">
      <w:pPr>
        <w:suppressAutoHyphens/>
        <w:spacing w:line="240" w:lineRule="auto"/>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СНиП 2.06.15-85. </w:t>
      </w:r>
      <w:r w:rsidR="00FF3633">
        <w:rPr>
          <w:rFonts w:ascii="Times New Roman" w:eastAsia="Tahoma" w:hAnsi="Times New Roman" w:cs="Times New Roman"/>
          <w:color w:val="000000"/>
          <w:sz w:val="28"/>
          <w:szCs w:val="28"/>
        </w:rPr>
        <w:t>«</w:t>
      </w:r>
      <w:r w:rsidRPr="00E75E98">
        <w:rPr>
          <w:rFonts w:ascii="Times New Roman" w:eastAsia="Tahoma" w:hAnsi="Times New Roman" w:cs="Times New Roman"/>
          <w:color w:val="000000"/>
          <w:sz w:val="28"/>
          <w:szCs w:val="28"/>
        </w:rPr>
        <w:t>Инженерная защита территории от затопления и подтопления</w:t>
      </w:r>
      <w:r w:rsidR="00FF3633">
        <w:rPr>
          <w:rFonts w:ascii="Times New Roman" w:eastAsia="Tahoma" w:hAnsi="Times New Roman" w:cs="Times New Roman"/>
          <w:color w:val="000000"/>
          <w:sz w:val="28"/>
          <w:szCs w:val="28"/>
        </w:rPr>
        <w:t>»</w:t>
      </w:r>
      <w:r w:rsidRPr="00E75E98">
        <w:rPr>
          <w:rFonts w:ascii="Times New Roman" w:eastAsia="Tahoma" w:hAnsi="Times New Roman" w:cs="Times New Roman"/>
          <w:color w:val="000000"/>
          <w:sz w:val="28"/>
          <w:szCs w:val="28"/>
        </w:rPr>
        <w:t xml:space="preserve"> (утв. Постановлением Госстроя СССР от 19.09.1985 N 154).</w:t>
      </w:r>
    </w:p>
    <w:p w14:paraId="277D6E0D" w14:textId="29CDB28C" w:rsidR="00880D43" w:rsidRPr="00E75E98" w:rsidRDefault="00880D43" w:rsidP="00895D51">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Требования к ограждению земельных участков:</w:t>
      </w:r>
    </w:p>
    <w:p w14:paraId="11F3C08B" w14:textId="0E9D1F65" w:rsidR="00880D43" w:rsidRPr="00E75E98" w:rsidRDefault="00880D43" w:rsidP="00C836F5">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w:t>
      </w:r>
    </w:p>
    <w:p w14:paraId="4F2E437A" w14:textId="274F8D77" w:rsidR="00880D43" w:rsidRPr="00E75E98" w:rsidRDefault="00880D43" w:rsidP="00C836F5">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При устройстве ограждения объектов общественно-делового назначения необходимо представить в орган, уполномоченный в области архитектуры и градостроительства, обоснование необходимости устройства такового ограждения в целях охраны и безопасности.</w:t>
      </w:r>
    </w:p>
    <w:p w14:paraId="3CDF74E4" w14:textId="3D105EC8" w:rsidR="00880D43" w:rsidRPr="00E75E98" w:rsidRDefault="00880D43" w:rsidP="00C836F5">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639412F0" w14:textId="414011F8" w:rsidR="00880D43" w:rsidRPr="00E75E98" w:rsidRDefault="00880D43" w:rsidP="00C836F5">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42A75F4C" w14:textId="059179FA" w:rsidR="00880D43" w:rsidRPr="00E75E98" w:rsidRDefault="00880D43" w:rsidP="00C836F5">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29FFC5D8" w14:textId="51003DD0" w:rsidR="00880D43" w:rsidRPr="00E75E98" w:rsidRDefault="00880D43" w:rsidP="00C836F5">
      <w:pPr>
        <w:suppressAutoHyphens/>
        <w:spacing w:line="240" w:lineRule="auto"/>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w:t>
      </w:r>
      <w:r w:rsidR="00E75E98">
        <w:rPr>
          <w:rFonts w:ascii="Times New Roman" w:eastAsia="Tahoma" w:hAnsi="Times New Roman" w:cs="Times New Roman"/>
          <w:color w:val="000000"/>
          <w:sz w:val="28"/>
          <w:szCs w:val="28"/>
        </w:rPr>
        <w:t>изацией на основании требований</w:t>
      </w:r>
      <w:r w:rsidRPr="00E75E98">
        <w:rPr>
          <w:rFonts w:ascii="Times New Roman" w:eastAsia="Tahoma" w:hAnsi="Times New Roman" w:cs="Times New Roman"/>
          <w:color w:val="000000"/>
          <w:sz w:val="28"/>
          <w:szCs w:val="28"/>
        </w:rPr>
        <w:t xml:space="preserve"> технических регламентов, строительных норм и правил, </w:t>
      </w:r>
      <w:r w:rsidR="00E75E98" w:rsidRPr="00E75E98">
        <w:rPr>
          <w:rFonts w:ascii="Times New Roman" w:eastAsia="Tahoma" w:hAnsi="Times New Roman" w:cs="Times New Roman"/>
          <w:color w:val="000000"/>
          <w:sz w:val="28"/>
          <w:szCs w:val="28"/>
        </w:rPr>
        <w:t>других нормативных документов,</w:t>
      </w:r>
      <w:r w:rsidRPr="00E75E98">
        <w:rPr>
          <w:rFonts w:ascii="Times New Roman" w:eastAsia="Tahoma" w:hAnsi="Times New Roman" w:cs="Times New Roman"/>
          <w:color w:val="000000"/>
          <w:sz w:val="28"/>
          <w:szCs w:val="28"/>
        </w:rPr>
        <w:t xml:space="preserve"> действующих на территории Российской Федерации).</w:t>
      </w:r>
    </w:p>
    <w:p w14:paraId="5455C423" w14:textId="46FEDE6E" w:rsidR="00880D43" w:rsidRPr="00E75E98" w:rsidRDefault="00880D43" w:rsidP="00E75E98">
      <w:pPr>
        <w:suppressAutoHyphens/>
        <w:spacing w:line="240" w:lineRule="auto"/>
        <w:contextualSpacing/>
        <w:jc w:val="both"/>
        <w:rPr>
          <w:rFonts w:ascii="Times New Roman" w:hAnsi="Times New Roman" w:cs="Times New Roman"/>
          <w:sz w:val="28"/>
          <w:szCs w:val="28"/>
        </w:rPr>
      </w:pPr>
    </w:p>
    <w:p w14:paraId="7952564B" w14:textId="0FBF91A0" w:rsidR="00880D43" w:rsidRPr="00E75E98" w:rsidRDefault="00880D43" w:rsidP="00421EE8">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Примечание (общее):</w:t>
      </w:r>
    </w:p>
    <w:p w14:paraId="66C56472" w14:textId="77777777" w:rsidR="00880D43" w:rsidRPr="00E75E98" w:rsidRDefault="00880D43" w:rsidP="00421EE8">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E75E98">
        <w:rPr>
          <w:rFonts w:ascii="Times New Roman" w:eastAsia="Tahoma" w:hAnsi="Times New Roman" w:cs="Times New Roman"/>
          <w:color w:val="000000"/>
          <w:sz w:val="28"/>
          <w:szCs w:val="28"/>
        </w:rPr>
        <w:br/>
      </w:r>
    </w:p>
    <w:p w14:paraId="3DAB4427" w14:textId="6BC305B2" w:rsidR="00880D43" w:rsidRPr="00E75E98" w:rsidRDefault="00880D43" w:rsidP="00421EE8">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E6264BB" w14:textId="0200EDAD" w:rsidR="00880D43" w:rsidRPr="00E75E98" w:rsidRDefault="00880D43" w:rsidP="00421EE8">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FBF4E99" w14:textId="6240EB4D" w:rsidR="00880D43" w:rsidRPr="00E75E98" w:rsidRDefault="00880D43" w:rsidP="00421EE8">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В границах зон затопления, подтопления запрещаются:</w:t>
      </w:r>
    </w:p>
    <w:p w14:paraId="79371660" w14:textId="752EDA81" w:rsidR="00880D43" w:rsidRPr="00E75E98" w:rsidRDefault="00880D43" w:rsidP="00421EE8">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1) использование сточных вод в целях регулирования плодородия почв;</w:t>
      </w:r>
    </w:p>
    <w:p w14:paraId="51625610" w14:textId="5DD2C1D3" w:rsidR="00880D43" w:rsidRPr="00E75E98" w:rsidRDefault="00880D43" w:rsidP="00421EE8">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448C80F3" w14:textId="77777777" w:rsidR="00880D43" w:rsidRPr="00E75E98" w:rsidRDefault="00880D43" w:rsidP="00421EE8">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3) осуществление авиационных мер по борьбе с вредными организмами.</w:t>
      </w:r>
      <w:r w:rsidRPr="00E75E98">
        <w:rPr>
          <w:rFonts w:ascii="Times New Roman" w:eastAsia="Tahoma" w:hAnsi="Times New Roman" w:cs="Times New Roman"/>
          <w:color w:val="000000"/>
          <w:sz w:val="28"/>
          <w:szCs w:val="28"/>
        </w:rPr>
        <w:br/>
      </w:r>
    </w:p>
    <w:p w14:paraId="579AB32F" w14:textId="77777777" w:rsidR="00880D43" w:rsidRPr="00E75E98" w:rsidRDefault="00880D43" w:rsidP="00E75E98">
      <w:pPr>
        <w:suppressAutoHyphens/>
        <w:spacing w:line="240" w:lineRule="auto"/>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38,39 и 40 настоящих Правил.</w:t>
      </w:r>
    </w:p>
    <w:p w14:paraId="64D8F0C8" w14:textId="77777777" w:rsidR="00880D43" w:rsidRPr="00E75E98" w:rsidRDefault="00880D43" w:rsidP="00E75E98">
      <w:pPr>
        <w:suppressAutoHyphens/>
        <w:spacing w:line="240" w:lineRule="auto"/>
        <w:contextualSpacing/>
        <w:jc w:val="both"/>
        <w:rPr>
          <w:rFonts w:ascii="Times New Roman" w:hAnsi="Times New Roman" w:cs="Times New Roman"/>
          <w:sz w:val="28"/>
          <w:szCs w:val="28"/>
        </w:rPr>
      </w:pPr>
    </w:p>
    <w:p w14:paraId="719A1945" w14:textId="77777777" w:rsidR="00880D43" w:rsidRPr="00E75E98" w:rsidRDefault="00880D43" w:rsidP="00421EE8">
      <w:pPr>
        <w:pStyle w:val="20"/>
        <w:spacing w:line="240" w:lineRule="auto"/>
        <w:ind w:firstLine="709"/>
        <w:contextualSpacing/>
        <w:jc w:val="both"/>
        <w:rPr>
          <w:rFonts w:cs="Times New Roman"/>
          <w:sz w:val="28"/>
        </w:rPr>
      </w:pPr>
      <w:bookmarkStart w:id="285" w:name="_Toc228885810"/>
      <w:r w:rsidRPr="00E75E98">
        <w:rPr>
          <w:rFonts w:eastAsia="Tahoma" w:cs="Times New Roman"/>
          <w:color w:val="000000"/>
          <w:sz w:val="28"/>
        </w:rPr>
        <w:t>Требования к архитектурному облику объектов капитального строительства</w:t>
      </w:r>
      <w:bookmarkEnd w:id="285"/>
    </w:p>
    <w:p w14:paraId="06F70481" w14:textId="69875538" w:rsidR="00880D43" w:rsidRPr="00E75E98" w:rsidRDefault="00880D43" w:rsidP="00421EE8">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 xml:space="preserve">Параметры принимать согласно статье 35 </w:t>
      </w:r>
      <w:r w:rsidR="00FF3633">
        <w:rPr>
          <w:rFonts w:ascii="Times New Roman" w:eastAsia="Tahoma" w:hAnsi="Times New Roman" w:cs="Times New Roman"/>
          <w:color w:val="000000"/>
          <w:sz w:val="28"/>
          <w:szCs w:val="28"/>
        </w:rPr>
        <w:t>«</w:t>
      </w:r>
      <w:r w:rsidRPr="00E75E98">
        <w:rPr>
          <w:rFonts w:ascii="Times New Roman" w:eastAsia="Tahoma" w:hAnsi="Times New Roman" w:cs="Times New Roman"/>
          <w:color w:val="000000"/>
          <w:sz w:val="28"/>
          <w:szCs w:val="28"/>
        </w:rPr>
        <w:t>Требования к архитектурно-градостроительному облику объекта капитального строительства</w:t>
      </w:r>
      <w:r w:rsidR="00FF3633">
        <w:rPr>
          <w:rFonts w:ascii="Times New Roman" w:eastAsia="Tahoma" w:hAnsi="Times New Roman" w:cs="Times New Roman"/>
          <w:color w:val="000000"/>
          <w:sz w:val="28"/>
          <w:szCs w:val="28"/>
        </w:rPr>
        <w:t>»</w:t>
      </w:r>
    </w:p>
    <w:p w14:paraId="4D747D76" w14:textId="0615DE1E" w:rsidR="00880D43" w:rsidRPr="00E75E98" w:rsidRDefault="00880D43" w:rsidP="00E75E98">
      <w:pPr>
        <w:pStyle w:val="13"/>
        <w:suppressAutoHyphens/>
        <w:spacing w:line="240" w:lineRule="auto"/>
        <w:contextualSpacing/>
        <w:jc w:val="both"/>
        <w:rPr>
          <w:rFonts w:cs="Times New Roman"/>
          <w:sz w:val="28"/>
          <w:szCs w:val="28"/>
        </w:rPr>
      </w:pPr>
      <w:bookmarkStart w:id="286" w:name="_Toc228885811"/>
      <w:r w:rsidRPr="00E75E98">
        <w:rPr>
          <w:rFonts w:eastAsia="Tahoma" w:cs="Times New Roman"/>
          <w:color w:val="000000"/>
          <w:sz w:val="28"/>
          <w:szCs w:val="28"/>
        </w:rPr>
        <w:t xml:space="preserve">4. Зона специализированной общественной застройки объектами </w:t>
      </w:r>
      <w:r w:rsidR="0095076C" w:rsidRPr="00E75E98">
        <w:rPr>
          <w:rFonts w:eastAsia="Tahoma" w:cs="Times New Roman"/>
          <w:color w:val="000000"/>
          <w:sz w:val="28"/>
          <w:szCs w:val="28"/>
        </w:rPr>
        <w:t>образования</w:t>
      </w:r>
      <w:r w:rsidRPr="00E75E98">
        <w:rPr>
          <w:rFonts w:eastAsia="Tahoma" w:cs="Times New Roman"/>
          <w:color w:val="000000"/>
          <w:sz w:val="28"/>
          <w:szCs w:val="28"/>
        </w:rPr>
        <w:t>, культуры и искусства (ОД3.1)</w:t>
      </w:r>
      <w:bookmarkEnd w:id="286"/>
    </w:p>
    <w:p w14:paraId="08FE0557" w14:textId="77777777" w:rsidR="00880D43" w:rsidRPr="00E75E98" w:rsidRDefault="00880D43" w:rsidP="00421EE8">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Зона специализированной общественной застройки ОД3.1 выделена для обеспечения правовых условий формирования объектов, требующих значительные территориальные ресурсы для своего нормального функционирования - объекты образования, культуры и искусства</w:t>
      </w:r>
    </w:p>
    <w:p w14:paraId="141F9C8C" w14:textId="77777777" w:rsidR="00880D43" w:rsidRPr="00E75E98" w:rsidRDefault="00880D43" w:rsidP="00E75E98">
      <w:pPr>
        <w:suppressAutoHyphens/>
        <w:spacing w:line="240" w:lineRule="auto"/>
        <w:contextualSpacing/>
        <w:jc w:val="both"/>
        <w:rPr>
          <w:rFonts w:ascii="Times New Roman" w:hAnsi="Times New Roman" w:cs="Times New Roman"/>
          <w:sz w:val="28"/>
          <w:szCs w:val="28"/>
        </w:rPr>
      </w:pPr>
    </w:p>
    <w:p w14:paraId="1BC55458" w14:textId="77777777" w:rsidR="00880D43" w:rsidRPr="00E75E98" w:rsidRDefault="00880D43" w:rsidP="00E75E98">
      <w:pPr>
        <w:pStyle w:val="20"/>
        <w:spacing w:line="240" w:lineRule="auto"/>
        <w:contextualSpacing/>
        <w:jc w:val="both"/>
        <w:rPr>
          <w:rFonts w:cs="Times New Roman"/>
          <w:sz w:val="28"/>
        </w:rPr>
      </w:pPr>
      <w:bookmarkStart w:id="287" w:name="_Toc228885812"/>
      <w:r w:rsidRPr="00E75E98">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287"/>
    </w:p>
    <w:tbl>
      <w:tblPr>
        <w:tblStyle w:val="aff1"/>
        <w:tblW w:w="5000" w:type="auto"/>
        <w:tblLook w:val="04A0" w:firstRow="1" w:lastRow="0" w:firstColumn="1" w:lastColumn="0" w:noHBand="0" w:noVBand="1"/>
      </w:tblPr>
      <w:tblGrid>
        <w:gridCol w:w="486"/>
        <w:gridCol w:w="1833"/>
        <w:gridCol w:w="1479"/>
        <w:gridCol w:w="2625"/>
        <w:gridCol w:w="3205"/>
      </w:tblGrid>
      <w:tr w:rsidR="00880D43" w:rsidRPr="00656418" w14:paraId="2D436862" w14:textId="77777777" w:rsidTr="001012D7">
        <w:trPr>
          <w:tblHeader/>
        </w:trPr>
        <w:tc>
          <w:tcPr>
            <w:tcW w:w="272" w:type="dxa"/>
          </w:tcPr>
          <w:p w14:paraId="7C41714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75A2E12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04A41F2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274B3B5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0C301FD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54032BA9" w14:textId="77777777" w:rsidTr="001012D7">
        <w:trPr>
          <w:tblHeader/>
        </w:trPr>
        <w:tc>
          <w:tcPr>
            <w:tcW w:w="272" w:type="dxa"/>
          </w:tcPr>
          <w:p w14:paraId="0E083E3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6D466EF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421B9DB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387D96B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450B0D1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767E9A3C" w14:textId="77777777" w:rsidTr="001012D7">
        <w:trPr>
          <w:trHeight w:val="269"/>
        </w:trPr>
        <w:tc>
          <w:tcPr>
            <w:tcW w:w="272" w:type="dxa"/>
            <w:vMerge w:val="restart"/>
          </w:tcPr>
          <w:p w14:paraId="18AEE4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0884217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Дошкольное, начальное и среднее общее образование</w:t>
            </w:r>
          </w:p>
        </w:tc>
        <w:tc>
          <w:tcPr>
            <w:tcW w:w="1224" w:type="dxa"/>
            <w:vMerge w:val="restart"/>
          </w:tcPr>
          <w:p w14:paraId="5003A27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3.5.1</w:t>
            </w:r>
          </w:p>
        </w:tc>
        <w:tc>
          <w:tcPr>
            <w:tcW w:w="4080" w:type="dxa"/>
            <w:vMerge w:val="restart"/>
          </w:tcPr>
          <w:p w14:paraId="367BEAA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4AE69A9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1000 кв.м.</w:t>
            </w:r>
          </w:p>
          <w:p w14:paraId="0BC6092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35000 кв.м.</w:t>
            </w:r>
          </w:p>
          <w:p w14:paraId="4759AC4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p w14:paraId="5633FA5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5 м.</w:t>
            </w:r>
          </w:p>
          <w:p w14:paraId="2317927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p w14:paraId="5A5A447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p w14:paraId="5402027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p w14:paraId="6C2488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p w14:paraId="50876D7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16B00A59" w14:textId="77777777" w:rsidTr="001012D7">
        <w:trPr>
          <w:trHeight w:val="269"/>
        </w:trPr>
        <w:tc>
          <w:tcPr>
            <w:tcW w:w="272" w:type="dxa"/>
            <w:vMerge/>
          </w:tcPr>
          <w:p w14:paraId="71EFD83F" w14:textId="77777777" w:rsidR="00880D43" w:rsidRPr="00656418" w:rsidRDefault="00880D43" w:rsidP="00D221A4">
            <w:pPr>
              <w:jc w:val="both"/>
              <w:rPr>
                <w:rFonts w:ascii="Times New Roman" w:hAnsi="Times New Roman"/>
              </w:rPr>
            </w:pPr>
          </w:p>
        </w:tc>
        <w:tc>
          <w:tcPr>
            <w:tcW w:w="1903" w:type="dxa"/>
            <w:vMerge/>
          </w:tcPr>
          <w:p w14:paraId="1947CAD2" w14:textId="77777777" w:rsidR="00880D43" w:rsidRPr="00656418" w:rsidRDefault="00880D43" w:rsidP="00D221A4">
            <w:pPr>
              <w:jc w:val="both"/>
              <w:rPr>
                <w:rFonts w:ascii="Times New Roman" w:hAnsi="Times New Roman"/>
              </w:rPr>
            </w:pPr>
          </w:p>
        </w:tc>
        <w:tc>
          <w:tcPr>
            <w:tcW w:w="1224" w:type="dxa"/>
            <w:vMerge/>
          </w:tcPr>
          <w:p w14:paraId="723C9D59" w14:textId="77777777" w:rsidR="00880D43" w:rsidRPr="00656418" w:rsidRDefault="00880D43" w:rsidP="00D221A4">
            <w:pPr>
              <w:jc w:val="both"/>
              <w:rPr>
                <w:rFonts w:ascii="Times New Roman" w:hAnsi="Times New Roman"/>
              </w:rPr>
            </w:pPr>
          </w:p>
        </w:tc>
        <w:tc>
          <w:tcPr>
            <w:tcW w:w="4080" w:type="dxa"/>
            <w:vMerge/>
          </w:tcPr>
          <w:p w14:paraId="1A6D4EFA" w14:textId="77777777" w:rsidR="00880D43" w:rsidRPr="00656418" w:rsidRDefault="00880D43" w:rsidP="00D221A4">
            <w:pPr>
              <w:jc w:val="both"/>
              <w:rPr>
                <w:rFonts w:ascii="Times New Roman" w:hAnsi="Times New Roman"/>
              </w:rPr>
            </w:pPr>
          </w:p>
        </w:tc>
        <w:tc>
          <w:tcPr>
            <w:tcW w:w="6800" w:type="dxa"/>
            <w:vMerge/>
          </w:tcPr>
          <w:p w14:paraId="6E7B992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35000 кв.м.</w:t>
            </w:r>
          </w:p>
        </w:tc>
      </w:tr>
      <w:tr w:rsidR="00880D43" w:rsidRPr="00656418" w14:paraId="48629054" w14:textId="77777777" w:rsidTr="001012D7">
        <w:trPr>
          <w:trHeight w:val="269"/>
        </w:trPr>
        <w:tc>
          <w:tcPr>
            <w:tcW w:w="272" w:type="dxa"/>
            <w:vMerge/>
          </w:tcPr>
          <w:p w14:paraId="7A89B864" w14:textId="77777777" w:rsidR="00880D43" w:rsidRPr="00656418" w:rsidRDefault="00880D43" w:rsidP="00D221A4">
            <w:pPr>
              <w:jc w:val="both"/>
              <w:rPr>
                <w:rFonts w:ascii="Times New Roman" w:hAnsi="Times New Roman"/>
              </w:rPr>
            </w:pPr>
          </w:p>
        </w:tc>
        <w:tc>
          <w:tcPr>
            <w:tcW w:w="1903" w:type="dxa"/>
            <w:vMerge/>
          </w:tcPr>
          <w:p w14:paraId="1073E026" w14:textId="77777777" w:rsidR="00880D43" w:rsidRPr="00656418" w:rsidRDefault="00880D43" w:rsidP="00D221A4">
            <w:pPr>
              <w:jc w:val="both"/>
              <w:rPr>
                <w:rFonts w:ascii="Times New Roman" w:hAnsi="Times New Roman"/>
              </w:rPr>
            </w:pPr>
          </w:p>
        </w:tc>
        <w:tc>
          <w:tcPr>
            <w:tcW w:w="1224" w:type="dxa"/>
            <w:vMerge/>
          </w:tcPr>
          <w:p w14:paraId="486AC32F" w14:textId="77777777" w:rsidR="00880D43" w:rsidRPr="00656418" w:rsidRDefault="00880D43" w:rsidP="00D221A4">
            <w:pPr>
              <w:jc w:val="both"/>
              <w:rPr>
                <w:rFonts w:ascii="Times New Roman" w:hAnsi="Times New Roman"/>
              </w:rPr>
            </w:pPr>
          </w:p>
        </w:tc>
        <w:tc>
          <w:tcPr>
            <w:tcW w:w="4080" w:type="dxa"/>
            <w:vMerge/>
          </w:tcPr>
          <w:p w14:paraId="42CEB073" w14:textId="77777777" w:rsidR="00880D43" w:rsidRPr="00656418" w:rsidRDefault="00880D43" w:rsidP="00D221A4">
            <w:pPr>
              <w:jc w:val="both"/>
              <w:rPr>
                <w:rFonts w:ascii="Times New Roman" w:hAnsi="Times New Roman"/>
              </w:rPr>
            </w:pPr>
          </w:p>
        </w:tc>
        <w:tc>
          <w:tcPr>
            <w:tcW w:w="6800" w:type="dxa"/>
            <w:vMerge/>
          </w:tcPr>
          <w:p w14:paraId="0E54057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880D43" w:rsidRPr="00656418" w14:paraId="7B710B84" w14:textId="77777777" w:rsidTr="001012D7">
        <w:trPr>
          <w:trHeight w:val="269"/>
        </w:trPr>
        <w:tc>
          <w:tcPr>
            <w:tcW w:w="272" w:type="dxa"/>
            <w:vMerge/>
          </w:tcPr>
          <w:p w14:paraId="0847C827" w14:textId="77777777" w:rsidR="00880D43" w:rsidRPr="00656418" w:rsidRDefault="00880D43" w:rsidP="00D221A4">
            <w:pPr>
              <w:jc w:val="both"/>
              <w:rPr>
                <w:rFonts w:ascii="Times New Roman" w:hAnsi="Times New Roman"/>
              </w:rPr>
            </w:pPr>
          </w:p>
        </w:tc>
        <w:tc>
          <w:tcPr>
            <w:tcW w:w="1903" w:type="dxa"/>
            <w:vMerge/>
          </w:tcPr>
          <w:p w14:paraId="44D62748" w14:textId="77777777" w:rsidR="00880D43" w:rsidRPr="00656418" w:rsidRDefault="00880D43" w:rsidP="00D221A4">
            <w:pPr>
              <w:jc w:val="both"/>
              <w:rPr>
                <w:rFonts w:ascii="Times New Roman" w:hAnsi="Times New Roman"/>
              </w:rPr>
            </w:pPr>
          </w:p>
        </w:tc>
        <w:tc>
          <w:tcPr>
            <w:tcW w:w="1224" w:type="dxa"/>
            <w:vMerge/>
          </w:tcPr>
          <w:p w14:paraId="66ADC7F3" w14:textId="77777777" w:rsidR="00880D43" w:rsidRPr="00656418" w:rsidRDefault="00880D43" w:rsidP="00D221A4">
            <w:pPr>
              <w:jc w:val="both"/>
              <w:rPr>
                <w:rFonts w:ascii="Times New Roman" w:hAnsi="Times New Roman"/>
              </w:rPr>
            </w:pPr>
          </w:p>
        </w:tc>
        <w:tc>
          <w:tcPr>
            <w:tcW w:w="4080" w:type="dxa"/>
            <w:vMerge/>
          </w:tcPr>
          <w:p w14:paraId="33DCAA77" w14:textId="77777777" w:rsidR="00880D43" w:rsidRPr="00656418" w:rsidRDefault="00880D43" w:rsidP="00D221A4">
            <w:pPr>
              <w:jc w:val="both"/>
              <w:rPr>
                <w:rFonts w:ascii="Times New Roman" w:hAnsi="Times New Roman"/>
              </w:rPr>
            </w:pPr>
          </w:p>
        </w:tc>
        <w:tc>
          <w:tcPr>
            <w:tcW w:w="6800" w:type="dxa"/>
            <w:vMerge/>
          </w:tcPr>
          <w:p w14:paraId="3384745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5 м.</w:t>
            </w:r>
          </w:p>
        </w:tc>
      </w:tr>
      <w:tr w:rsidR="00880D43" w:rsidRPr="00656418" w14:paraId="4B0771BD" w14:textId="77777777" w:rsidTr="001012D7">
        <w:trPr>
          <w:trHeight w:val="269"/>
        </w:trPr>
        <w:tc>
          <w:tcPr>
            <w:tcW w:w="272" w:type="dxa"/>
            <w:vMerge/>
          </w:tcPr>
          <w:p w14:paraId="3AD3D132" w14:textId="77777777" w:rsidR="00880D43" w:rsidRPr="00656418" w:rsidRDefault="00880D43" w:rsidP="00D221A4">
            <w:pPr>
              <w:jc w:val="both"/>
              <w:rPr>
                <w:rFonts w:ascii="Times New Roman" w:hAnsi="Times New Roman"/>
              </w:rPr>
            </w:pPr>
          </w:p>
        </w:tc>
        <w:tc>
          <w:tcPr>
            <w:tcW w:w="1903" w:type="dxa"/>
            <w:vMerge/>
          </w:tcPr>
          <w:p w14:paraId="6B0D49F2" w14:textId="77777777" w:rsidR="00880D43" w:rsidRPr="00656418" w:rsidRDefault="00880D43" w:rsidP="00D221A4">
            <w:pPr>
              <w:jc w:val="both"/>
              <w:rPr>
                <w:rFonts w:ascii="Times New Roman" w:hAnsi="Times New Roman"/>
              </w:rPr>
            </w:pPr>
          </w:p>
        </w:tc>
        <w:tc>
          <w:tcPr>
            <w:tcW w:w="1224" w:type="dxa"/>
            <w:vMerge/>
          </w:tcPr>
          <w:p w14:paraId="77DAC07F" w14:textId="77777777" w:rsidR="00880D43" w:rsidRPr="00656418" w:rsidRDefault="00880D43" w:rsidP="00D221A4">
            <w:pPr>
              <w:jc w:val="both"/>
              <w:rPr>
                <w:rFonts w:ascii="Times New Roman" w:hAnsi="Times New Roman"/>
              </w:rPr>
            </w:pPr>
          </w:p>
        </w:tc>
        <w:tc>
          <w:tcPr>
            <w:tcW w:w="4080" w:type="dxa"/>
            <w:vMerge/>
          </w:tcPr>
          <w:p w14:paraId="1E17C472" w14:textId="77777777" w:rsidR="00880D43" w:rsidRPr="00656418" w:rsidRDefault="00880D43" w:rsidP="00D221A4">
            <w:pPr>
              <w:jc w:val="both"/>
              <w:rPr>
                <w:rFonts w:ascii="Times New Roman" w:hAnsi="Times New Roman"/>
              </w:rPr>
            </w:pPr>
          </w:p>
        </w:tc>
        <w:tc>
          <w:tcPr>
            <w:tcW w:w="6800" w:type="dxa"/>
            <w:vMerge/>
          </w:tcPr>
          <w:p w14:paraId="10D80A1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73792A93" w14:textId="77777777" w:rsidTr="001012D7">
        <w:trPr>
          <w:trHeight w:val="269"/>
        </w:trPr>
        <w:tc>
          <w:tcPr>
            <w:tcW w:w="272" w:type="dxa"/>
            <w:vMerge/>
          </w:tcPr>
          <w:p w14:paraId="77A33CA5" w14:textId="77777777" w:rsidR="00880D43" w:rsidRPr="00656418" w:rsidRDefault="00880D43" w:rsidP="00D221A4">
            <w:pPr>
              <w:jc w:val="both"/>
              <w:rPr>
                <w:rFonts w:ascii="Times New Roman" w:hAnsi="Times New Roman"/>
              </w:rPr>
            </w:pPr>
          </w:p>
        </w:tc>
        <w:tc>
          <w:tcPr>
            <w:tcW w:w="1903" w:type="dxa"/>
            <w:vMerge/>
          </w:tcPr>
          <w:p w14:paraId="4C5A6FBD" w14:textId="77777777" w:rsidR="00880D43" w:rsidRPr="00656418" w:rsidRDefault="00880D43" w:rsidP="00D221A4">
            <w:pPr>
              <w:jc w:val="both"/>
              <w:rPr>
                <w:rFonts w:ascii="Times New Roman" w:hAnsi="Times New Roman"/>
              </w:rPr>
            </w:pPr>
          </w:p>
        </w:tc>
        <w:tc>
          <w:tcPr>
            <w:tcW w:w="1224" w:type="dxa"/>
            <w:vMerge/>
          </w:tcPr>
          <w:p w14:paraId="447D91C8" w14:textId="77777777" w:rsidR="00880D43" w:rsidRPr="00656418" w:rsidRDefault="00880D43" w:rsidP="00D221A4">
            <w:pPr>
              <w:jc w:val="both"/>
              <w:rPr>
                <w:rFonts w:ascii="Times New Roman" w:hAnsi="Times New Roman"/>
              </w:rPr>
            </w:pPr>
          </w:p>
        </w:tc>
        <w:tc>
          <w:tcPr>
            <w:tcW w:w="4080" w:type="dxa"/>
            <w:vMerge/>
          </w:tcPr>
          <w:p w14:paraId="204E839E" w14:textId="77777777" w:rsidR="00880D43" w:rsidRPr="00656418" w:rsidRDefault="00880D43" w:rsidP="00D221A4">
            <w:pPr>
              <w:jc w:val="both"/>
              <w:rPr>
                <w:rFonts w:ascii="Times New Roman" w:hAnsi="Times New Roman"/>
              </w:rPr>
            </w:pPr>
          </w:p>
        </w:tc>
        <w:tc>
          <w:tcPr>
            <w:tcW w:w="6800" w:type="dxa"/>
            <w:vMerge/>
          </w:tcPr>
          <w:p w14:paraId="7F1C15B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71B9518B" w14:textId="77777777" w:rsidTr="001012D7">
        <w:trPr>
          <w:trHeight w:val="269"/>
        </w:trPr>
        <w:tc>
          <w:tcPr>
            <w:tcW w:w="272" w:type="dxa"/>
            <w:vMerge/>
          </w:tcPr>
          <w:p w14:paraId="0A632C3D" w14:textId="77777777" w:rsidR="00880D43" w:rsidRPr="00656418" w:rsidRDefault="00880D43" w:rsidP="00D221A4">
            <w:pPr>
              <w:jc w:val="both"/>
              <w:rPr>
                <w:rFonts w:ascii="Times New Roman" w:hAnsi="Times New Roman"/>
              </w:rPr>
            </w:pPr>
          </w:p>
        </w:tc>
        <w:tc>
          <w:tcPr>
            <w:tcW w:w="1903" w:type="dxa"/>
            <w:vMerge/>
          </w:tcPr>
          <w:p w14:paraId="19A4C3C1" w14:textId="77777777" w:rsidR="00880D43" w:rsidRPr="00656418" w:rsidRDefault="00880D43" w:rsidP="00D221A4">
            <w:pPr>
              <w:jc w:val="both"/>
              <w:rPr>
                <w:rFonts w:ascii="Times New Roman" w:hAnsi="Times New Roman"/>
              </w:rPr>
            </w:pPr>
          </w:p>
        </w:tc>
        <w:tc>
          <w:tcPr>
            <w:tcW w:w="1224" w:type="dxa"/>
            <w:vMerge/>
          </w:tcPr>
          <w:p w14:paraId="60F6814D" w14:textId="77777777" w:rsidR="00880D43" w:rsidRPr="00656418" w:rsidRDefault="00880D43" w:rsidP="00D221A4">
            <w:pPr>
              <w:jc w:val="both"/>
              <w:rPr>
                <w:rFonts w:ascii="Times New Roman" w:hAnsi="Times New Roman"/>
              </w:rPr>
            </w:pPr>
          </w:p>
        </w:tc>
        <w:tc>
          <w:tcPr>
            <w:tcW w:w="4080" w:type="dxa"/>
            <w:vMerge/>
          </w:tcPr>
          <w:p w14:paraId="6BCB5E08" w14:textId="77777777" w:rsidR="00880D43" w:rsidRPr="00656418" w:rsidRDefault="00880D43" w:rsidP="00D221A4">
            <w:pPr>
              <w:jc w:val="both"/>
              <w:rPr>
                <w:rFonts w:ascii="Times New Roman" w:hAnsi="Times New Roman"/>
              </w:rPr>
            </w:pPr>
          </w:p>
        </w:tc>
        <w:tc>
          <w:tcPr>
            <w:tcW w:w="6800" w:type="dxa"/>
            <w:vMerge/>
          </w:tcPr>
          <w:p w14:paraId="73E34AC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5FB786DE" w14:textId="77777777" w:rsidTr="001012D7">
        <w:trPr>
          <w:trHeight w:val="269"/>
        </w:trPr>
        <w:tc>
          <w:tcPr>
            <w:tcW w:w="272" w:type="dxa"/>
            <w:vMerge/>
          </w:tcPr>
          <w:p w14:paraId="6D7A2ED0" w14:textId="77777777" w:rsidR="00880D43" w:rsidRPr="00656418" w:rsidRDefault="00880D43" w:rsidP="00D221A4">
            <w:pPr>
              <w:jc w:val="both"/>
              <w:rPr>
                <w:rFonts w:ascii="Times New Roman" w:hAnsi="Times New Roman"/>
              </w:rPr>
            </w:pPr>
          </w:p>
        </w:tc>
        <w:tc>
          <w:tcPr>
            <w:tcW w:w="1903" w:type="dxa"/>
            <w:vMerge/>
          </w:tcPr>
          <w:p w14:paraId="0362E25E" w14:textId="77777777" w:rsidR="00880D43" w:rsidRPr="00656418" w:rsidRDefault="00880D43" w:rsidP="00D221A4">
            <w:pPr>
              <w:jc w:val="both"/>
              <w:rPr>
                <w:rFonts w:ascii="Times New Roman" w:hAnsi="Times New Roman"/>
              </w:rPr>
            </w:pPr>
          </w:p>
        </w:tc>
        <w:tc>
          <w:tcPr>
            <w:tcW w:w="1224" w:type="dxa"/>
            <w:vMerge/>
          </w:tcPr>
          <w:p w14:paraId="0392ECEB" w14:textId="77777777" w:rsidR="00880D43" w:rsidRPr="00656418" w:rsidRDefault="00880D43" w:rsidP="00D221A4">
            <w:pPr>
              <w:jc w:val="both"/>
              <w:rPr>
                <w:rFonts w:ascii="Times New Roman" w:hAnsi="Times New Roman"/>
              </w:rPr>
            </w:pPr>
          </w:p>
        </w:tc>
        <w:tc>
          <w:tcPr>
            <w:tcW w:w="4080" w:type="dxa"/>
            <w:vMerge/>
          </w:tcPr>
          <w:p w14:paraId="3697B2C3" w14:textId="77777777" w:rsidR="00880D43" w:rsidRPr="00656418" w:rsidRDefault="00880D43" w:rsidP="00D221A4">
            <w:pPr>
              <w:jc w:val="both"/>
              <w:rPr>
                <w:rFonts w:ascii="Times New Roman" w:hAnsi="Times New Roman"/>
              </w:rPr>
            </w:pPr>
          </w:p>
        </w:tc>
        <w:tc>
          <w:tcPr>
            <w:tcW w:w="6800" w:type="dxa"/>
            <w:vMerge/>
          </w:tcPr>
          <w:p w14:paraId="74B1AFF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109BEEA5" w14:textId="77777777" w:rsidTr="001012D7">
        <w:trPr>
          <w:trHeight w:val="269"/>
        </w:trPr>
        <w:tc>
          <w:tcPr>
            <w:tcW w:w="272" w:type="dxa"/>
            <w:vMerge/>
          </w:tcPr>
          <w:p w14:paraId="1EBDD615" w14:textId="77777777" w:rsidR="00880D43" w:rsidRPr="00656418" w:rsidRDefault="00880D43" w:rsidP="00D221A4">
            <w:pPr>
              <w:jc w:val="both"/>
              <w:rPr>
                <w:rFonts w:ascii="Times New Roman" w:hAnsi="Times New Roman"/>
              </w:rPr>
            </w:pPr>
          </w:p>
        </w:tc>
        <w:tc>
          <w:tcPr>
            <w:tcW w:w="1903" w:type="dxa"/>
            <w:vMerge/>
          </w:tcPr>
          <w:p w14:paraId="73CA9887" w14:textId="77777777" w:rsidR="00880D43" w:rsidRPr="00656418" w:rsidRDefault="00880D43" w:rsidP="00D221A4">
            <w:pPr>
              <w:jc w:val="both"/>
              <w:rPr>
                <w:rFonts w:ascii="Times New Roman" w:hAnsi="Times New Roman"/>
              </w:rPr>
            </w:pPr>
          </w:p>
        </w:tc>
        <w:tc>
          <w:tcPr>
            <w:tcW w:w="1224" w:type="dxa"/>
            <w:vMerge/>
          </w:tcPr>
          <w:p w14:paraId="3E4A5606" w14:textId="77777777" w:rsidR="00880D43" w:rsidRPr="00656418" w:rsidRDefault="00880D43" w:rsidP="00D221A4">
            <w:pPr>
              <w:jc w:val="both"/>
              <w:rPr>
                <w:rFonts w:ascii="Times New Roman" w:hAnsi="Times New Roman"/>
              </w:rPr>
            </w:pPr>
          </w:p>
        </w:tc>
        <w:tc>
          <w:tcPr>
            <w:tcW w:w="4080" w:type="dxa"/>
            <w:vMerge/>
          </w:tcPr>
          <w:p w14:paraId="44D2FC12" w14:textId="77777777" w:rsidR="00880D43" w:rsidRPr="00656418" w:rsidRDefault="00880D43" w:rsidP="00D221A4">
            <w:pPr>
              <w:jc w:val="both"/>
              <w:rPr>
                <w:rFonts w:ascii="Times New Roman" w:hAnsi="Times New Roman"/>
              </w:rPr>
            </w:pPr>
          </w:p>
        </w:tc>
        <w:tc>
          <w:tcPr>
            <w:tcW w:w="6800" w:type="dxa"/>
            <w:vMerge/>
          </w:tcPr>
          <w:p w14:paraId="6D1D1AD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76C4A9BB" w14:textId="77777777" w:rsidTr="001012D7">
        <w:tc>
          <w:tcPr>
            <w:tcW w:w="272" w:type="dxa"/>
          </w:tcPr>
          <w:p w14:paraId="491EF48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tcPr>
          <w:p w14:paraId="4396B40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Среднее и высшее профессиональное образование</w:t>
            </w:r>
          </w:p>
        </w:tc>
        <w:tc>
          <w:tcPr>
            <w:tcW w:w="1224" w:type="dxa"/>
          </w:tcPr>
          <w:p w14:paraId="078669F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3.5.2</w:t>
            </w:r>
          </w:p>
        </w:tc>
        <w:tc>
          <w:tcPr>
            <w:tcW w:w="4080" w:type="dxa"/>
          </w:tcPr>
          <w:p w14:paraId="4A9BB2E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vMerge/>
          </w:tcPr>
          <w:p w14:paraId="522BD62F" w14:textId="77777777" w:rsidR="00880D43" w:rsidRPr="00656418" w:rsidRDefault="00880D43" w:rsidP="00D221A4">
            <w:pPr>
              <w:jc w:val="both"/>
              <w:rPr>
                <w:rFonts w:ascii="Times New Roman" w:hAnsi="Times New Roman"/>
              </w:rPr>
            </w:pPr>
          </w:p>
        </w:tc>
      </w:tr>
      <w:tr w:rsidR="00880D43" w:rsidRPr="00656418" w14:paraId="6F4486B9" w14:textId="77777777" w:rsidTr="001012D7">
        <w:tc>
          <w:tcPr>
            <w:tcW w:w="272" w:type="dxa"/>
            <w:vMerge w:val="restart"/>
          </w:tcPr>
          <w:p w14:paraId="71B050E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vMerge w:val="restart"/>
          </w:tcPr>
          <w:p w14:paraId="141CDCB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Объекты культурно-досуговой деятельности</w:t>
            </w:r>
          </w:p>
        </w:tc>
        <w:tc>
          <w:tcPr>
            <w:tcW w:w="1224" w:type="dxa"/>
            <w:vMerge w:val="restart"/>
          </w:tcPr>
          <w:p w14:paraId="324C9C9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3.6.1</w:t>
            </w:r>
          </w:p>
        </w:tc>
        <w:tc>
          <w:tcPr>
            <w:tcW w:w="4080" w:type="dxa"/>
            <w:vMerge w:val="restart"/>
          </w:tcPr>
          <w:p w14:paraId="401F4E1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0C03223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500 кв.м.</w:t>
            </w:r>
          </w:p>
        </w:tc>
      </w:tr>
      <w:tr w:rsidR="00880D43" w:rsidRPr="00656418" w14:paraId="4A55085E" w14:textId="77777777" w:rsidTr="001012D7">
        <w:tc>
          <w:tcPr>
            <w:tcW w:w="272" w:type="dxa"/>
            <w:vMerge/>
          </w:tcPr>
          <w:p w14:paraId="32F152E1" w14:textId="77777777" w:rsidR="00880D43" w:rsidRPr="00656418" w:rsidRDefault="00880D43" w:rsidP="00D221A4">
            <w:pPr>
              <w:jc w:val="both"/>
              <w:rPr>
                <w:rFonts w:ascii="Times New Roman" w:hAnsi="Times New Roman"/>
              </w:rPr>
            </w:pPr>
          </w:p>
        </w:tc>
        <w:tc>
          <w:tcPr>
            <w:tcW w:w="1903" w:type="dxa"/>
            <w:vMerge/>
          </w:tcPr>
          <w:p w14:paraId="6F055C53" w14:textId="77777777" w:rsidR="00880D43" w:rsidRPr="00656418" w:rsidRDefault="00880D43" w:rsidP="00D221A4">
            <w:pPr>
              <w:jc w:val="both"/>
              <w:rPr>
                <w:rFonts w:ascii="Times New Roman" w:hAnsi="Times New Roman"/>
              </w:rPr>
            </w:pPr>
          </w:p>
        </w:tc>
        <w:tc>
          <w:tcPr>
            <w:tcW w:w="1224" w:type="dxa"/>
            <w:vMerge/>
          </w:tcPr>
          <w:p w14:paraId="3BB3CD25" w14:textId="77777777" w:rsidR="00880D43" w:rsidRPr="00656418" w:rsidRDefault="00880D43" w:rsidP="00D221A4">
            <w:pPr>
              <w:jc w:val="both"/>
              <w:rPr>
                <w:rFonts w:ascii="Times New Roman" w:hAnsi="Times New Roman"/>
              </w:rPr>
            </w:pPr>
          </w:p>
        </w:tc>
        <w:tc>
          <w:tcPr>
            <w:tcW w:w="4080" w:type="dxa"/>
            <w:vMerge/>
          </w:tcPr>
          <w:p w14:paraId="7BD1DAFB" w14:textId="77777777" w:rsidR="00880D43" w:rsidRPr="00656418" w:rsidRDefault="00880D43" w:rsidP="00D221A4">
            <w:pPr>
              <w:jc w:val="both"/>
              <w:rPr>
                <w:rFonts w:ascii="Times New Roman" w:hAnsi="Times New Roman"/>
              </w:rPr>
            </w:pPr>
          </w:p>
        </w:tc>
        <w:tc>
          <w:tcPr>
            <w:tcW w:w="6800" w:type="dxa"/>
          </w:tcPr>
          <w:p w14:paraId="3CCAC78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1500 кв.м.</w:t>
            </w:r>
          </w:p>
        </w:tc>
      </w:tr>
      <w:tr w:rsidR="00880D43" w:rsidRPr="00656418" w14:paraId="25CE50E9" w14:textId="77777777" w:rsidTr="001012D7">
        <w:tc>
          <w:tcPr>
            <w:tcW w:w="272" w:type="dxa"/>
            <w:vMerge/>
          </w:tcPr>
          <w:p w14:paraId="3B2EC9D4" w14:textId="77777777" w:rsidR="00880D43" w:rsidRPr="00656418" w:rsidRDefault="00880D43" w:rsidP="00D221A4">
            <w:pPr>
              <w:jc w:val="both"/>
              <w:rPr>
                <w:rFonts w:ascii="Times New Roman" w:hAnsi="Times New Roman"/>
              </w:rPr>
            </w:pPr>
          </w:p>
        </w:tc>
        <w:tc>
          <w:tcPr>
            <w:tcW w:w="1903" w:type="dxa"/>
            <w:vMerge/>
          </w:tcPr>
          <w:p w14:paraId="0D018F07" w14:textId="77777777" w:rsidR="00880D43" w:rsidRPr="00656418" w:rsidRDefault="00880D43" w:rsidP="00D221A4">
            <w:pPr>
              <w:jc w:val="both"/>
              <w:rPr>
                <w:rFonts w:ascii="Times New Roman" w:hAnsi="Times New Roman"/>
              </w:rPr>
            </w:pPr>
          </w:p>
        </w:tc>
        <w:tc>
          <w:tcPr>
            <w:tcW w:w="1224" w:type="dxa"/>
            <w:vMerge/>
          </w:tcPr>
          <w:p w14:paraId="0FD8BE30" w14:textId="77777777" w:rsidR="00880D43" w:rsidRPr="00656418" w:rsidRDefault="00880D43" w:rsidP="00D221A4">
            <w:pPr>
              <w:jc w:val="both"/>
              <w:rPr>
                <w:rFonts w:ascii="Times New Roman" w:hAnsi="Times New Roman"/>
              </w:rPr>
            </w:pPr>
          </w:p>
        </w:tc>
        <w:tc>
          <w:tcPr>
            <w:tcW w:w="4080" w:type="dxa"/>
            <w:vMerge/>
          </w:tcPr>
          <w:p w14:paraId="0904E539" w14:textId="77777777" w:rsidR="00880D43" w:rsidRPr="00656418" w:rsidRDefault="00880D43" w:rsidP="00D221A4">
            <w:pPr>
              <w:jc w:val="both"/>
              <w:rPr>
                <w:rFonts w:ascii="Times New Roman" w:hAnsi="Times New Roman"/>
              </w:rPr>
            </w:pPr>
          </w:p>
        </w:tc>
        <w:tc>
          <w:tcPr>
            <w:tcW w:w="6800" w:type="dxa"/>
          </w:tcPr>
          <w:p w14:paraId="1BDA6E8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096A0929" w14:textId="77777777" w:rsidTr="001012D7">
        <w:tc>
          <w:tcPr>
            <w:tcW w:w="272" w:type="dxa"/>
            <w:vMerge/>
          </w:tcPr>
          <w:p w14:paraId="7702D2C2" w14:textId="77777777" w:rsidR="00880D43" w:rsidRPr="00656418" w:rsidRDefault="00880D43" w:rsidP="00D221A4">
            <w:pPr>
              <w:jc w:val="both"/>
              <w:rPr>
                <w:rFonts w:ascii="Times New Roman" w:hAnsi="Times New Roman"/>
              </w:rPr>
            </w:pPr>
          </w:p>
        </w:tc>
        <w:tc>
          <w:tcPr>
            <w:tcW w:w="1903" w:type="dxa"/>
            <w:vMerge/>
          </w:tcPr>
          <w:p w14:paraId="425C4DB2" w14:textId="77777777" w:rsidR="00880D43" w:rsidRPr="00656418" w:rsidRDefault="00880D43" w:rsidP="00D221A4">
            <w:pPr>
              <w:jc w:val="both"/>
              <w:rPr>
                <w:rFonts w:ascii="Times New Roman" w:hAnsi="Times New Roman"/>
              </w:rPr>
            </w:pPr>
          </w:p>
        </w:tc>
        <w:tc>
          <w:tcPr>
            <w:tcW w:w="1224" w:type="dxa"/>
            <w:vMerge/>
          </w:tcPr>
          <w:p w14:paraId="6A1D6AD2" w14:textId="77777777" w:rsidR="00880D43" w:rsidRPr="00656418" w:rsidRDefault="00880D43" w:rsidP="00D221A4">
            <w:pPr>
              <w:jc w:val="both"/>
              <w:rPr>
                <w:rFonts w:ascii="Times New Roman" w:hAnsi="Times New Roman"/>
              </w:rPr>
            </w:pPr>
          </w:p>
        </w:tc>
        <w:tc>
          <w:tcPr>
            <w:tcW w:w="4080" w:type="dxa"/>
            <w:vMerge/>
          </w:tcPr>
          <w:p w14:paraId="0597ED3C" w14:textId="77777777" w:rsidR="00880D43" w:rsidRPr="00656418" w:rsidRDefault="00880D43" w:rsidP="00D221A4">
            <w:pPr>
              <w:jc w:val="both"/>
              <w:rPr>
                <w:rFonts w:ascii="Times New Roman" w:hAnsi="Times New Roman"/>
              </w:rPr>
            </w:pPr>
          </w:p>
        </w:tc>
        <w:tc>
          <w:tcPr>
            <w:tcW w:w="6800" w:type="dxa"/>
          </w:tcPr>
          <w:p w14:paraId="3074BC5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2D8CBB74" w14:textId="77777777" w:rsidTr="001012D7">
        <w:tc>
          <w:tcPr>
            <w:tcW w:w="272" w:type="dxa"/>
            <w:vMerge/>
          </w:tcPr>
          <w:p w14:paraId="43EE1C2C" w14:textId="77777777" w:rsidR="00880D43" w:rsidRPr="00656418" w:rsidRDefault="00880D43" w:rsidP="00D221A4">
            <w:pPr>
              <w:jc w:val="both"/>
              <w:rPr>
                <w:rFonts w:ascii="Times New Roman" w:hAnsi="Times New Roman"/>
              </w:rPr>
            </w:pPr>
          </w:p>
        </w:tc>
        <w:tc>
          <w:tcPr>
            <w:tcW w:w="1903" w:type="dxa"/>
            <w:vMerge/>
          </w:tcPr>
          <w:p w14:paraId="20BB9941" w14:textId="77777777" w:rsidR="00880D43" w:rsidRPr="00656418" w:rsidRDefault="00880D43" w:rsidP="00D221A4">
            <w:pPr>
              <w:jc w:val="both"/>
              <w:rPr>
                <w:rFonts w:ascii="Times New Roman" w:hAnsi="Times New Roman"/>
              </w:rPr>
            </w:pPr>
          </w:p>
        </w:tc>
        <w:tc>
          <w:tcPr>
            <w:tcW w:w="1224" w:type="dxa"/>
            <w:vMerge/>
          </w:tcPr>
          <w:p w14:paraId="57F32136" w14:textId="77777777" w:rsidR="00880D43" w:rsidRPr="00656418" w:rsidRDefault="00880D43" w:rsidP="00D221A4">
            <w:pPr>
              <w:jc w:val="both"/>
              <w:rPr>
                <w:rFonts w:ascii="Times New Roman" w:hAnsi="Times New Roman"/>
              </w:rPr>
            </w:pPr>
          </w:p>
        </w:tc>
        <w:tc>
          <w:tcPr>
            <w:tcW w:w="4080" w:type="dxa"/>
            <w:vMerge/>
          </w:tcPr>
          <w:p w14:paraId="254E0337" w14:textId="77777777" w:rsidR="00880D43" w:rsidRPr="00656418" w:rsidRDefault="00880D43" w:rsidP="00D221A4">
            <w:pPr>
              <w:jc w:val="both"/>
              <w:rPr>
                <w:rFonts w:ascii="Times New Roman" w:hAnsi="Times New Roman"/>
              </w:rPr>
            </w:pPr>
          </w:p>
        </w:tc>
        <w:tc>
          <w:tcPr>
            <w:tcW w:w="6800" w:type="dxa"/>
          </w:tcPr>
          <w:p w14:paraId="3CDE0C5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 (включая мансардный этаж).</w:t>
            </w:r>
          </w:p>
        </w:tc>
      </w:tr>
      <w:tr w:rsidR="00880D43" w:rsidRPr="00656418" w14:paraId="13721A15" w14:textId="77777777" w:rsidTr="001012D7">
        <w:tc>
          <w:tcPr>
            <w:tcW w:w="272" w:type="dxa"/>
            <w:vMerge/>
          </w:tcPr>
          <w:p w14:paraId="0B00140E" w14:textId="77777777" w:rsidR="00880D43" w:rsidRPr="00656418" w:rsidRDefault="00880D43" w:rsidP="00D221A4">
            <w:pPr>
              <w:jc w:val="both"/>
              <w:rPr>
                <w:rFonts w:ascii="Times New Roman" w:hAnsi="Times New Roman"/>
              </w:rPr>
            </w:pPr>
          </w:p>
        </w:tc>
        <w:tc>
          <w:tcPr>
            <w:tcW w:w="1903" w:type="dxa"/>
            <w:vMerge/>
          </w:tcPr>
          <w:p w14:paraId="1D0E186E" w14:textId="77777777" w:rsidR="00880D43" w:rsidRPr="00656418" w:rsidRDefault="00880D43" w:rsidP="00D221A4">
            <w:pPr>
              <w:jc w:val="both"/>
              <w:rPr>
                <w:rFonts w:ascii="Times New Roman" w:hAnsi="Times New Roman"/>
              </w:rPr>
            </w:pPr>
          </w:p>
        </w:tc>
        <w:tc>
          <w:tcPr>
            <w:tcW w:w="1224" w:type="dxa"/>
            <w:vMerge/>
          </w:tcPr>
          <w:p w14:paraId="40CC0868" w14:textId="77777777" w:rsidR="00880D43" w:rsidRPr="00656418" w:rsidRDefault="00880D43" w:rsidP="00D221A4">
            <w:pPr>
              <w:jc w:val="both"/>
              <w:rPr>
                <w:rFonts w:ascii="Times New Roman" w:hAnsi="Times New Roman"/>
              </w:rPr>
            </w:pPr>
          </w:p>
        </w:tc>
        <w:tc>
          <w:tcPr>
            <w:tcW w:w="4080" w:type="dxa"/>
            <w:vMerge/>
          </w:tcPr>
          <w:p w14:paraId="6E6B4C74" w14:textId="77777777" w:rsidR="00880D43" w:rsidRPr="00656418" w:rsidRDefault="00880D43" w:rsidP="00D221A4">
            <w:pPr>
              <w:jc w:val="both"/>
              <w:rPr>
                <w:rFonts w:ascii="Times New Roman" w:hAnsi="Times New Roman"/>
              </w:rPr>
            </w:pPr>
          </w:p>
        </w:tc>
        <w:tc>
          <w:tcPr>
            <w:tcW w:w="6800" w:type="dxa"/>
          </w:tcPr>
          <w:p w14:paraId="2560F3B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75C507B2" w14:textId="77777777" w:rsidTr="001012D7">
        <w:tc>
          <w:tcPr>
            <w:tcW w:w="272" w:type="dxa"/>
            <w:vMerge/>
          </w:tcPr>
          <w:p w14:paraId="1B5F5B5E" w14:textId="77777777" w:rsidR="00880D43" w:rsidRPr="00656418" w:rsidRDefault="00880D43" w:rsidP="00D221A4">
            <w:pPr>
              <w:jc w:val="both"/>
              <w:rPr>
                <w:rFonts w:ascii="Times New Roman" w:hAnsi="Times New Roman"/>
              </w:rPr>
            </w:pPr>
          </w:p>
        </w:tc>
        <w:tc>
          <w:tcPr>
            <w:tcW w:w="1903" w:type="dxa"/>
            <w:vMerge/>
          </w:tcPr>
          <w:p w14:paraId="3440E06B" w14:textId="77777777" w:rsidR="00880D43" w:rsidRPr="00656418" w:rsidRDefault="00880D43" w:rsidP="00D221A4">
            <w:pPr>
              <w:jc w:val="both"/>
              <w:rPr>
                <w:rFonts w:ascii="Times New Roman" w:hAnsi="Times New Roman"/>
              </w:rPr>
            </w:pPr>
          </w:p>
        </w:tc>
        <w:tc>
          <w:tcPr>
            <w:tcW w:w="1224" w:type="dxa"/>
            <w:vMerge/>
          </w:tcPr>
          <w:p w14:paraId="37EE3659" w14:textId="77777777" w:rsidR="00880D43" w:rsidRPr="00656418" w:rsidRDefault="00880D43" w:rsidP="00D221A4">
            <w:pPr>
              <w:jc w:val="both"/>
              <w:rPr>
                <w:rFonts w:ascii="Times New Roman" w:hAnsi="Times New Roman"/>
              </w:rPr>
            </w:pPr>
          </w:p>
        </w:tc>
        <w:tc>
          <w:tcPr>
            <w:tcW w:w="4080" w:type="dxa"/>
            <w:vMerge/>
          </w:tcPr>
          <w:p w14:paraId="48A7C721" w14:textId="77777777" w:rsidR="00880D43" w:rsidRPr="00656418" w:rsidRDefault="00880D43" w:rsidP="00D221A4">
            <w:pPr>
              <w:jc w:val="both"/>
              <w:rPr>
                <w:rFonts w:ascii="Times New Roman" w:hAnsi="Times New Roman"/>
              </w:rPr>
            </w:pPr>
          </w:p>
        </w:tc>
        <w:tc>
          <w:tcPr>
            <w:tcW w:w="6800" w:type="dxa"/>
          </w:tcPr>
          <w:p w14:paraId="678F0BD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556C5436" w14:textId="77777777" w:rsidTr="001012D7">
        <w:tc>
          <w:tcPr>
            <w:tcW w:w="272" w:type="dxa"/>
            <w:vMerge/>
          </w:tcPr>
          <w:p w14:paraId="22C52F67" w14:textId="77777777" w:rsidR="00880D43" w:rsidRPr="00656418" w:rsidRDefault="00880D43" w:rsidP="00D221A4">
            <w:pPr>
              <w:jc w:val="both"/>
              <w:rPr>
                <w:rFonts w:ascii="Times New Roman" w:hAnsi="Times New Roman"/>
              </w:rPr>
            </w:pPr>
          </w:p>
        </w:tc>
        <w:tc>
          <w:tcPr>
            <w:tcW w:w="1903" w:type="dxa"/>
            <w:vMerge/>
          </w:tcPr>
          <w:p w14:paraId="01B84017" w14:textId="77777777" w:rsidR="00880D43" w:rsidRPr="00656418" w:rsidRDefault="00880D43" w:rsidP="00D221A4">
            <w:pPr>
              <w:jc w:val="both"/>
              <w:rPr>
                <w:rFonts w:ascii="Times New Roman" w:hAnsi="Times New Roman"/>
              </w:rPr>
            </w:pPr>
          </w:p>
        </w:tc>
        <w:tc>
          <w:tcPr>
            <w:tcW w:w="1224" w:type="dxa"/>
            <w:vMerge/>
          </w:tcPr>
          <w:p w14:paraId="147F5247" w14:textId="77777777" w:rsidR="00880D43" w:rsidRPr="00656418" w:rsidRDefault="00880D43" w:rsidP="00D221A4">
            <w:pPr>
              <w:jc w:val="both"/>
              <w:rPr>
                <w:rFonts w:ascii="Times New Roman" w:hAnsi="Times New Roman"/>
              </w:rPr>
            </w:pPr>
          </w:p>
        </w:tc>
        <w:tc>
          <w:tcPr>
            <w:tcW w:w="4080" w:type="dxa"/>
            <w:vMerge/>
          </w:tcPr>
          <w:p w14:paraId="73842FCE" w14:textId="77777777" w:rsidR="00880D43" w:rsidRPr="00656418" w:rsidRDefault="00880D43" w:rsidP="00D221A4">
            <w:pPr>
              <w:jc w:val="both"/>
              <w:rPr>
                <w:rFonts w:ascii="Times New Roman" w:hAnsi="Times New Roman"/>
              </w:rPr>
            </w:pPr>
          </w:p>
        </w:tc>
        <w:tc>
          <w:tcPr>
            <w:tcW w:w="6800" w:type="dxa"/>
          </w:tcPr>
          <w:p w14:paraId="312AE3A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717A2D24" w14:textId="77777777" w:rsidTr="001012D7">
        <w:tc>
          <w:tcPr>
            <w:tcW w:w="272" w:type="dxa"/>
            <w:vMerge/>
          </w:tcPr>
          <w:p w14:paraId="37E76D97" w14:textId="77777777" w:rsidR="00880D43" w:rsidRPr="00656418" w:rsidRDefault="00880D43" w:rsidP="00D221A4">
            <w:pPr>
              <w:jc w:val="both"/>
              <w:rPr>
                <w:rFonts w:ascii="Times New Roman" w:hAnsi="Times New Roman"/>
              </w:rPr>
            </w:pPr>
          </w:p>
        </w:tc>
        <w:tc>
          <w:tcPr>
            <w:tcW w:w="1903" w:type="dxa"/>
            <w:vMerge/>
          </w:tcPr>
          <w:p w14:paraId="446408C1" w14:textId="77777777" w:rsidR="00880D43" w:rsidRPr="00656418" w:rsidRDefault="00880D43" w:rsidP="00D221A4">
            <w:pPr>
              <w:jc w:val="both"/>
              <w:rPr>
                <w:rFonts w:ascii="Times New Roman" w:hAnsi="Times New Roman"/>
              </w:rPr>
            </w:pPr>
          </w:p>
        </w:tc>
        <w:tc>
          <w:tcPr>
            <w:tcW w:w="1224" w:type="dxa"/>
            <w:vMerge/>
          </w:tcPr>
          <w:p w14:paraId="4CB0B838" w14:textId="77777777" w:rsidR="00880D43" w:rsidRPr="00656418" w:rsidRDefault="00880D43" w:rsidP="00D221A4">
            <w:pPr>
              <w:jc w:val="both"/>
              <w:rPr>
                <w:rFonts w:ascii="Times New Roman" w:hAnsi="Times New Roman"/>
              </w:rPr>
            </w:pPr>
          </w:p>
        </w:tc>
        <w:tc>
          <w:tcPr>
            <w:tcW w:w="4080" w:type="dxa"/>
            <w:vMerge/>
          </w:tcPr>
          <w:p w14:paraId="32980999" w14:textId="77777777" w:rsidR="00880D43" w:rsidRPr="00656418" w:rsidRDefault="00880D43" w:rsidP="00D221A4">
            <w:pPr>
              <w:jc w:val="both"/>
              <w:rPr>
                <w:rFonts w:ascii="Times New Roman" w:hAnsi="Times New Roman"/>
              </w:rPr>
            </w:pPr>
          </w:p>
        </w:tc>
        <w:tc>
          <w:tcPr>
            <w:tcW w:w="6800" w:type="dxa"/>
          </w:tcPr>
          <w:p w14:paraId="0DB4F07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0014E228" w14:textId="77777777" w:rsidTr="001012D7">
        <w:tc>
          <w:tcPr>
            <w:tcW w:w="272" w:type="dxa"/>
            <w:vMerge w:val="restart"/>
          </w:tcPr>
          <w:p w14:paraId="7722C07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vMerge w:val="restart"/>
          </w:tcPr>
          <w:p w14:paraId="0B3DFE1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Парки культуры и отдыха</w:t>
            </w:r>
          </w:p>
        </w:tc>
        <w:tc>
          <w:tcPr>
            <w:tcW w:w="1224" w:type="dxa"/>
            <w:vMerge w:val="restart"/>
          </w:tcPr>
          <w:p w14:paraId="64491A4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3.6.2</w:t>
            </w:r>
          </w:p>
        </w:tc>
        <w:tc>
          <w:tcPr>
            <w:tcW w:w="4080" w:type="dxa"/>
            <w:vMerge w:val="restart"/>
          </w:tcPr>
          <w:p w14:paraId="638328C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парков культуры и отдыха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39BF6F1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tc>
      </w:tr>
      <w:tr w:rsidR="00880D43" w:rsidRPr="00656418" w14:paraId="1F017357" w14:textId="77777777" w:rsidTr="001012D7">
        <w:tc>
          <w:tcPr>
            <w:tcW w:w="272" w:type="dxa"/>
            <w:vMerge/>
          </w:tcPr>
          <w:p w14:paraId="3C34B920" w14:textId="77777777" w:rsidR="00880D43" w:rsidRPr="00656418" w:rsidRDefault="00880D43" w:rsidP="00D221A4">
            <w:pPr>
              <w:jc w:val="both"/>
              <w:rPr>
                <w:rFonts w:ascii="Times New Roman" w:hAnsi="Times New Roman"/>
              </w:rPr>
            </w:pPr>
          </w:p>
        </w:tc>
        <w:tc>
          <w:tcPr>
            <w:tcW w:w="1903" w:type="dxa"/>
            <w:vMerge/>
          </w:tcPr>
          <w:p w14:paraId="4DAEDAFD" w14:textId="77777777" w:rsidR="00880D43" w:rsidRPr="00656418" w:rsidRDefault="00880D43" w:rsidP="00D221A4">
            <w:pPr>
              <w:jc w:val="both"/>
              <w:rPr>
                <w:rFonts w:ascii="Times New Roman" w:hAnsi="Times New Roman"/>
              </w:rPr>
            </w:pPr>
          </w:p>
        </w:tc>
        <w:tc>
          <w:tcPr>
            <w:tcW w:w="1224" w:type="dxa"/>
            <w:vMerge/>
          </w:tcPr>
          <w:p w14:paraId="481405A2" w14:textId="77777777" w:rsidR="00880D43" w:rsidRPr="00656418" w:rsidRDefault="00880D43" w:rsidP="00D221A4">
            <w:pPr>
              <w:jc w:val="both"/>
              <w:rPr>
                <w:rFonts w:ascii="Times New Roman" w:hAnsi="Times New Roman"/>
              </w:rPr>
            </w:pPr>
          </w:p>
        </w:tc>
        <w:tc>
          <w:tcPr>
            <w:tcW w:w="4080" w:type="dxa"/>
            <w:vMerge/>
          </w:tcPr>
          <w:p w14:paraId="4328FD01" w14:textId="77777777" w:rsidR="00880D43" w:rsidRPr="00656418" w:rsidRDefault="00880D43" w:rsidP="00D221A4">
            <w:pPr>
              <w:jc w:val="both"/>
              <w:rPr>
                <w:rFonts w:ascii="Times New Roman" w:hAnsi="Times New Roman"/>
              </w:rPr>
            </w:pPr>
          </w:p>
        </w:tc>
        <w:tc>
          <w:tcPr>
            <w:tcW w:w="6800" w:type="dxa"/>
          </w:tcPr>
          <w:p w14:paraId="167EF17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не подлежит установлению.</w:t>
            </w:r>
          </w:p>
        </w:tc>
      </w:tr>
      <w:tr w:rsidR="00880D43" w:rsidRPr="00656418" w14:paraId="7953121A" w14:textId="77777777" w:rsidTr="001012D7">
        <w:tc>
          <w:tcPr>
            <w:tcW w:w="272" w:type="dxa"/>
            <w:vMerge/>
          </w:tcPr>
          <w:p w14:paraId="15B28AAE" w14:textId="77777777" w:rsidR="00880D43" w:rsidRPr="00656418" w:rsidRDefault="00880D43" w:rsidP="00D221A4">
            <w:pPr>
              <w:jc w:val="both"/>
              <w:rPr>
                <w:rFonts w:ascii="Times New Roman" w:hAnsi="Times New Roman"/>
              </w:rPr>
            </w:pPr>
          </w:p>
        </w:tc>
        <w:tc>
          <w:tcPr>
            <w:tcW w:w="1903" w:type="dxa"/>
            <w:vMerge/>
          </w:tcPr>
          <w:p w14:paraId="7D7EDFEB" w14:textId="77777777" w:rsidR="00880D43" w:rsidRPr="00656418" w:rsidRDefault="00880D43" w:rsidP="00D221A4">
            <w:pPr>
              <w:jc w:val="both"/>
              <w:rPr>
                <w:rFonts w:ascii="Times New Roman" w:hAnsi="Times New Roman"/>
              </w:rPr>
            </w:pPr>
          </w:p>
        </w:tc>
        <w:tc>
          <w:tcPr>
            <w:tcW w:w="1224" w:type="dxa"/>
            <w:vMerge/>
          </w:tcPr>
          <w:p w14:paraId="076128BF" w14:textId="77777777" w:rsidR="00880D43" w:rsidRPr="00656418" w:rsidRDefault="00880D43" w:rsidP="00D221A4">
            <w:pPr>
              <w:jc w:val="both"/>
              <w:rPr>
                <w:rFonts w:ascii="Times New Roman" w:hAnsi="Times New Roman"/>
              </w:rPr>
            </w:pPr>
          </w:p>
        </w:tc>
        <w:tc>
          <w:tcPr>
            <w:tcW w:w="4080" w:type="dxa"/>
            <w:vMerge/>
          </w:tcPr>
          <w:p w14:paraId="3564C9EE" w14:textId="77777777" w:rsidR="00880D43" w:rsidRPr="00656418" w:rsidRDefault="00880D43" w:rsidP="00D221A4">
            <w:pPr>
              <w:jc w:val="both"/>
              <w:rPr>
                <w:rFonts w:ascii="Times New Roman" w:hAnsi="Times New Roman"/>
              </w:rPr>
            </w:pPr>
          </w:p>
        </w:tc>
        <w:tc>
          <w:tcPr>
            <w:tcW w:w="6800" w:type="dxa"/>
          </w:tcPr>
          <w:p w14:paraId="76A37F2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Застройка участков не допускается, минимальные отступы от границ участка в целях определения мест допустимого размещения зданий, строений сооружений, максимальный процент застройки, максимальная этажность и максимальная высота зданий, строений, сооружений от уровня земли не предусматриваются.</w:t>
            </w:r>
          </w:p>
        </w:tc>
      </w:tr>
      <w:tr w:rsidR="00880D43" w:rsidRPr="00656418" w14:paraId="6EB383B3" w14:textId="77777777" w:rsidTr="001012D7">
        <w:tc>
          <w:tcPr>
            <w:tcW w:w="272" w:type="dxa"/>
            <w:vMerge w:val="restart"/>
          </w:tcPr>
          <w:p w14:paraId="02EA5C2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vMerge w:val="restart"/>
          </w:tcPr>
          <w:p w14:paraId="73DEA6A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Стоянка транспортных средств</w:t>
            </w:r>
          </w:p>
        </w:tc>
        <w:tc>
          <w:tcPr>
            <w:tcW w:w="1224" w:type="dxa"/>
            <w:vMerge w:val="restart"/>
          </w:tcPr>
          <w:p w14:paraId="3FAD188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4.9.2</w:t>
            </w:r>
          </w:p>
        </w:tc>
        <w:tc>
          <w:tcPr>
            <w:tcW w:w="4080" w:type="dxa"/>
            <w:vMerge w:val="restart"/>
          </w:tcPr>
          <w:p w14:paraId="6E92261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77CC2BA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 кв.м.</w:t>
            </w:r>
          </w:p>
        </w:tc>
      </w:tr>
      <w:tr w:rsidR="00880D43" w:rsidRPr="00656418" w14:paraId="685B8F24" w14:textId="77777777" w:rsidTr="001012D7">
        <w:tc>
          <w:tcPr>
            <w:tcW w:w="272" w:type="dxa"/>
            <w:vMerge/>
          </w:tcPr>
          <w:p w14:paraId="77D068BA" w14:textId="77777777" w:rsidR="00880D43" w:rsidRPr="00656418" w:rsidRDefault="00880D43" w:rsidP="00D221A4">
            <w:pPr>
              <w:jc w:val="both"/>
              <w:rPr>
                <w:rFonts w:ascii="Times New Roman" w:hAnsi="Times New Roman"/>
              </w:rPr>
            </w:pPr>
          </w:p>
        </w:tc>
        <w:tc>
          <w:tcPr>
            <w:tcW w:w="1903" w:type="dxa"/>
            <w:vMerge/>
          </w:tcPr>
          <w:p w14:paraId="114EADC5" w14:textId="77777777" w:rsidR="00880D43" w:rsidRPr="00656418" w:rsidRDefault="00880D43" w:rsidP="00D221A4">
            <w:pPr>
              <w:jc w:val="both"/>
              <w:rPr>
                <w:rFonts w:ascii="Times New Roman" w:hAnsi="Times New Roman"/>
              </w:rPr>
            </w:pPr>
          </w:p>
        </w:tc>
        <w:tc>
          <w:tcPr>
            <w:tcW w:w="1224" w:type="dxa"/>
            <w:vMerge/>
          </w:tcPr>
          <w:p w14:paraId="126D1E55" w14:textId="77777777" w:rsidR="00880D43" w:rsidRPr="00656418" w:rsidRDefault="00880D43" w:rsidP="00D221A4">
            <w:pPr>
              <w:jc w:val="both"/>
              <w:rPr>
                <w:rFonts w:ascii="Times New Roman" w:hAnsi="Times New Roman"/>
              </w:rPr>
            </w:pPr>
          </w:p>
        </w:tc>
        <w:tc>
          <w:tcPr>
            <w:tcW w:w="4080" w:type="dxa"/>
            <w:vMerge/>
          </w:tcPr>
          <w:p w14:paraId="7F316C74" w14:textId="77777777" w:rsidR="00880D43" w:rsidRPr="00656418" w:rsidRDefault="00880D43" w:rsidP="00D221A4">
            <w:pPr>
              <w:jc w:val="both"/>
              <w:rPr>
                <w:rFonts w:ascii="Times New Roman" w:hAnsi="Times New Roman"/>
              </w:rPr>
            </w:pPr>
          </w:p>
        </w:tc>
        <w:tc>
          <w:tcPr>
            <w:tcW w:w="6800" w:type="dxa"/>
          </w:tcPr>
          <w:p w14:paraId="261AAC9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 кв.м.</w:t>
            </w:r>
          </w:p>
        </w:tc>
      </w:tr>
      <w:tr w:rsidR="00880D43" w:rsidRPr="00656418" w14:paraId="25B36A2C" w14:textId="77777777" w:rsidTr="001012D7">
        <w:tc>
          <w:tcPr>
            <w:tcW w:w="272" w:type="dxa"/>
            <w:vMerge/>
          </w:tcPr>
          <w:p w14:paraId="1B8F4F11" w14:textId="77777777" w:rsidR="00880D43" w:rsidRPr="00656418" w:rsidRDefault="00880D43" w:rsidP="00D221A4">
            <w:pPr>
              <w:jc w:val="both"/>
              <w:rPr>
                <w:rFonts w:ascii="Times New Roman" w:hAnsi="Times New Roman"/>
              </w:rPr>
            </w:pPr>
          </w:p>
        </w:tc>
        <w:tc>
          <w:tcPr>
            <w:tcW w:w="1903" w:type="dxa"/>
            <w:vMerge/>
          </w:tcPr>
          <w:p w14:paraId="63D903BC" w14:textId="77777777" w:rsidR="00880D43" w:rsidRPr="00656418" w:rsidRDefault="00880D43" w:rsidP="00D221A4">
            <w:pPr>
              <w:jc w:val="both"/>
              <w:rPr>
                <w:rFonts w:ascii="Times New Roman" w:hAnsi="Times New Roman"/>
              </w:rPr>
            </w:pPr>
          </w:p>
        </w:tc>
        <w:tc>
          <w:tcPr>
            <w:tcW w:w="1224" w:type="dxa"/>
            <w:vMerge/>
          </w:tcPr>
          <w:p w14:paraId="177124DB" w14:textId="77777777" w:rsidR="00880D43" w:rsidRPr="00656418" w:rsidRDefault="00880D43" w:rsidP="00D221A4">
            <w:pPr>
              <w:jc w:val="both"/>
              <w:rPr>
                <w:rFonts w:ascii="Times New Roman" w:hAnsi="Times New Roman"/>
              </w:rPr>
            </w:pPr>
          </w:p>
        </w:tc>
        <w:tc>
          <w:tcPr>
            <w:tcW w:w="4080" w:type="dxa"/>
            <w:vMerge/>
          </w:tcPr>
          <w:p w14:paraId="6A9FAC10" w14:textId="77777777" w:rsidR="00880D43" w:rsidRPr="00656418" w:rsidRDefault="00880D43" w:rsidP="00D221A4">
            <w:pPr>
              <w:jc w:val="both"/>
              <w:rPr>
                <w:rFonts w:ascii="Times New Roman" w:hAnsi="Times New Roman"/>
              </w:rPr>
            </w:pPr>
          </w:p>
        </w:tc>
        <w:tc>
          <w:tcPr>
            <w:tcW w:w="6800" w:type="dxa"/>
          </w:tcPr>
          <w:p w14:paraId="0A98DF1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w:t>
            </w:r>
          </w:p>
        </w:tc>
      </w:tr>
      <w:tr w:rsidR="00880D43" w:rsidRPr="00656418" w14:paraId="0E6955D4" w14:textId="77777777" w:rsidTr="001012D7">
        <w:tc>
          <w:tcPr>
            <w:tcW w:w="272" w:type="dxa"/>
            <w:vMerge/>
          </w:tcPr>
          <w:p w14:paraId="6EFCD447" w14:textId="77777777" w:rsidR="00880D43" w:rsidRPr="00656418" w:rsidRDefault="00880D43" w:rsidP="00D221A4">
            <w:pPr>
              <w:jc w:val="both"/>
              <w:rPr>
                <w:rFonts w:ascii="Times New Roman" w:hAnsi="Times New Roman"/>
              </w:rPr>
            </w:pPr>
          </w:p>
        </w:tc>
        <w:tc>
          <w:tcPr>
            <w:tcW w:w="1903" w:type="dxa"/>
            <w:vMerge/>
          </w:tcPr>
          <w:p w14:paraId="74688DC4" w14:textId="77777777" w:rsidR="00880D43" w:rsidRPr="00656418" w:rsidRDefault="00880D43" w:rsidP="00D221A4">
            <w:pPr>
              <w:jc w:val="both"/>
              <w:rPr>
                <w:rFonts w:ascii="Times New Roman" w:hAnsi="Times New Roman"/>
              </w:rPr>
            </w:pPr>
          </w:p>
        </w:tc>
        <w:tc>
          <w:tcPr>
            <w:tcW w:w="1224" w:type="dxa"/>
            <w:vMerge/>
          </w:tcPr>
          <w:p w14:paraId="6A13A0A5" w14:textId="77777777" w:rsidR="00880D43" w:rsidRPr="00656418" w:rsidRDefault="00880D43" w:rsidP="00D221A4">
            <w:pPr>
              <w:jc w:val="both"/>
              <w:rPr>
                <w:rFonts w:ascii="Times New Roman" w:hAnsi="Times New Roman"/>
              </w:rPr>
            </w:pPr>
          </w:p>
        </w:tc>
        <w:tc>
          <w:tcPr>
            <w:tcW w:w="4080" w:type="dxa"/>
            <w:vMerge/>
          </w:tcPr>
          <w:p w14:paraId="0E06D14E" w14:textId="77777777" w:rsidR="00880D43" w:rsidRPr="00656418" w:rsidRDefault="00880D43" w:rsidP="00D221A4">
            <w:pPr>
              <w:jc w:val="both"/>
              <w:rPr>
                <w:rFonts w:ascii="Times New Roman" w:hAnsi="Times New Roman"/>
              </w:rPr>
            </w:pPr>
          </w:p>
        </w:tc>
        <w:tc>
          <w:tcPr>
            <w:tcW w:w="6800" w:type="dxa"/>
          </w:tcPr>
          <w:p w14:paraId="36985E6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не подлежит установлению.</w:t>
            </w:r>
          </w:p>
        </w:tc>
      </w:tr>
      <w:tr w:rsidR="00880D43" w:rsidRPr="00656418" w14:paraId="22C091C1" w14:textId="77777777" w:rsidTr="001012D7">
        <w:tc>
          <w:tcPr>
            <w:tcW w:w="272" w:type="dxa"/>
          </w:tcPr>
          <w:p w14:paraId="7A0E6E6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16AE045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2CEA3E6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3167B38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725E326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2657EE5F" w14:textId="77777777" w:rsidTr="001012D7">
        <w:tc>
          <w:tcPr>
            <w:tcW w:w="272" w:type="dxa"/>
          </w:tcPr>
          <w:p w14:paraId="50A4682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tcPr>
          <w:p w14:paraId="4E3CDE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1041623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3760FD2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1EDD2EC5" w14:textId="77777777" w:rsidR="00880D43" w:rsidRPr="00656418" w:rsidRDefault="00880D43" w:rsidP="00D221A4">
            <w:pPr>
              <w:jc w:val="both"/>
              <w:rPr>
                <w:rFonts w:ascii="Times New Roman" w:hAnsi="Times New Roman"/>
              </w:rPr>
            </w:pPr>
          </w:p>
        </w:tc>
      </w:tr>
    </w:tbl>
    <w:p w14:paraId="16606BD6" w14:textId="77777777" w:rsidR="00880D43" w:rsidRPr="00656418" w:rsidRDefault="00880D43" w:rsidP="00D221A4">
      <w:pPr>
        <w:jc w:val="both"/>
        <w:rPr>
          <w:rFonts w:ascii="Times New Roman" w:hAnsi="Times New Roman" w:cs="Times New Roman"/>
        </w:rPr>
      </w:pPr>
    </w:p>
    <w:p w14:paraId="0C15A280" w14:textId="77777777" w:rsidR="00880D43" w:rsidRPr="00E75E98" w:rsidRDefault="00880D43" w:rsidP="00D221A4">
      <w:pPr>
        <w:pStyle w:val="20"/>
        <w:jc w:val="both"/>
        <w:rPr>
          <w:rFonts w:cs="Times New Roman"/>
          <w:sz w:val="28"/>
        </w:rPr>
      </w:pPr>
      <w:bookmarkStart w:id="288" w:name="_Toc228885813"/>
      <w:r w:rsidRPr="00E75E98">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288"/>
    </w:p>
    <w:p w14:paraId="3507ACFE" w14:textId="77777777" w:rsidR="00880D43" w:rsidRPr="00E75E98" w:rsidRDefault="00880D43" w:rsidP="00D221A4">
      <w:pPr>
        <w:jc w:val="both"/>
        <w:rPr>
          <w:rFonts w:ascii="Times New Roman" w:hAnsi="Times New Roman" w:cs="Times New Roman"/>
          <w:sz w:val="28"/>
          <w:szCs w:val="28"/>
        </w:rPr>
      </w:pPr>
    </w:p>
    <w:p w14:paraId="0284515D" w14:textId="442C5229" w:rsidR="00880D43" w:rsidRPr="00E75E98" w:rsidRDefault="00880D43" w:rsidP="00D221A4">
      <w:pPr>
        <w:pStyle w:val="20"/>
        <w:jc w:val="both"/>
        <w:rPr>
          <w:rFonts w:cs="Times New Roman"/>
          <w:sz w:val="28"/>
        </w:rPr>
      </w:pPr>
      <w:bookmarkStart w:id="289" w:name="_Toc228885814"/>
      <w:r w:rsidRPr="00E75E98">
        <w:rPr>
          <w:rFonts w:eastAsia="Tahoma" w:cs="Times New Roman"/>
          <w:color w:val="000000"/>
          <w:sz w:val="28"/>
        </w:rPr>
        <w:t>Условно разрешенные виды использования земельных участков и объектов</w:t>
      </w:r>
      <w:r w:rsidR="000F07BA">
        <w:rPr>
          <w:rFonts w:eastAsia="Tahoma" w:cs="Times New Roman"/>
          <w:color w:val="000000"/>
          <w:sz w:val="28"/>
        </w:rPr>
        <w:t xml:space="preserve"> </w:t>
      </w:r>
      <w:r w:rsidRPr="00E75E98">
        <w:rPr>
          <w:rFonts w:eastAsia="Tahoma" w:cs="Times New Roman"/>
          <w:color w:val="000000"/>
          <w:sz w:val="28"/>
        </w:rPr>
        <w:t>капитального строительства</w:t>
      </w:r>
      <w:bookmarkEnd w:id="289"/>
    </w:p>
    <w:tbl>
      <w:tblPr>
        <w:tblStyle w:val="aff1"/>
        <w:tblW w:w="5000" w:type="auto"/>
        <w:tblLook w:val="04A0" w:firstRow="1" w:lastRow="0" w:firstColumn="1" w:lastColumn="0" w:noHBand="0" w:noVBand="1"/>
      </w:tblPr>
      <w:tblGrid>
        <w:gridCol w:w="486"/>
        <w:gridCol w:w="1705"/>
        <w:gridCol w:w="1479"/>
        <w:gridCol w:w="2622"/>
        <w:gridCol w:w="3336"/>
      </w:tblGrid>
      <w:tr w:rsidR="00880D43" w:rsidRPr="00656418" w14:paraId="4A66A853" w14:textId="77777777" w:rsidTr="001012D7">
        <w:trPr>
          <w:tblHeader/>
        </w:trPr>
        <w:tc>
          <w:tcPr>
            <w:tcW w:w="272" w:type="dxa"/>
          </w:tcPr>
          <w:p w14:paraId="2931FC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7D9E8EE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46DE310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550AC69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197220F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4A1EB3EB" w14:textId="77777777" w:rsidTr="001012D7">
        <w:trPr>
          <w:tblHeader/>
        </w:trPr>
        <w:tc>
          <w:tcPr>
            <w:tcW w:w="272" w:type="dxa"/>
          </w:tcPr>
          <w:p w14:paraId="5F544BC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3FEBB9A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513F1E6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7D7D44B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49C29D7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5E6689BA" w14:textId="77777777" w:rsidTr="001012D7">
        <w:tc>
          <w:tcPr>
            <w:tcW w:w="272" w:type="dxa"/>
            <w:vMerge w:val="restart"/>
          </w:tcPr>
          <w:p w14:paraId="16E91D3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081338A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Предоставление коммунальных услуг</w:t>
            </w:r>
          </w:p>
        </w:tc>
        <w:tc>
          <w:tcPr>
            <w:tcW w:w="1224" w:type="dxa"/>
            <w:vMerge w:val="restart"/>
          </w:tcPr>
          <w:p w14:paraId="647023F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3.1.1</w:t>
            </w:r>
          </w:p>
        </w:tc>
        <w:tc>
          <w:tcPr>
            <w:tcW w:w="4080" w:type="dxa"/>
            <w:vMerge w:val="restart"/>
          </w:tcPr>
          <w:p w14:paraId="3D1FE23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0B372A8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 кв.м.</w:t>
            </w:r>
          </w:p>
        </w:tc>
      </w:tr>
      <w:tr w:rsidR="00880D43" w:rsidRPr="00656418" w14:paraId="31FCFD6A" w14:textId="77777777" w:rsidTr="001012D7">
        <w:tc>
          <w:tcPr>
            <w:tcW w:w="272" w:type="dxa"/>
            <w:vMerge/>
          </w:tcPr>
          <w:p w14:paraId="1EBE8FDF" w14:textId="77777777" w:rsidR="00880D43" w:rsidRPr="00656418" w:rsidRDefault="00880D43" w:rsidP="00D221A4">
            <w:pPr>
              <w:jc w:val="both"/>
              <w:rPr>
                <w:rFonts w:ascii="Times New Roman" w:hAnsi="Times New Roman"/>
              </w:rPr>
            </w:pPr>
          </w:p>
        </w:tc>
        <w:tc>
          <w:tcPr>
            <w:tcW w:w="1903" w:type="dxa"/>
            <w:vMerge/>
          </w:tcPr>
          <w:p w14:paraId="0FA215B0" w14:textId="77777777" w:rsidR="00880D43" w:rsidRPr="00656418" w:rsidRDefault="00880D43" w:rsidP="00D221A4">
            <w:pPr>
              <w:jc w:val="both"/>
              <w:rPr>
                <w:rFonts w:ascii="Times New Roman" w:hAnsi="Times New Roman"/>
              </w:rPr>
            </w:pPr>
          </w:p>
        </w:tc>
        <w:tc>
          <w:tcPr>
            <w:tcW w:w="1224" w:type="dxa"/>
            <w:vMerge/>
          </w:tcPr>
          <w:p w14:paraId="5826B2D7" w14:textId="77777777" w:rsidR="00880D43" w:rsidRPr="00656418" w:rsidRDefault="00880D43" w:rsidP="00D221A4">
            <w:pPr>
              <w:jc w:val="both"/>
              <w:rPr>
                <w:rFonts w:ascii="Times New Roman" w:hAnsi="Times New Roman"/>
              </w:rPr>
            </w:pPr>
          </w:p>
        </w:tc>
        <w:tc>
          <w:tcPr>
            <w:tcW w:w="4080" w:type="dxa"/>
            <w:vMerge/>
          </w:tcPr>
          <w:p w14:paraId="5FA7BAE5" w14:textId="77777777" w:rsidR="00880D43" w:rsidRPr="00656418" w:rsidRDefault="00880D43" w:rsidP="00D221A4">
            <w:pPr>
              <w:jc w:val="both"/>
              <w:rPr>
                <w:rFonts w:ascii="Times New Roman" w:hAnsi="Times New Roman"/>
              </w:rPr>
            </w:pPr>
          </w:p>
        </w:tc>
        <w:tc>
          <w:tcPr>
            <w:tcW w:w="6800" w:type="dxa"/>
          </w:tcPr>
          <w:p w14:paraId="40B9C66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6D299673" w14:textId="77777777" w:rsidTr="001012D7">
        <w:tc>
          <w:tcPr>
            <w:tcW w:w="272" w:type="dxa"/>
            <w:vMerge/>
          </w:tcPr>
          <w:p w14:paraId="5192947D" w14:textId="77777777" w:rsidR="00880D43" w:rsidRPr="00656418" w:rsidRDefault="00880D43" w:rsidP="00D221A4">
            <w:pPr>
              <w:jc w:val="both"/>
              <w:rPr>
                <w:rFonts w:ascii="Times New Roman" w:hAnsi="Times New Roman"/>
              </w:rPr>
            </w:pPr>
          </w:p>
        </w:tc>
        <w:tc>
          <w:tcPr>
            <w:tcW w:w="1903" w:type="dxa"/>
            <w:vMerge/>
          </w:tcPr>
          <w:p w14:paraId="7F575619" w14:textId="77777777" w:rsidR="00880D43" w:rsidRPr="00656418" w:rsidRDefault="00880D43" w:rsidP="00D221A4">
            <w:pPr>
              <w:jc w:val="both"/>
              <w:rPr>
                <w:rFonts w:ascii="Times New Roman" w:hAnsi="Times New Roman"/>
              </w:rPr>
            </w:pPr>
          </w:p>
        </w:tc>
        <w:tc>
          <w:tcPr>
            <w:tcW w:w="1224" w:type="dxa"/>
            <w:vMerge/>
          </w:tcPr>
          <w:p w14:paraId="548F035A" w14:textId="77777777" w:rsidR="00880D43" w:rsidRPr="00656418" w:rsidRDefault="00880D43" w:rsidP="00D221A4">
            <w:pPr>
              <w:jc w:val="both"/>
              <w:rPr>
                <w:rFonts w:ascii="Times New Roman" w:hAnsi="Times New Roman"/>
              </w:rPr>
            </w:pPr>
          </w:p>
        </w:tc>
        <w:tc>
          <w:tcPr>
            <w:tcW w:w="4080" w:type="dxa"/>
            <w:vMerge/>
          </w:tcPr>
          <w:p w14:paraId="0D8080B8" w14:textId="77777777" w:rsidR="00880D43" w:rsidRPr="00656418" w:rsidRDefault="00880D43" w:rsidP="00D221A4">
            <w:pPr>
              <w:jc w:val="both"/>
              <w:rPr>
                <w:rFonts w:ascii="Times New Roman" w:hAnsi="Times New Roman"/>
              </w:rPr>
            </w:pPr>
          </w:p>
        </w:tc>
        <w:tc>
          <w:tcPr>
            <w:tcW w:w="6800" w:type="dxa"/>
          </w:tcPr>
          <w:p w14:paraId="15D6D15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за исключением линейных объектов.</w:t>
            </w:r>
          </w:p>
        </w:tc>
      </w:tr>
      <w:tr w:rsidR="00880D43" w:rsidRPr="00656418" w14:paraId="540E5C1B" w14:textId="77777777" w:rsidTr="001012D7">
        <w:tc>
          <w:tcPr>
            <w:tcW w:w="272" w:type="dxa"/>
            <w:vMerge/>
          </w:tcPr>
          <w:p w14:paraId="6F7D9B2E" w14:textId="77777777" w:rsidR="00880D43" w:rsidRPr="00656418" w:rsidRDefault="00880D43" w:rsidP="00D221A4">
            <w:pPr>
              <w:jc w:val="both"/>
              <w:rPr>
                <w:rFonts w:ascii="Times New Roman" w:hAnsi="Times New Roman"/>
              </w:rPr>
            </w:pPr>
          </w:p>
        </w:tc>
        <w:tc>
          <w:tcPr>
            <w:tcW w:w="1903" w:type="dxa"/>
            <w:vMerge/>
          </w:tcPr>
          <w:p w14:paraId="40B73902" w14:textId="77777777" w:rsidR="00880D43" w:rsidRPr="00656418" w:rsidRDefault="00880D43" w:rsidP="00D221A4">
            <w:pPr>
              <w:jc w:val="both"/>
              <w:rPr>
                <w:rFonts w:ascii="Times New Roman" w:hAnsi="Times New Roman"/>
              </w:rPr>
            </w:pPr>
          </w:p>
        </w:tc>
        <w:tc>
          <w:tcPr>
            <w:tcW w:w="1224" w:type="dxa"/>
            <w:vMerge/>
          </w:tcPr>
          <w:p w14:paraId="5012E0F6" w14:textId="77777777" w:rsidR="00880D43" w:rsidRPr="00656418" w:rsidRDefault="00880D43" w:rsidP="00D221A4">
            <w:pPr>
              <w:jc w:val="both"/>
              <w:rPr>
                <w:rFonts w:ascii="Times New Roman" w:hAnsi="Times New Roman"/>
              </w:rPr>
            </w:pPr>
          </w:p>
        </w:tc>
        <w:tc>
          <w:tcPr>
            <w:tcW w:w="4080" w:type="dxa"/>
            <w:vMerge/>
          </w:tcPr>
          <w:p w14:paraId="7F4D1208" w14:textId="77777777" w:rsidR="00880D43" w:rsidRPr="00656418" w:rsidRDefault="00880D43" w:rsidP="00D221A4">
            <w:pPr>
              <w:jc w:val="both"/>
              <w:rPr>
                <w:rFonts w:ascii="Times New Roman" w:hAnsi="Times New Roman"/>
              </w:rPr>
            </w:pPr>
          </w:p>
        </w:tc>
        <w:tc>
          <w:tcPr>
            <w:tcW w:w="6800" w:type="dxa"/>
          </w:tcPr>
          <w:p w14:paraId="4AB9C6D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 за исключением линейных объектов.</w:t>
            </w:r>
          </w:p>
        </w:tc>
      </w:tr>
      <w:tr w:rsidR="00880D43" w:rsidRPr="00656418" w14:paraId="6F92E4DC" w14:textId="77777777" w:rsidTr="001012D7">
        <w:tc>
          <w:tcPr>
            <w:tcW w:w="272" w:type="dxa"/>
            <w:vMerge/>
          </w:tcPr>
          <w:p w14:paraId="45F05984" w14:textId="77777777" w:rsidR="00880D43" w:rsidRPr="00656418" w:rsidRDefault="00880D43" w:rsidP="00D221A4">
            <w:pPr>
              <w:jc w:val="both"/>
              <w:rPr>
                <w:rFonts w:ascii="Times New Roman" w:hAnsi="Times New Roman"/>
              </w:rPr>
            </w:pPr>
          </w:p>
        </w:tc>
        <w:tc>
          <w:tcPr>
            <w:tcW w:w="1903" w:type="dxa"/>
            <w:vMerge/>
          </w:tcPr>
          <w:p w14:paraId="30A6F166" w14:textId="77777777" w:rsidR="00880D43" w:rsidRPr="00656418" w:rsidRDefault="00880D43" w:rsidP="00D221A4">
            <w:pPr>
              <w:jc w:val="both"/>
              <w:rPr>
                <w:rFonts w:ascii="Times New Roman" w:hAnsi="Times New Roman"/>
              </w:rPr>
            </w:pPr>
          </w:p>
        </w:tc>
        <w:tc>
          <w:tcPr>
            <w:tcW w:w="1224" w:type="dxa"/>
            <w:vMerge/>
          </w:tcPr>
          <w:p w14:paraId="0F87A4BC" w14:textId="77777777" w:rsidR="00880D43" w:rsidRPr="00656418" w:rsidRDefault="00880D43" w:rsidP="00D221A4">
            <w:pPr>
              <w:jc w:val="both"/>
              <w:rPr>
                <w:rFonts w:ascii="Times New Roman" w:hAnsi="Times New Roman"/>
              </w:rPr>
            </w:pPr>
          </w:p>
        </w:tc>
        <w:tc>
          <w:tcPr>
            <w:tcW w:w="4080" w:type="dxa"/>
            <w:vMerge/>
          </w:tcPr>
          <w:p w14:paraId="61C76922" w14:textId="77777777" w:rsidR="00880D43" w:rsidRPr="00656418" w:rsidRDefault="00880D43" w:rsidP="00D221A4">
            <w:pPr>
              <w:jc w:val="both"/>
              <w:rPr>
                <w:rFonts w:ascii="Times New Roman" w:hAnsi="Times New Roman"/>
              </w:rPr>
            </w:pPr>
          </w:p>
        </w:tc>
        <w:tc>
          <w:tcPr>
            <w:tcW w:w="6800" w:type="dxa"/>
          </w:tcPr>
          <w:p w14:paraId="3A1916F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6B4C957C" w14:textId="77777777" w:rsidTr="001012D7">
        <w:tc>
          <w:tcPr>
            <w:tcW w:w="272" w:type="dxa"/>
            <w:vMerge/>
          </w:tcPr>
          <w:p w14:paraId="7162B1AC" w14:textId="77777777" w:rsidR="00880D43" w:rsidRPr="00656418" w:rsidRDefault="00880D43" w:rsidP="00D221A4">
            <w:pPr>
              <w:jc w:val="both"/>
              <w:rPr>
                <w:rFonts w:ascii="Times New Roman" w:hAnsi="Times New Roman"/>
              </w:rPr>
            </w:pPr>
          </w:p>
        </w:tc>
        <w:tc>
          <w:tcPr>
            <w:tcW w:w="1903" w:type="dxa"/>
            <w:vMerge/>
          </w:tcPr>
          <w:p w14:paraId="72470719" w14:textId="77777777" w:rsidR="00880D43" w:rsidRPr="00656418" w:rsidRDefault="00880D43" w:rsidP="00D221A4">
            <w:pPr>
              <w:jc w:val="both"/>
              <w:rPr>
                <w:rFonts w:ascii="Times New Roman" w:hAnsi="Times New Roman"/>
              </w:rPr>
            </w:pPr>
          </w:p>
        </w:tc>
        <w:tc>
          <w:tcPr>
            <w:tcW w:w="1224" w:type="dxa"/>
            <w:vMerge/>
          </w:tcPr>
          <w:p w14:paraId="29E82E6A" w14:textId="77777777" w:rsidR="00880D43" w:rsidRPr="00656418" w:rsidRDefault="00880D43" w:rsidP="00D221A4">
            <w:pPr>
              <w:jc w:val="both"/>
              <w:rPr>
                <w:rFonts w:ascii="Times New Roman" w:hAnsi="Times New Roman"/>
              </w:rPr>
            </w:pPr>
          </w:p>
        </w:tc>
        <w:tc>
          <w:tcPr>
            <w:tcW w:w="4080" w:type="dxa"/>
            <w:vMerge/>
          </w:tcPr>
          <w:p w14:paraId="4B495460" w14:textId="77777777" w:rsidR="00880D43" w:rsidRPr="00656418" w:rsidRDefault="00880D43" w:rsidP="00D221A4">
            <w:pPr>
              <w:jc w:val="both"/>
              <w:rPr>
                <w:rFonts w:ascii="Times New Roman" w:hAnsi="Times New Roman"/>
              </w:rPr>
            </w:pPr>
          </w:p>
        </w:tc>
        <w:tc>
          <w:tcPr>
            <w:tcW w:w="6800" w:type="dxa"/>
          </w:tcPr>
          <w:p w14:paraId="5736C5B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39CD0778" w14:textId="77777777" w:rsidTr="001012D7">
        <w:tc>
          <w:tcPr>
            <w:tcW w:w="272" w:type="dxa"/>
            <w:vMerge/>
          </w:tcPr>
          <w:p w14:paraId="740FAE3B" w14:textId="77777777" w:rsidR="00880D43" w:rsidRPr="00656418" w:rsidRDefault="00880D43" w:rsidP="00D221A4">
            <w:pPr>
              <w:jc w:val="both"/>
              <w:rPr>
                <w:rFonts w:ascii="Times New Roman" w:hAnsi="Times New Roman"/>
              </w:rPr>
            </w:pPr>
          </w:p>
        </w:tc>
        <w:tc>
          <w:tcPr>
            <w:tcW w:w="1903" w:type="dxa"/>
            <w:vMerge/>
          </w:tcPr>
          <w:p w14:paraId="189BF4C3" w14:textId="77777777" w:rsidR="00880D43" w:rsidRPr="00656418" w:rsidRDefault="00880D43" w:rsidP="00D221A4">
            <w:pPr>
              <w:jc w:val="both"/>
              <w:rPr>
                <w:rFonts w:ascii="Times New Roman" w:hAnsi="Times New Roman"/>
              </w:rPr>
            </w:pPr>
          </w:p>
        </w:tc>
        <w:tc>
          <w:tcPr>
            <w:tcW w:w="1224" w:type="dxa"/>
            <w:vMerge/>
          </w:tcPr>
          <w:p w14:paraId="3209A2E6" w14:textId="77777777" w:rsidR="00880D43" w:rsidRPr="00656418" w:rsidRDefault="00880D43" w:rsidP="00D221A4">
            <w:pPr>
              <w:jc w:val="both"/>
              <w:rPr>
                <w:rFonts w:ascii="Times New Roman" w:hAnsi="Times New Roman"/>
              </w:rPr>
            </w:pPr>
          </w:p>
        </w:tc>
        <w:tc>
          <w:tcPr>
            <w:tcW w:w="4080" w:type="dxa"/>
            <w:vMerge/>
          </w:tcPr>
          <w:p w14:paraId="36BB2507" w14:textId="77777777" w:rsidR="00880D43" w:rsidRPr="00656418" w:rsidRDefault="00880D43" w:rsidP="00D221A4">
            <w:pPr>
              <w:jc w:val="both"/>
              <w:rPr>
                <w:rFonts w:ascii="Times New Roman" w:hAnsi="Times New Roman"/>
              </w:rPr>
            </w:pPr>
          </w:p>
        </w:tc>
        <w:tc>
          <w:tcPr>
            <w:tcW w:w="6800" w:type="dxa"/>
          </w:tcPr>
          <w:p w14:paraId="44883E5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 - за исключением линейных объектов.</w:t>
            </w:r>
          </w:p>
        </w:tc>
      </w:tr>
    </w:tbl>
    <w:p w14:paraId="09A45B57" w14:textId="77777777" w:rsidR="00880D43" w:rsidRPr="00656418" w:rsidRDefault="00880D43" w:rsidP="00D221A4">
      <w:pPr>
        <w:jc w:val="both"/>
        <w:rPr>
          <w:rFonts w:ascii="Times New Roman" w:hAnsi="Times New Roman" w:cs="Times New Roman"/>
        </w:rPr>
      </w:pPr>
    </w:p>
    <w:p w14:paraId="0150DCCB" w14:textId="71119AD8" w:rsidR="00880D43" w:rsidRPr="00355606" w:rsidRDefault="00880D43" w:rsidP="00355606">
      <w:pPr>
        <w:pStyle w:val="20"/>
        <w:spacing w:line="240" w:lineRule="auto"/>
        <w:contextualSpacing/>
        <w:jc w:val="both"/>
        <w:rPr>
          <w:rFonts w:cs="Times New Roman"/>
          <w:sz w:val="28"/>
        </w:rPr>
      </w:pPr>
      <w:bookmarkStart w:id="290" w:name="_Toc228885815"/>
      <w:r w:rsidRPr="00355606">
        <w:rPr>
          <w:rFonts w:eastAsia="Tahoma" w:cs="Times New Roman"/>
          <w:color w:val="000000"/>
          <w:sz w:val="28"/>
        </w:rPr>
        <w:t xml:space="preserve">Особенности применения </w:t>
      </w:r>
      <w:r w:rsidR="0095076C" w:rsidRPr="00355606">
        <w:rPr>
          <w:rFonts w:eastAsia="Tahoma" w:cs="Times New Roman"/>
          <w:color w:val="000000"/>
          <w:sz w:val="28"/>
        </w:rPr>
        <w:t>градостроительного</w:t>
      </w:r>
      <w:r w:rsidRPr="00355606">
        <w:rPr>
          <w:rFonts w:eastAsia="Tahoma" w:cs="Times New Roman"/>
          <w:color w:val="000000"/>
          <w:sz w:val="28"/>
        </w:rPr>
        <w:t xml:space="preserve"> регламента</w:t>
      </w:r>
      <w:bookmarkEnd w:id="290"/>
    </w:p>
    <w:p w14:paraId="16331677" w14:textId="77777777" w:rsidR="00880D43" w:rsidRPr="00355606" w:rsidRDefault="00880D43" w:rsidP="000F07BA">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осуществляются совместно с ними.</w:t>
      </w:r>
    </w:p>
    <w:p w14:paraId="40F187FB" w14:textId="6B2A39FF" w:rsidR="00880D43" w:rsidRPr="00355606" w:rsidRDefault="00880D43" w:rsidP="00210E30">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Вспомогательные объекты должны соответствовать одному из критериев отнесения строений и сооружений к строениям и сооружениям вспомогательного использования, утвержденных постановлением Правительства Российской Федерации от 4 мая 2023 года №703,:</w:t>
      </w:r>
    </w:p>
    <w:p w14:paraId="0CFA88BB" w14:textId="28F00A31" w:rsidR="00880D43" w:rsidRPr="00355606" w:rsidRDefault="00880D43" w:rsidP="00210E30">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строение или сооружение строится на одном земельном участке с основным зданием, строением или сооружением (далее - основной объект), строительство строения или сооружения предусмотрено проектной документацией, подготовленной применительно к основному объекту, и предназначено для обслуживания основного объекта;</w:t>
      </w:r>
    </w:p>
    <w:p w14:paraId="025C3652" w14:textId="1CD2A9E9" w:rsidR="00880D43" w:rsidRPr="00355606" w:rsidRDefault="00880D43" w:rsidP="00210E30">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строение или сооружение строится в целях обеспечения эксплуатации основного объекта, имеет обслуживающее назначение по отношению к основному объекту, не является особо опасным, технически сложным и уникальным объектом, его общая площадь составляет не более 1500 кв. метров, не требует установления санитарно-защитных зон и размещается на земельном участке, на котором расположен основной объект, либо на земельных участках, смежных с земельным участком, на котором расположен основной объект, либо на земельном участке, не имеющем общих границ с земельным участком, на котором расположен основной объект, при условии, что строение и сооружение вспомогательного использования технологически связано с основным объектом;</w:t>
      </w:r>
    </w:p>
    <w:p w14:paraId="269C86BD" w14:textId="33C7A531" w:rsidR="00880D43" w:rsidRPr="00355606" w:rsidRDefault="00880D43" w:rsidP="00210E30">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Возведение вспомогательных объектов осуществляется только при наличии основных объектов или действующего разрешения на строительство основных объектов капитального строительства.</w:t>
      </w:r>
    </w:p>
    <w:p w14:paraId="5DE9B4D0" w14:textId="56771130" w:rsidR="00880D43" w:rsidRPr="00355606" w:rsidRDefault="00210E30" w:rsidP="00355606">
      <w:pPr>
        <w:suppressAutoHyphens/>
        <w:spacing w:line="240" w:lineRule="auto"/>
        <w:contextualSpacing/>
        <w:jc w:val="both"/>
        <w:rPr>
          <w:rFonts w:ascii="Times New Roman" w:hAnsi="Times New Roman" w:cs="Times New Roman"/>
          <w:sz w:val="28"/>
          <w:szCs w:val="28"/>
        </w:rPr>
      </w:pPr>
      <w:r>
        <w:rPr>
          <w:rFonts w:ascii="Times New Roman" w:eastAsia="Tahoma" w:hAnsi="Times New Roman" w:cs="Times New Roman"/>
          <w:color w:val="000000"/>
          <w:sz w:val="28"/>
          <w:szCs w:val="28"/>
        </w:rPr>
        <w:tab/>
      </w:r>
      <w:r w:rsidR="00880D43" w:rsidRPr="00355606">
        <w:rPr>
          <w:rFonts w:ascii="Times New Roman" w:eastAsia="Tahoma" w:hAnsi="Times New Roman" w:cs="Times New Roman"/>
          <w:color w:val="000000"/>
          <w:sz w:val="28"/>
          <w:szCs w:val="28"/>
        </w:rPr>
        <w:t>Формирование земельного участка под размещение вспомогательных объектов не требуется.</w:t>
      </w:r>
    </w:p>
    <w:p w14:paraId="69CA6A39" w14:textId="77777777"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Максимальная общая площадь застройки объектов вспомогательного характера (за исключением навесов) - не более общей площади застройки объекта общественно-делового назначения.</w:t>
      </w:r>
    </w:p>
    <w:p w14:paraId="155A04AC" w14:textId="3FBB9F6E" w:rsidR="00880D43" w:rsidRPr="00355606" w:rsidRDefault="00880D43" w:rsidP="00210E30">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Суммарная общая площадь зданий, сооружений, занимаемых объектами основных и вспомогательных видов разрешенного использования, расположенных на территории одного земельного участка, не должна превышать максимальный процент застройки установленный в соответствии с видом разрешенного использования земельного участка.</w:t>
      </w:r>
    </w:p>
    <w:p w14:paraId="3971E68B" w14:textId="77777777" w:rsidR="00880D43" w:rsidRPr="00355606" w:rsidRDefault="00880D43" w:rsidP="00355606">
      <w:pPr>
        <w:suppressAutoHyphens/>
        <w:spacing w:line="240" w:lineRule="auto"/>
        <w:contextualSpacing/>
        <w:jc w:val="both"/>
        <w:rPr>
          <w:rFonts w:ascii="Times New Roman" w:hAnsi="Times New Roman" w:cs="Times New Roman"/>
          <w:color w:val="000000"/>
          <w:sz w:val="28"/>
          <w:szCs w:val="28"/>
        </w:rPr>
      </w:pPr>
    </w:p>
    <w:p w14:paraId="61A634D7" w14:textId="7FDD13A0" w:rsidR="00880D43" w:rsidRPr="00355606" w:rsidRDefault="00880D43" w:rsidP="00A00E09">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Площадки для мусоросборников:</w:t>
      </w:r>
    </w:p>
    <w:p w14:paraId="40460DD9" w14:textId="0D981D19"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расстояния от площадок для мусоросборников до физкультурных площадок, площадок для игр детей и отдыха взрослых, а также до границ дошкольных образовательных организаций, медицинских организаций и предприятий питания следует принимать не менее 20 м;</w:t>
      </w:r>
    </w:p>
    <w:p w14:paraId="5A8E0D54" w14:textId="3F2767BB"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общее количество контейнеров не более 5 шт;</w:t>
      </w:r>
    </w:p>
    <w:p w14:paraId="16A24502" w14:textId="64848879"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мусоросборников до границы смежного земельного участка не менее - 4 м.</w:t>
      </w:r>
    </w:p>
    <w:p w14:paraId="6A3E0A02" w14:textId="77777777" w:rsidR="00880D43" w:rsidRPr="00355606" w:rsidRDefault="00880D43" w:rsidP="00355606">
      <w:pPr>
        <w:suppressAutoHyphens/>
        <w:spacing w:line="240" w:lineRule="auto"/>
        <w:contextualSpacing/>
        <w:jc w:val="both"/>
        <w:rPr>
          <w:rFonts w:ascii="Times New Roman" w:hAnsi="Times New Roman" w:cs="Times New Roman"/>
          <w:color w:val="000000"/>
          <w:sz w:val="28"/>
          <w:szCs w:val="28"/>
        </w:rPr>
      </w:pPr>
    </w:p>
    <w:p w14:paraId="6912D5FA" w14:textId="794678A5" w:rsidR="00880D43" w:rsidRPr="00355606" w:rsidRDefault="00880D43" w:rsidP="00A00E09">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Общественные туалеты, надворные уборные:</w:t>
      </w:r>
    </w:p>
    <w:p w14:paraId="12A7BD34" w14:textId="6809A740"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соседнего жилого дома не менее - 12 м;</w:t>
      </w:r>
    </w:p>
    <w:p w14:paraId="48121E26" w14:textId="16CCC101"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расстояние от красной линии не менее - 10 м; </w:t>
      </w:r>
    </w:p>
    <w:p w14:paraId="7A1B82B9" w14:textId="00C07725"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границы смежного земельного участка не менее - 4 м;</w:t>
      </w:r>
    </w:p>
    <w:p w14:paraId="0C72FB21" w14:textId="01A6F8AD"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туалета до источника водоснабжения (колодца) – не менее 25 м.</w:t>
      </w:r>
    </w:p>
    <w:p w14:paraId="3218E7A6" w14:textId="77777777" w:rsidR="00880D43" w:rsidRPr="00355606" w:rsidRDefault="00880D43" w:rsidP="00355606">
      <w:pPr>
        <w:suppressAutoHyphens/>
        <w:spacing w:line="240" w:lineRule="auto"/>
        <w:contextualSpacing/>
        <w:jc w:val="both"/>
        <w:rPr>
          <w:rFonts w:ascii="Times New Roman" w:hAnsi="Times New Roman" w:cs="Times New Roman"/>
          <w:color w:val="000000"/>
          <w:sz w:val="28"/>
          <w:szCs w:val="28"/>
        </w:rPr>
      </w:pPr>
    </w:p>
    <w:p w14:paraId="007B89CD" w14:textId="0B3D8CB4" w:rsidR="00880D43" w:rsidRPr="00355606" w:rsidRDefault="00880D43" w:rsidP="00A00E09">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Септики, водонепроницаемые выгребы, фильтрующие колодцы:</w:t>
      </w:r>
    </w:p>
    <w:p w14:paraId="1E621D52" w14:textId="453D8CF2"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границы смежного земельного участка не менее - 4 м;</w:t>
      </w:r>
    </w:p>
    <w:p w14:paraId="350B8DD6" w14:textId="1ECD69EA"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фундамента построек до септик</w:t>
      </w:r>
      <w:r w:rsidR="00A00E09">
        <w:rPr>
          <w:rFonts w:ascii="Times New Roman" w:eastAsia="Tahoma" w:hAnsi="Times New Roman" w:cs="Times New Roman"/>
          <w:color w:val="000000"/>
          <w:sz w:val="28"/>
          <w:szCs w:val="28"/>
        </w:rPr>
        <w:t xml:space="preserve">а, водонепроницаемого выгреба </w:t>
      </w:r>
      <w:r w:rsidRPr="00355606">
        <w:rPr>
          <w:rFonts w:ascii="Times New Roman" w:eastAsia="Tahoma" w:hAnsi="Times New Roman" w:cs="Times New Roman"/>
          <w:color w:val="000000"/>
          <w:sz w:val="28"/>
          <w:szCs w:val="28"/>
        </w:rPr>
        <w:t xml:space="preserve">не менее 5 м; </w:t>
      </w:r>
    </w:p>
    <w:p w14:paraId="174D0ED1" w14:textId="0105E5FB"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фундамента построек до фильтрующего колодца - не менее 8 м.</w:t>
      </w:r>
    </w:p>
    <w:p w14:paraId="023E2F60" w14:textId="77777777" w:rsidR="00880D43" w:rsidRPr="00355606" w:rsidRDefault="00880D43" w:rsidP="00355606">
      <w:pPr>
        <w:suppressAutoHyphens/>
        <w:spacing w:line="240" w:lineRule="auto"/>
        <w:contextualSpacing/>
        <w:jc w:val="both"/>
        <w:rPr>
          <w:rFonts w:ascii="Times New Roman" w:hAnsi="Times New Roman" w:cs="Times New Roman"/>
          <w:color w:val="000000"/>
          <w:sz w:val="28"/>
          <w:szCs w:val="28"/>
        </w:rPr>
      </w:pPr>
    </w:p>
    <w:p w14:paraId="26AC1DA0" w14:textId="77777777"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 Локальные очистные сооружения (ЛОС):</w:t>
      </w:r>
    </w:p>
    <w:p w14:paraId="33F9579C" w14:textId="4E976881" w:rsidR="00880D43" w:rsidRPr="00355606" w:rsidRDefault="00880D43" w:rsidP="00A00E09">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границы смежного земельного участка не менее - 1 м;</w:t>
      </w:r>
    </w:p>
    <w:p w14:paraId="7FA2D1A6" w14:textId="4CCC68AF" w:rsidR="00880D43" w:rsidRPr="00355606" w:rsidRDefault="00880D43" w:rsidP="00A00E09">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фундамента жилого дома, расположенного в границах земельного участка – устанавливается собственником в зависимости от технических характеристик ЛОС;</w:t>
      </w:r>
    </w:p>
    <w:p w14:paraId="2451CAED" w14:textId="261E0B02" w:rsidR="00880D43" w:rsidRPr="00355606" w:rsidRDefault="00880D43" w:rsidP="00A00E09">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до жилых домов и зданий, расположенных на смежных земельных участках,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 не менее 10 м.</w:t>
      </w:r>
    </w:p>
    <w:p w14:paraId="70E29A78" w14:textId="77777777" w:rsidR="00880D43" w:rsidRPr="00355606" w:rsidRDefault="00880D43" w:rsidP="00355606">
      <w:pPr>
        <w:suppressAutoHyphens/>
        <w:spacing w:line="240" w:lineRule="auto"/>
        <w:contextualSpacing/>
        <w:jc w:val="both"/>
        <w:rPr>
          <w:rFonts w:ascii="Times New Roman" w:hAnsi="Times New Roman" w:cs="Times New Roman"/>
          <w:color w:val="000000"/>
          <w:sz w:val="28"/>
          <w:szCs w:val="28"/>
        </w:rPr>
      </w:pPr>
    </w:p>
    <w:p w14:paraId="404CEC86" w14:textId="6C56E188" w:rsidR="00880D43" w:rsidRPr="00355606" w:rsidRDefault="00880D43" w:rsidP="00A00E09">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Трансформаторные подстанции, газораспределительные пункты:</w:t>
      </w:r>
    </w:p>
    <w:p w14:paraId="621A9F21" w14:textId="1228E19A" w:rsidR="00880D43" w:rsidRPr="00355606" w:rsidRDefault="00880D43" w:rsidP="00A00E09">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границ земельного участка не менее - 1 м.</w:t>
      </w:r>
    </w:p>
    <w:p w14:paraId="325795A6" w14:textId="77777777" w:rsidR="00880D43" w:rsidRPr="00355606" w:rsidRDefault="00880D43" w:rsidP="00355606">
      <w:pPr>
        <w:suppressAutoHyphens/>
        <w:spacing w:line="240" w:lineRule="auto"/>
        <w:contextualSpacing/>
        <w:jc w:val="both"/>
        <w:rPr>
          <w:rFonts w:ascii="Times New Roman" w:hAnsi="Times New Roman" w:cs="Times New Roman"/>
          <w:color w:val="000000"/>
          <w:sz w:val="28"/>
          <w:szCs w:val="28"/>
        </w:rPr>
      </w:pPr>
    </w:p>
    <w:p w14:paraId="6514C0EB" w14:textId="79C0DD9B" w:rsidR="00880D43" w:rsidRPr="00355606" w:rsidRDefault="00880D43" w:rsidP="00A00E09">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Приобъектные автостоянки коммерческих объектов для парковки автомобилей работников и посетителей:</w:t>
      </w:r>
    </w:p>
    <w:p w14:paraId="6839D960" w14:textId="307E8DEA" w:rsidR="00880D43" w:rsidRPr="00355606" w:rsidRDefault="00880D43" w:rsidP="00A00E09">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разрывы до зданий различного назначения – согласно требованиям санитарно-эпидемиологических правил и нормативов;</w:t>
      </w:r>
    </w:p>
    <w:p w14:paraId="0E552832" w14:textId="76E83313" w:rsidR="00880D43" w:rsidRPr="00355606" w:rsidRDefault="00880D43" w:rsidP="00A00E09">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требуемое количество машино-мест на одну расчетную единицу по видам использования должно быть обеспечено согласно действующим нормативам градостроительного проектирования Краснодарского края.</w:t>
      </w:r>
    </w:p>
    <w:p w14:paraId="73F3C45A" w14:textId="77777777" w:rsidR="00880D43" w:rsidRPr="00355606" w:rsidRDefault="00880D43" w:rsidP="00355606">
      <w:pPr>
        <w:suppressAutoHyphens/>
        <w:spacing w:line="240" w:lineRule="auto"/>
        <w:contextualSpacing/>
        <w:jc w:val="both"/>
        <w:rPr>
          <w:rFonts w:ascii="Times New Roman" w:hAnsi="Times New Roman" w:cs="Times New Roman"/>
          <w:color w:val="000000"/>
          <w:sz w:val="28"/>
          <w:szCs w:val="28"/>
        </w:rPr>
      </w:pPr>
    </w:p>
    <w:p w14:paraId="69C0A7C1" w14:textId="77777777" w:rsidR="00880D43" w:rsidRPr="00355606" w:rsidRDefault="00880D43" w:rsidP="00355606">
      <w:pPr>
        <w:suppressAutoHyphens/>
        <w:spacing w:line="240" w:lineRule="auto"/>
        <w:contextualSpacing/>
        <w:jc w:val="both"/>
        <w:rPr>
          <w:rFonts w:ascii="Times New Roman" w:hAnsi="Times New Roman" w:cs="Times New Roman"/>
          <w:color w:val="000000"/>
          <w:sz w:val="28"/>
          <w:szCs w:val="28"/>
        </w:rPr>
      </w:pPr>
    </w:p>
    <w:p w14:paraId="1EF08915" w14:textId="77777777"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    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w:t>
      </w:r>
    </w:p>
    <w:p w14:paraId="0CC7A8AC" w14:textId="7EE7A6F0"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14:paraId="629E913E" w14:textId="779C641E"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 муниципальных районов, городских округов и поселений.</w:t>
      </w:r>
    </w:p>
    <w:p w14:paraId="7836F1A7" w14:textId="123C58BD"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14:paraId="6EE196B7" w14:textId="1396BDE0"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Расстояния между остановками общественного пассажирского транспорта в общественно-деловой зоне не должны превышать 250 метров.</w:t>
      </w:r>
    </w:p>
    <w:p w14:paraId="5F5FDED8" w14:textId="0DD37CCF"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общественно-деловом центре дальность подходов из любой точки общественно-делового центра до остановки общественного пассажирского транспорта не должна превышать 250 м; до ближайшей автостоянки (парковки) автомобилей - 100 м; до общественного туалета - 150 м.</w:t>
      </w:r>
    </w:p>
    <w:p w14:paraId="7BF4E1C0" w14:textId="7434A80C"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Доступ к земельному участку, не имеющему границ с территориями общего пользования, обеспечивается путем установления сервитута, зарегистрированного в порядке, установленном для регистрации прав на недвижимое имущество, либо через земельный участок, собственником которого является застройщик. Возведение объектов капитального строительства на земельных участках, не обеспеченных доступом, не допускается.</w:t>
      </w:r>
    </w:p>
    <w:p w14:paraId="7C85886B" w14:textId="6E11960C" w:rsidR="00880D43" w:rsidRPr="00355606" w:rsidRDefault="00880D43" w:rsidP="000F07BA">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9CF72E0" w14:textId="77777777" w:rsidR="00880D43" w:rsidRPr="00355606" w:rsidRDefault="00880D43" w:rsidP="00355606">
      <w:pPr>
        <w:suppressAutoHyphens/>
        <w:spacing w:line="240" w:lineRule="auto"/>
        <w:contextualSpacing/>
        <w:jc w:val="both"/>
        <w:rPr>
          <w:rFonts w:ascii="Times New Roman" w:hAnsi="Times New Roman" w:cs="Times New Roman"/>
          <w:color w:val="000000"/>
          <w:sz w:val="28"/>
          <w:szCs w:val="28"/>
        </w:rPr>
      </w:pPr>
    </w:p>
    <w:p w14:paraId="1676B48C" w14:textId="2DBB6652"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 </w:t>
      </w:r>
      <w:r w:rsidR="00895D51">
        <w:rPr>
          <w:rFonts w:ascii="Times New Roman" w:eastAsia="Tahoma" w:hAnsi="Times New Roman" w:cs="Times New Roman"/>
          <w:color w:val="000000"/>
          <w:sz w:val="28"/>
          <w:szCs w:val="28"/>
        </w:rPr>
        <w:tab/>
      </w:r>
      <w:r w:rsidRPr="00355606">
        <w:rPr>
          <w:rFonts w:ascii="Times New Roman" w:eastAsia="Tahoma" w:hAnsi="Times New Roman" w:cs="Times New Roman"/>
          <w:color w:val="000000"/>
          <w:sz w:val="28"/>
          <w:szCs w:val="28"/>
        </w:rPr>
        <w:t xml:space="preserve">При создании архитектурных решений фасадов зданий жилого и общественного назначения параметры принимать согласно статье 35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Требования к архитектурно-градостроительному облику объекта капитального строительства</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 Рекомендуется применять Методические рекомендации по применению требований к архитектурно-градостроительному облику объекта капитального строительства, разработанные Институтом развития градостроительства и городской среды Краснодарского края.</w:t>
      </w:r>
    </w:p>
    <w:p w14:paraId="62F92909" w14:textId="44D6B9D7"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Допускается использовать цветовые гаммы, сочетающиеся с объектами существующей застройки. В цветовом решении входных групп допускается использовать акцентные оттенки. Акцентными оттенками могут быть выделены навесы, отдельные плоскости, информационные конструкции. При использовании двух и более материалов их стыковка должна организовываться в разных (смещённых относительно друг друга на 3 см и более) плоскостях. При этом один из материалов должен быть основным.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открытыми системами крепления. Материалы с глянцевой поверхностью (за исключением стекла) должны занимать не более 30% площади фасада. Материалы, ими</w:t>
      </w:r>
      <w:r w:rsidR="00895D51">
        <w:rPr>
          <w:rFonts w:ascii="Times New Roman" w:eastAsia="Tahoma" w:hAnsi="Times New Roman" w:cs="Times New Roman"/>
          <w:color w:val="000000"/>
          <w:sz w:val="28"/>
          <w:szCs w:val="28"/>
        </w:rPr>
        <w:t>тирующие натуральные, должны со</w:t>
      </w:r>
      <w:r w:rsidRPr="00355606">
        <w:rPr>
          <w:rFonts w:ascii="Times New Roman" w:eastAsia="Tahoma" w:hAnsi="Times New Roman" w:cs="Times New Roman"/>
          <w:color w:val="000000"/>
          <w:sz w:val="28"/>
          <w:szCs w:val="28"/>
        </w:rPr>
        <w:t xml:space="preserve">ответствовать им по фактуре (рельефу) поверхности. Допускается использовать отличающиеся друг от друга решения для главных и второстепенных фасадов. При этом решения главного фасада должны дублироваться на второстепенные на глубину не менее 10 м от грани их стыковки. Основной цвет второстепенного фасада должен соответствовать основному цвету главного фасада. Запрещено использовать при отделке фасадов общественных зданий: плёнку, профилированные листы, асбестоцементные листы, металлический сайдинг, пластиковый (виниловый) сайдинг, сотовый поликарбонат, профилированный поликарбонат, ПВХ-панели, крупная фракция штукатурки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фактурная шуба</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 xml:space="preserve">, крупная фракция штукатурки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короед</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 глянцевые керамогранитные плиты, стекломагнезитовые листы, ондулин, сланцевая кровля, шифер, фанера, вагонка, керамическая черепица, цветное остекление, зеркальное остекление, тонированное в массе остекление, резиновая плитка. Не допускается установка дверных заполнений с остеклением менее 70% полотна (за исключением дверных проёмов к техническим помещениям). Необходимо предусматривать придверные грязезащитные системы. Не допускается устройство радиальных козырьков и навесов.</w:t>
      </w:r>
    </w:p>
    <w:p w14:paraId="0BA837BB" w14:textId="77777777"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Элементы систем кондиционирования (наружные блоки систем кондиционирования и вентиляции, отверстия для монтажа бризера), а также антенны должны:</w:t>
      </w:r>
    </w:p>
    <w:p w14:paraId="4F6EC545" w14:textId="50B04866"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6792B4B7" w14:textId="3BE71380"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размещаться с использованием стандартных конструкций крепления и с использованием маскирующих ограждений;</w:t>
      </w:r>
    </w:p>
    <w:p w14:paraId="022BC9B8" w14:textId="3EC55249"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оснащаться кабель-каналами, скрытыми за фасадом или замаскированными в тон колера соответствующей плоскости фасада.</w:t>
      </w:r>
    </w:p>
    <w:p w14:paraId="64E64745" w14:textId="77777777"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Маскирующие ограждения кондиционерных блоков – решётки, жалюзи, корзины – должны устанавливаться в целях сохранения архитектурного облика объекта. Маскирующие ограждения должны иметь окраску, соответствующую одному из колеров элементов здания (стен, перекрытий, элементов окон, цоколя).</w:t>
      </w:r>
    </w:p>
    <w:p w14:paraId="71492172" w14:textId="77777777"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Все элементы окон (за исключением стекла) должны выполняться в едином цветовом решении. Допускается применение разных цветов для разных по назначению групп проёмов либо отличающегося цвета для окон первого этажа. Не допускается использование цветного (тонированного в массе), зеркального остекления. Цветовое решение должно осуществляться в нейтральных (с максимальной прозрачностью, без искажения цвета) и серых оттенках. </w:t>
      </w:r>
    </w:p>
    <w:p w14:paraId="1D94FB2B" w14:textId="77777777"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Предусмотреть цветовое решение цоколя, соответствующее одному из колеров элементов здания. </w:t>
      </w:r>
    </w:p>
    <w:p w14:paraId="777451B2" w14:textId="77777777"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Все элементы кровли зданий любого назначения должны выполняться в едином цветовом решении.  </w:t>
      </w:r>
    </w:p>
    <w:p w14:paraId="446F18E4" w14:textId="77777777"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Цветовое решение элементов системы наружного водоотведения должно осуществляться в соответствии с одним из колеров элементов здания (стен или кровли).</w:t>
      </w:r>
    </w:p>
    <w:p w14:paraId="751ACD26" w14:textId="77777777"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Обязательным к обеспечению зданий общественного назначения является функциональное освещение.  Оно включает в себя освещение входных групп, эвакуационных выходов, вывесок, указателей и т.д. Подсветка осуществляется белым с цветовой температурой (Тц) в диапазоне 2000-2700 К.    </w:t>
      </w:r>
    </w:p>
    <w:p w14:paraId="203D2158" w14:textId="750F4722"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Минимальные противопожарные расстояния (разрывы) между жилыми, общественными (в том числе административными, бытовыми) зданиями и сооружениями следует принимать в соответствии с таблицей 1 СП 4.13130.2013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w:t>
      </w:r>
    </w:p>
    <w:p w14:paraId="6434EE3B" w14:textId="77777777" w:rsidR="00880D43" w:rsidRPr="00355606" w:rsidRDefault="00880D43" w:rsidP="00355606">
      <w:pPr>
        <w:suppressAutoHyphens/>
        <w:spacing w:line="240" w:lineRule="auto"/>
        <w:contextualSpacing/>
        <w:jc w:val="both"/>
        <w:rPr>
          <w:rFonts w:ascii="Times New Roman" w:hAnsi="Times New Roman" w:cs="Times New Roman"/>
          <w:color w:val="000000"/>
          <w:sz w:val="28"/>
          <w:szCs w:val="28"/>
        </w:rPr>
      </w:pPr>
    </w:p>
    <w:p w14:paraId="5DA42F4A" w14:textId="46F8826D"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Изменение общего рельефа участка, осуществляемое путем выемки или насыпи приводящее к увеличению (уменьшению) высотных отметок земельного участка относительно смежных земельных участков и ведущее к изменению существующей водоотводной (дренажной) системы территории, к заболачиванию (переувлажнению) смежных земельных участков и прилегающих территорий или нарушению иных законных прав владельцев смежных земельных участков допускается только по согласованию с правообладателями смежных земельных участков и при условии обязательного выполнения мероприятий по недопущению возможных негативных последствий путем устройства систем поверхностного водоотвода и систем дренажа на своем земельном участке, включающих устройство накопительных дренажных колодцев, желобов и дождеприемников. При поднятии уровня земельного участка выше уровня смежных земельных участков более чем на 0,3м необходимо письменное согласие правообладателей этих участков.</w:t>
      </w:r>
    </w:p>
    <w:p w14:paraId="7EB70C43" w14:textId="29770B9E"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случаях отсутствия системы ливневой канализации вдоль улицы, к которой примыкает участок застройки, необходимо выполнение работ по отведению ливневых стоков с застраиваемой территории в ближайшую ливневую канализацию, либо устройство локальных накопителей.</w:t>
      </w:r>
    </w:p>
    <w:p w14:paraId="4F5E5323" w14:textId="194FED38"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70A835A9" w14:textId="49F5E6EB"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 в сторону от здания.</w:t>
      </w:r>
    </w:p>
    <w:p w14:paraId="001F8D55" w14:textId="7DBD591E"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57DAFF3" w14:textId="77777777"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51D3CE5A" w14:textId="77777777" w:rsidR="00880D43" w:rsidRPr="00355606" w:rsidRDefault="00880D43" w:rsidP="000B7E2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границах зон затопления, подтопления запрещаются:</w:t>
      </w:r>
    </w:p>
    <w:p w14:paraId="45A02916" w14:textId="64E1E6D9"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использование сточных вод в целях регулирования плодородия почв;</w:t>
      </w:r>
    </w:p>
    <w:p w14:paraId="2C551B64" w14:textId="284576EC"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808A278" w14:textId="406A56FD"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осуществление авиационных мер по борьбе с вредными организмами.</w:t>
      </w:r>
    </w:p>
    <w:p w14:paraId="5E4DB8F2" w14:textId="77777777" w:rsidR="00880D43" w:rsidRPr="00355606" w:rsidRDefault="00880D43" w:rsidP="000B7E2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6BD1692" w14:textId="77777777" w:rsidR="00880D43" w:rsidRPr="00355606" w:rsidRDefault="00880D43" w:rsidP="00421EE8">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7F17C623" w14:textId="5A51B591"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границах территорий общего пользования;</w:t>
      </w:r>
    </w:p>
    <w:p w14:paraId="4E192A85" w14:textId="3B61F08E"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предназначенные для размещения линейных объектов и (или) занятые линейными объектами.</w:t>
      </w:r>
    </w:p>
    <w:p w14:paraId="36810942" w14:textId="77777777" w:rsidR="00880D43" w:rsidRPr="00355606" w:rsidRDefault="00880D43" w:rsidP="000B7E2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12.1 и 12.2.)),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0F4CF3C2" w14:textId="77777777" w:rsidR="00880D43" w:rsidRPr="00355606" w:rsidRDefault="00880D43" w:rsidP="00355606">
      <w:pPr>
        <w:suppressAutoHyphens/>
        <w:spacing w:line="240" w:lineRule="auto"/>
        <w:contextualSpacing/>
        <w:jc w:val="both"/>
        <w:rPr>
          <w:rFonts w:ascii="Times New Roman" w:hAnsi="Times New Roman" w:cs="Times New Roman"/>
          <w:color w:val="000000"/>
          <w:sz w:val="28"/>
          <w:szCs w:val="28"/>
        </w:rPr>
      </w:pPr>
    </w:p>
    <w:p w14:paraId="16301798" w14:textId="77777777"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 39, 40 настоящих Правил</w:t>
      </w:r>
    </w:p>
    <w:p w14:paraId="4E05EBF3" w14:textId="77777777" w:rsidR="00880D43" w:rsidRPr="00355606" w:rsidRDefault="00880D43" w:rsidP="00355606">
      <w:pPr>
        <w:suppressAutoHyphens/>
        <w:spacing w:line="240" w:lineRule="auto"/>
        <w:contextualSpacing/>
        <w:jc w:val="both"/>
        <w:rPr>
          <w:rFonts w:ascii="Times New Roman" w:hAnsi="Times New Roman" w:cs="Times New Roman"/>
          <w:sz w:val="28"/>
          <w:szCs w:val="28"/>
        </w:rPr>
      </w:pPr>
    </w:p>
    <w:p w14:paraId="543998ED" w14:textId="77777777" w:rsidR="00880D43" w:rsidRPr="00355606" w:rsidRDefault="00880D43" w:rsidP="00355606">
      <w:pPr>
        <w:pStyle w:val="20"/>
        <w:spacing w:line="240" w:lineRule="auto"/>
        <w:contextualSpacing/>
        <w:jc w:val="both"/>
        <w:rPr>
          <w:rFonts w:cs="Times New Roman"/>
          <w:sz w:val="28"/>
        </w:rPr>
      </w:pPr>
      <w:bookmarkStart w:id="291" w:name="_Toc228885816"/>
      <w:r w:rsidRPr="00355606">
        <w:rPr>
          <w:rFonts w:eastAsia="Tahoma" w:cs="Times New Roman"/>
          <w:color w:val="000000"/>
          <w:sz w:val="28"/>
        </w:rPr>
        <w:t>Требования к архитектурному облику объектов капитального строительства</w:t>
      </w:r>
      <w:bookmarkEnd w:id="291"/>
    </w:p>
    <w:p w14:paraId="387C844D" w14:textId="3A388C22"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Параметры принимать согласно статье 35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Требования к архитектурно-градостроительному облику объекта капитального строительства</w:t>
      </w:r>
      <w:r w:rsidR="00FF3633">
        <w:rPr>
          <w:rFonts w:ascii="Times New Roman" w:eastAsia="Tahoma" w:hAnsi="Times New Roman" w:cs="Times New Roman"/>
          <w:color w:val="000000"/>
          <w:sz w:val="28"/>
          <w:szCs w:val="28"/>
        </w:rPr>
        <w:t>»</w:t>
      </w:r>
    </w:p>
    <w:p w14:paraId="1BEC3F9D" w14:textId="77777777" w:rsidR="00880D43" w:rsidRPr="00355606" w:rsidRDefault="00880D43" w:rsidP="00355606">
      <w:pPr>
        <w:pStyle w:val="13"/>
        <w:suppressAutoHyphens/>
        <w:spacing w:line="240" w:lineRule="auto"/>
        <w:contextualSpacing/>
        <w:jc w:val="both"/>
        <w:rPr>
          <w:rFonts w:cs="Times New Roman"/>
          <w:sz w:val="28"/>
          <w:szCs w:val="28"/>
        </w:rPr>
      </w:pPr>
      <w:bookmarkStart w:id="292" w:name="_Toc228885817"/>
      <w:r w:rsidRPr="00355606">
        <w:rPr>
          <w:rFonts w:eastAsia="Tahoma" w:cs="Times New Roman"/>
          <w:color w:val="000000"/>
          <w:sz w:val="28"/>
          <w:szCs w:val="28"/>
        </w:rPr>
        <w:t>5. Зона специализированной общественной застройки объектами здравоохранения (ОД3.2)</w:t>
      </w:r>
      <w:bookmarkEnd w:id="292"/>
    </w:p>
    <w:p w14:paraId="51512202" w14:textId="77777777"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Зона специализированной общественной застройки ОД3.2 выделена для обеспечения правовых условий формирования объектов, требующих значительных территориальных ресурсов для своего нормального функционирования - объекты здравоохранения</w:t>
      </w:r>
    </w:p>
    <w:p w14:paraId="30927481" w14:textId="77777777" w:rsidR="00880D43" w:rsidRPr="00355606" w:rsidRDefault="00880D43" w:rsidP="00355606">
      <w:pPr>
        <w:suppressAutoHyphens/>
        <w:spacing w:line="240" w:lineRule="auto"/>
        <w:contextualSpacing/>
        <w:jc w:val="both"/>
        <w:rPr>
          <w:rFonts w:ascii="Times New Roman" w:hAnsi="Times New Roman" w:cs="Times New Roman"/>
          <w:sz w:val="28"/>
          <w:szCs w:val="28"/>
        </w:rPr>
      </w:pPr>
    </w:p>
    <w:p w14:paraId="7D8C412A" w14:textId="77777777" w:rsidR="00880D43" w:rsidRPr="00355606" w:rsidRDefault="00880D43" w:rsidP="00355606">
      <w:pPr>
        <w:pStyle w:val="20"/>
        <w:spacing w:line="240" w:lineRule="auto"/>
        <w:contextualSpacing/>
        <w:jc w:val="both"/>
        <w:rPr>
          <w:rFonts w:cs="Times New Roman"/>
          <w:sz w:val="28"/>
        </w:rPr>
      </w:pPr>
      <w:bookmarkStart w:id="293" w:name="_Toc228885818"/>
      <w:r w:rsidRPr="00355606">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293"/>
    </w:p>
    <w:tbl>
      <w:tblPr>
        <w:tblStyle w:val="aff1"/>
        <w:tblW w:w="5000" w:type="auto"/>
        <w:tblLook w:val="04A0" w:firstRow="1" w:lastRow="0" w:firstColumn="1" w:lastColumn="0" w:noHBand="0" w:noVBand="1"/>
      </w:tblPr>
      <w:tblGrid>
        <w:gridCol w:w="486"/>
        <w:gridCol w:w="1766"/>
        <w:gridCol w:w="1479"/>
        <w:gridCol w:w="2678"/>
        <w:gridCol w:w="3219"/>
      </w:tblGrid>
      <w:tr w:rsidR="00880D43" w:rsidRPr="00656418" w14:paraId="34D296F7" w14:textId="77777777" w:rsidTr="001012D7">
        <w:trPr>
          <w:tblHeader/>
        </w:trPr>
        <w:tc>
          <w:tcPr>
            <w:tcW w:w="272" w:type="dxa"/>
          </w:tcPr>
          <w:p w14:paraId="08ACF35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6DFF95C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012229A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16A563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61E54D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289B422B" w14:textId="77777777" w:rsidTr="001012D7">
        <w:trPr>
          <w:tblHeader/>
        </w:trPr>
        <w:tc>
          <w:tcPr>
            <w:tcW w:w="272" w:type="dxa"/>
          </w:tcPr>
          <w:p w14:paraId="0DF64EC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3D3837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30C2813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30E382C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231CF2C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48EEB567" w14:textId="77777777" w:rsidTr="001012D7">
        <w:trPr>
          <w:trHeight w:val="269"/>
        </w:trPr>
        <w:tc>
          <w:tcPr>
            <w:tcW w:w="272" w:type="dxa"/>
            <w:vMerge w:val="restart"/>
          </w:tcPr>
          <w:p w14:paraId="67463F1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0CEF3C8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Амбулаторно-поликлиническое обслуживание</w:t>
            </w:r>
          </w:p>
        </w:tc>
        <w:tc>
          <w:tcPr>
            <w:tcW w:w="1224" w:type="dxa"/>
            <w:vMerge w:val="restart"/>
          </w:tcPr>
          <w:p w14:paraId="50F20BD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3.4.1</w:t>
            </w:r>
          </w:p>
        </w:tc>
        <w:tc>
          <w:tcPr>
            <w:tcW w:w="4080" w:type="dxa"/>
            <w:vMerge w:val="restart"/>
          </w:tcPr>
          <w:p w14:paraId="70BC25A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7CFDFBA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300 кв.м.</w:t>
            </w:r>
          </w:p>
          <w:p w14:paraId="36ACB45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20000 кв.м.</w:t>
            </w:r>
          </w:p>
          <w:p w14:paraId="1A8FA37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137E93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9E4C11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p w14:paraId="57D169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p w14:paraId="17D599E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p w14:paraId="787DC2A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p w14:paraId="0BA1600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59B77488" w14:textId="77777777" w:rsidTr="001012D7">
        <w:trPr>
          <w:trHeight w:val="269"/>
        </w:trPr>
        <w:tc>
          <w:tcPr>
            <w:tcW w:w="272" w:type="dxa"/>
            <w:vMerge/>
          </w:tcPr>
          <w:p w14:paraId="08B212BA" w14:textId="77777777" w:rsidR="00880D43" w:rsidRPr="00656418" w:rsidRDefault="00880D43" w:rsidP="00D221A4">
            <w:pPr>
              <w:jc w:val="both"/>
              <w:rPr>
                <w:rFonts w:ascii="Times New Roman" w:hAnsi="Times New Roman"/>
              </w:rPr>
            </w:pPr>
          </w:p>
        </w:tc>
        <w:tc>
          <w:tcPr>
            <w:tcW w:w="1903" w:type="dxa"/>
            <w:vMerge/>
          </w:tcPr>
          <w:p w14:paraId="32852909" w14:textId="77777777" w:rsidR="00880D43" w:rsidRPr="00656418" w:rsidRDefault="00880D43" w:rsidP="00D221A4">
            <w:pPr>
              <w:jc w:val="both"/>
              <w:rPr>
                <w:rFonts w:ascii="Times New Roman" w:hAnsi="Times New Roman"/>
              </w:rPr>
            </w:pPr>
          </w:p>
        </w:tc>
        <w:tc>
          <w:tcPr>
            <w:tcW w:w="1224" w:type="dxa"/>
            <w:vMerge/>
          </w:tcPr>
          <w:p w14:paraId="39841257" w14:textId="77777777" w:rsidR="00880D43" w:rsidRPr="00656418" w:rsidRDefault="00880D43" w:rsidP="00D221A4">
            <w:pPr>
              <w:jc w:val="both"/>
              <w:rPr>
                <w:rFonts w:ascii="Times New Roman" w:hAnsi="Times New Roman"/>
              </w:rPr>
            </w:pPr>
          </w:p>
        </w:tc>
        <w:tc>
          <w:tcPr>
            <w:tcW w:w="4080" w:type="dxa"/>
            <w:vMerge/>
          </w:tcPr>
          <w:p w14:paraId="1AC065CE" w14:textId="77777777" w:rsidR="00880D43" w:rsidRPr="00656418" w:rsidRDefault="00880D43" w:rsidP="00D221A4">
            <w:pPr>
              <w:jc w:val="both"/>
              <w:rPr>
                <w:rFonts w:ascii="Times New Roman" w:hAnsi="Times New Roman"/>
              </w:rPr>
            </w:pPr>
          </w:p>
        </w:tc>
        <w:tc>
          <w:tcPr>
            <w:tcW w:w="6800" w:type="dxa"/>
            <w:vMerge/>
          </w:tcPr>
          <w:p w14:paraId="620E4D4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20000 кв.м.</w:t>
            </w:r>
          </w:p>
        </w:tc>
      </w:tr>
      <w:tr w:rsidR="00880D43" w:rsidRPr="00656418" w14:paraId="465289F2" w14:textId="77777777" w:rsidTr="001012D7">
        <w:trPr>
          <w:trHeight w:val="269"/>
        </w:trPr>
        <w:tc>
          <w:tcPr>
            <w:tcW w:w="272" w:type="dxa"/>
            <w:vMerge/>
          </w:tcPr>
          <w:p w14:paraId="6DFE7A24" w14:textId="77777777" w:rsidR="00880D43" w:rsidRPr="00656418" w:rsidRDefault="00880D43" w:rsidP="00D221A4">
            <w:pPr>
              <w:jc w:val="both"/>
              <w:rPr>
                <w:rFonts w:ascii="Times New Roman" w:hAnsi="Times New Roman"/>
              </w:rPr>
            </w:pPr>
          </w:p>
        </w:tc>
        <w:tc>
          <w:tcPr>
            <w:tcW w:w="1903" w:type="dxa"/>
            <w:vMerge/>
          </w:tcPr>
          <w:p w14:paraId="56A0B721" w14:textId="77777777" w:rsidR="00880D43" w:rsidRPr="00656418" w:rsidRDefault="00880D43" w:rsidP="00D221A4">
            <w:pPr>
              <w:jc w:val="both"/>
              <w:rPr>
                <w:rFonts w:ascii="Times New Roman" w:hAnsi="Times New Roman"/>
              </w:rPr>
            </w:pPr>
          </w:p>
        </w:tc>
        <w:tc>
          <w:tcPr>
            <w:tcW w:w="1224" w:type="dxa"/>
            <w:vMerge/>
          </w:tcPr>
          <w:p w14:paraId="6E9E5729" w14:textId="77777777" w:rsidR="00880D43" w:rsidRPr="00656418" w:rsidRDefault="00880D43" w:rsidP="00D221A4">
            <w:pPr>
              <w:jc w:val="both"/>
              <w:rPr>
                <w:rFonts w:ascii="Times New Roman" w:hAnsi="Times New Roman"/>
              </w:rPr>
            </w:pPr>
          </w:p>
        </w:tc>
        <w:tc>
          <w:tcPr>
            <w:tcW w:w="4080" w:type="dxa"/>
            <w:vMerge/>
          </w:tcPr>
          <w:p w14:paraId="4B82A87E" w14:textId="77777777" w:rsidR="00880D43" w:rsidRPr="00656418" w:rsidRDefault="00880D43" w:rsidP="00D221A4">
            <w:pPr>
              <w:jc w:val="both"/>
              <w:rPr>
                <w:rFonts w:ascii="Times New Roman" w:hAnsi="Times New Roman"/>
              </w:rPr>
            </w:pPr>
          </w:p>
        </w:tc>
        <w:tc>
          <w:tcPr>
            <w:tcW w:w="6800" w:type="dxa"/>
            <w:vMerge/>
          </w:tcPr>
          <w:p w14:paraId="6E86D97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3896FA5" w14:textId="77777777" w:rsidTr="001012D7">
        <w:trPr>
          <w:trHeight w:val="269"/>
        </w:trPr>
        <w:tc>
          <w:tcPr>
            <w:tcW w:w="272" w:type="dxa"/>
            <w:vMerge/>
          </w:tcPr>
          <w:p w14:paraId="6782D45D" w14:textId="77777777" w:rsidR="00880D43" w:rsidRPr="00656418" w:rsidRDefault="00880D43" w:rsidP="00D221A4">
            <w:pPr>
              <w:jc w:val="both"/>
              <w:rPr>
                <w:rFonts w:ascii="Times New Roman" w:hAnsi="Times New Roman"/>
              </w:rPr>
            </w:pPr>
          </w:p>
        </w:tc>
        <w:tc>
          <w:tcPr>
            <w:tcW w:w="1903" w:type="dxa"/>
            <w:vMerge/>
          </w:tcPr>
          <w:p w14:paraId="2119F09E" w14:textId="77777777" w:rsidR="00880D43" w:rsidRPr="00656418" w:rsidRDefault="00880D43" w:rsidP="00D221A4">
            <w:pPr>
              <w:jc w:val="both"/>
              <w:rPr>
                <w:rFonts w:ascii="Times New Roman" w:hAnsi="Times New Roman"/>
              </w:rPr>
            </w:pPr>
          </w:p>
        </w:tc>
        <w:tc>
          <w:tcPr>
            <w:tcW w:w="1224" w:type="dxa"/>
            <w:vMerge/>
          </w:tcPr>
          <w:p w14:paraId="7B30A866" w14:textId="77777777" w:rsidR="00880D43" w:rsidRPr="00656418" w:rsidRDefault="00880D43" w:rsidP="00D221A4">
            <w:pPr>
              <w:jc w:val="both"/>
              <w:rPr>
                <w:rFonts w:ascii="Times New Roman" w:hAnsi="Times New Roman"/>
              </w:rPr>
            </w:pPr>
          </w:p>
        </w:tc>
        <w:tc>
          <w:tcPr>
            <w:tcW w:w="4080" w:type="dxa"/>
            <w:vMerge/>
          </w:tcPr>
          <w:p w14:paraId="14B94A71" w14:textId="77777777" w:rsidR="00880D43" w:rsidRPr="00656418" w:rsidRDefault="00880D43" w:rsidP="00D221A4">
            <w:pPr>
              <w:jc w:val="both"/>
              <w:rPr>
                <w:rFonts w:ascii="Times New Roman" w:hAnsi="Times New Roman"/>
              </w:rPr>
            </w:pPr>
          </w:p>
        </w:tc>
        <w:tc>
          <w:tcPr>
            <w:tcW w:w="6800" w:type="dxa"/>
            <w:vMerge/>
          </w:tcPr>
          <w:p w14:paraId="23698E6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6812DF54" w14:textId="77777777" w:rsidTr="001012D7">
        <w:trPr>
          <w:trHeight w:val="269"/>
        </w:trPr>
        <w:tc>
          <w:tcPr>
            <w:tcW w:w="272" w:type="dxa"/>
            <w:vMerge/>
          </w:tcPr>
          <w:p w14:paraId="6A8CDF6F" w14:textId="77777777" w:rsidR="00880D43" w:rsidRPr="00656418" w:rsidRDefault="00880D43" w:rsidP="00D221A4">
            <w:pPr>
              <w:jc w:val="both"/>
              <w:rPr>
                <w:rFonts w:ascii="Times New Roman" w:hAnsi="Times New Roman"/>
              </w:rPr>
            </w:pPr>
          </w:p>
        </w:tc>
        <w:tc>
          <w:tcPr>
            <w:tcW w:w="1903" w:type="dxa"/>
            <w:vMerge/>
          </w:tcPr>
          <w:p w14:paraId="3964A501" w14:textId="77777777" w:rsidR="00880D43" w:rsidRPr="00656418" w:rsidRDefault="00880D43" w:rsidP="00D221A4">
            <w:pPr>
              <w:jc w:val="both"/>
              <w:rPr>
                <w:rFonts w:ascii="Times New Roman" w:hAnsi="Times New Roman"/>
              </w:rPr>
            </w:pPr>
          </w:p>
        </w:tc>
        <w:tc>
          <w:tcPr>
            <w:tcW w:w="1224" w:type="dxa"/>
            <w:vMerge/>
          </w:tcPr>
          <w:p w14:paraId="651ADE9E" w14:textId="77777777" w:rsidR="00880D43" w:rsidRPr="00656418" w:rsidRDefault="00880D43" w:rsidP="00D221A4">
            <w:pPr>
              <w:jc w:val="both"/>
              <w:rPr>
                <w:rFonts w:ascii="Times New Roman" w:hAnsi="Times New Roman"/>
              </w:rPr>
            </w:pPr>
          </w:p>
        </w:tc>
        <w:tc>
          <w:tcPr>
            <w:tcW w:w="4080" w:type="dxa"/>
            <w:vMerge/>
          </w:tcPr>
          <w:p w14:paraId="52DB49A2" w14:textId="77777777" w:rsidR="00880D43" w:rsidRPr="00656418" w:rsidRDefault="00880D43" w:rsidP="00D221A4">
            <w:pPr>
              <w:jc w:val="both"/>
              <w:rPr>
                <w:rFonts w:ascii="Times New Roman" w:hAnsi="Times New Roman"/>
              </w:rPr>
            </w:pPr>
          </w:p>
        </w:tc>
        <w:tc>
          <w:tcPr>
            <w:tcW w:w="6800" w:type="dxa"/>
            <w:vMerge/>
          </w:tcPr>
          <w:p w14:paraId="41A4BDD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26CAE52B" w14:textId="77777777" w:rsidTr="001012D7">
        <w:trPr>
          <w:trHeight w:val="269"/>
        </w:trPr>
        <w:tc>
          <w:tcPr>
            <w:tcW w:w="272" w:type="dxa"/>
            <w:vMerge/>
          </w:tcPr>
          <w:p w14:paraId="370E82A4" w14:textId="77777777" w:rsidR="00880D43" w:rsidRPr="00656418" w:rsidRDefault="00880D43" w:rsidP="00D221A4">
            <w:pPr>
              <w:jc w:val="both"/>
              <w:rPr>
                <w:rFonts w:ascii="Times New Roman" w:hAnsi="Times New Roman"/>
              </w:rPr>
            </w:pPr>
          </w:p>
        </w:tc>
        <w:tc>
          <w:tcPr>
            <w:tcW w:w="1903" w:type="dxa"/>
            <w:vMerge/>
          </w:tcPr>
          <w:p w14:paraId="42B6A159" w14:textId="77777777" w:rsidR="00880D43" w:rsidRPr="00656418" w:rsidRDefault="00880D43" w:rsidP="00D221A4">
            <w:pPr>
              <w:jc w:val="both"/>
              <w:rPr>
                <w:rFonts w:ascii="Times New Roman" w:hAnsi="Times New Roman"/>
              </w:rPr>
            </w:pPr>
          </w:p>
        </w:tc>
        <w:tc>
          <w:tcPr>
            <w:tcW w:w="1224" w:type="dxa"/>
            <w:vMerge/>
          </w:tcPr>
          <w:p w14:paraId="7358B004" w14:textId="77777777" w:rsidR="00880D43" w:rsidRPr="00656418" w:rsidRDefault="00880D43" w:rsidP="00D221A4">
            <w:pPr>
              <w:jc w:val="both"/>
              <w:rPr>
                <w:rFonts w:ascii="Times New Roman" w:hAnsi="Times New Roman"/>
              </w:rPr>
            </w:pPr>
          </w:p>
        </w:tc>
        <w:tc>
          <w:tcPr>
            <w:tcW w:w="4080" w:type="dxa"/>
            <w:vMerge/>
          </w:tcPr>
          <w:p w14:paraId="2C657DBE" w14:textId="77777777" w:rsidR="00880D43" w:rsidRPr="00656418" w:rsidRDefault="00880D43" w:rsidP="00D221A4">
            <w:pPr>
              <w:jc w:val="both"/>
              <w:rPr>
                <w:rFonts w:ascii="Times New Roman" w:hAnsi="Times New Roman"/>
              </w:rPr>
            </w:pPr>
          </w:p>
        </w:tc>
        <w:tc>
          <w:tcPr>
            <w:tcW w:w="6800" w:type="dxa"/>
            <w:vMerge/>
          </w:tcPr>
          <w:p w14:paraId="4C95B84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17C15D4E" w14:textId="77777777" w:rsidTr="001012D7">
        <w:trPr>
          <w:trHeight w:val="269"/>
        </w:trPr>
        <w:tc>
          <w:tcPr>
            <w:tcW w:w="272" w:type="dxa"/>
            <w:vMerge/>
          </w:tcPr>
          <w:p w14:paraId="50C65BA4" w14:textId="77777777" w:rsidR="00880D43" w:rsidRPr="00656418" w:rsidRDefault="00880D43" w:rsidP="00D221A4">
            <w:pPr>
              <w:jc w:val="both"/>
              <w:rPr>
                <w:rFonts w:ascii="Times New Roman" w:hAnsi="Times New Roman"/>
              </w:rPr>
            </w:pPr>
          </w:p>
        </w:tc>
        <w:tc>
          <w:tcPr>
            <w:tcW w:w="1903" w:type="dxa"/>
            <w:vMerge/>
          </w:tcPr>
          <w:p w14:paraId="64B6852F" w14:textId="77777777" w:rsidR="00880D43" w:rsidRPr="00656418" w:rsidRDefault="00880D43" w:rsidP="00D221A4">
            <w:pPr>
              <w:jc w:val="both"/>
              <w:rPr>
                <w:rFonts w:ascii="Times New Roman" w:hAnsi="Times New Roman"/>
              </w:rPr>
            </w:pPr>
          </w:p>
        </w:tc>
        <w:tc>
          <w:tcPr>
            <w:tcW w:w="1224" w:type="dxa"/>
            <w:vMerge/>
          </w:tcPr>
          <w:p w14:paraId="49203769" w14:textId="77777777" w:rsidR="00880D43" w:rsidRPr="00656418" w:rsidRDefault="00880D43" w:rsidP="00D221A4">
            <w:pPr>
              <w:jc w:val="both"/>
              <w:rPr>
                <w:rFonts w:ascii="Times New Roman" w:hAnsi="Times New Roman"/>
              </w:rPr>
            </w:pPr>
          </w:p>
        </w:tc>
        <w:tc>
          <w:tcPr>
            <w:tcW w:w="4080" w:type="dxa"/>
            <w:vMerge/>
          </w:tcPr>
          <w:p w14:paraId="73FAA117" w14:textId="77777777" w:rsidR="00880D43" w:rsidRPr="00656418" w:rsidRDefault="00880D43" w:rsidP="00D221A4">
            <w:pPr>
              <w:jc w:val="both"/>
              <w:rPr>
                <w:rFonts w:ascii="Times New Roman" w:hAnsi="Times New Roman"/>
              </w:rPr>
            </w:pPr>
          </w:p>
        </w:tc>
        <w:tc>
          <w:tcPr>
            <w:tcW w:w="6800" w:type="dxa"/>
            <w:vMerge/>
          </w:tcPr>
          <w:p w14:paraId="7102E96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6E109480" w14:textId="77777777" w:rsidTr="001012D7">
        <w:trPr>
          <w:trHeight w:val="269"/>
        </w:trPr>
        <w:tc>
          <w:tcPr>
            <w:tcW w:w="272" w:type="dxa"/>
            <w:vMerge/>
          </w:tcPr>
          <w:p w14:paraId="70252C0F" w14:textId="77777777" w:rsidR="00880D43" w:rsidRPr="00656418" w:rsidRDefault="00880D43" w:rsidP="00D221A4">
            <w:pPr>
              <w:jc w:val="both"/>
              <w:rPr>
                <w:rFonts w:ascii="Times New Roman" w:hAnsi="Times New Roman"/>
              </w:rPr>
            </w:pPr>
          </w:p>
        </w:tc>
        <w:tc>
          <w:tcPr>
            <w:tcW w:w="1903" w:type="dxa"/>
            <w:vMerge/>
          </w:tcPr>
          <w:p w14:paraId="5D183A87" w14:textId="77777777" w:rsidR="00880D43" w:rsidRPr="00656418" w:rsidRDefault="00880D43" w:rsidP="00D221A4">
            <w:pPr>
              <w:jc w:val="both"/>
              <w:rPr>
                <w:rFonts w:ascii="Times New Roman" w:hAnsi="Times New Roman"/>
              </w:rPr>
            </w:pPr>
          </w:p>
        </w:tc>
        <w:tc>
          <w:tcPr>
            <w:tcW w:w="1224" w:type="dxa"/>
            <w:vMerge/>
          </w:tcPr>
          <w:p w14:paraId="058A2949" w14:textId="77777777" w:rsidR="00880D43" w:rsidRPr="00656418" w:rsidRDefault="00880D43" w:rsidP="00D221A4">
            <w:pPr>
              <w:jc w:val="both"/>
              <w:rPr>
                <w:rFonts w:ascii="Times New Roman" w:hAnsi="Times New Roman"/>
              </w:rPr>
            </w:pPr>
          </w:p>
        </w:tc>
        <w:tc>
          <w:tcPr>
            <w:tcW w:w="4080" w:type="dxa"/>
            <w:vMerge/>
          </w:tcPr>
          <w:p w14:paraId="205E79A3" w14:textId="77777777" w:rsidR="00880D43" w:rsidRPr="00656418" w:rsidRDefault="00880D43" w:rsidP="00D221A4">
            <w:pPr>
              <w:jc w:val="both"/>
              <w:rPr>
                <w:rFonts w:ascii="Times New Roman" w:hAnsi="Times New Roman"/>
              </w:rPr>
            </w:pPr>
          </w:p>
        </w:tc>
        <w:tc>
          <w:tcPr>
            <w:tcW w:w="6800" w:type="dxa"/>
            <w:vMerge/>
          </w:tcPr>
          <w:p w14:paraId="636D2AD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12F9E79D" w14:textId="77777777" w:rsidTr="001012D7">
        <w:trPr>
          <w:trHeight w:val="269"/>
        </w:trPr>
        <w:tc>
          <w:tcPr>
            <w:tcW w:w="272" w:type="dxa"/>
            <w:vMerge/>
          </w:tcPr>
          <w:p w14:paraId="0D1DE704" w14:textId="77777777" w:rsidR="00880D43" w:rsidRPr="00656418" w:rsidRDefault="00880D43" w:rsidP="00D221A4">
            <w:pPr>
              <w:jc w:val="both"/>
              <w:rPr>
                <w:rFonts w:ascii="Times New Roman" w:hAnsi="Times New Roman"/>
              </w:rPr>
            </w:pPr>
          </w:p>
        </w:tc>
        <w:tc>
          <w:tcPr>
            <w:tcW w:w="1903" w:type="dxa"/>
            <w:vMerge/>
          </w:tcPr>
          <w:p w14:paraId="4F344950" w14:textId="77777777" w:rsidR="00880D43" w:rsidRPr="00656418" w:rsidRDefault="00880D43" w:rsidP="00D221A4">
            <w:pPr>
              <w:jc w:val="both"/>
              <w:rPr>
                <w:rFonts w:ascii="Times New Roman" w:hAnsi="Times New Roman"/>
              </w:rPr>
            </w:pPr>
          </w:p>
        </w:tc>
        <w:tc>
          <w:tcPr>
            <w:tcW w:w="1224" w:type="dxa"/>
            <w:vMerge/>
          </w:tcPr>
          <w:p w14:paraId="23ED5922" w14:textId="77777777" w:rsidR="00880D43" w:rsidRPr="00656418" w:rsidRDefault="00880D43" w:rsidP="00D221A4">
            <w:pPr>
              <w:jc w:val="both"/>
              <w:rPr>
                <w:rFonts w:ascii="Times New Roman" w:hAnsi="Times New Roman"/>
              </w:rPr>
            </w:pPr>
          </w:p>
        </w:tc>
        <w:tc>
          <w:tcPr>
            <w:tcW w:w="4080" w:type="dxa"/>
            <w:vMerge/>
          </w:tcPr>
          <w:p w14:paraId="6381235F" w14:textId="77777777" w:rsidR="00880D43" w:rsidRPr="00656418" w:rsidRDefault="00880D43" w:rsidP="00D221A4">
            <w:pPr>
              <w:jc w:val="both"/>
              <w:rPr>
                <w:rFonts w:ascii="Times New Roman" w:hAnsi="Times New Roman"/>
              </w:rPr>
            </w:pPr>
          </w:p>
        </w:tc>
        <w:tc>
          <w:tcPr>
            <w:tcW w:w="6800" w:type="dxa"/>
            <w:vMerge/>
          </w:tcPr>
          <w:p w14:paraId="6C36F24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106411CA" w14:textId="77777777" w:rsidTr="001012D7">
        <w:tc>
          <w:tcPr>
            <w:tcW w:w="272" w:type="dxa"/>
          </w:tcPr>
          <w:p w14:paraId="183726B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tcPr>
          <w:p w14:paraId="16D4E23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Стационарное медицинское обслуживание</w:t>
            </w:r>
          </w:p>
        </w:tc>
        <w:tc>
          <w:tcPr>
            <w:tcW w:w="1224" w:type="dxa"/>
          </w:tcPr>
          <w:p w14:paraId="7FF655F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3.4.2</w:t>
            </w:r>
          </w:p>
        </w:tc>
        <w:tc>
          <w:tcPr>
            <w:tcW w:w="4080" w:type="dxa"/>
          </w:tcPr>
          <w:p w14:paraId="284D526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 </w:t>
            </w:r>
          </w:p>
        </w:tc>
        <w:tc>
          <w:tcPr>
            <w:tcW w:w="6800" w:type="dxa"/>
            <w:vMerge/>
          </w:tcPr>
          <w:p w14:paraId="395F198D" w14:textId="77777777" w:rsidR="00880D43" w:rsidRPr="00656418" w:rsidRDefault="00880D43" w:rsidP="00D221A4">
            <w:pPr>
              <w:jc w:val="both"/>
              <w:rPr>
                <w:rFonts w:ascii="Times New Roman" w:hAnsi="Times New Roman"/>
              </w:rPr>
            </w:pPr>
          </w:p>
        </w:tc>
      </w:tr>
      <w:tr w:rsidR="00880D43" w:rsidRPr="00656418" w14:paraId="39D2DD5C" w14:textId="77777777" w:rsidTr="001012D7">
        <w:tc>
          <w:tcPr>
            <w:tcW w:w="272" w:type="dxa"/>
          </w:tcPr>
          <w:p w14:paraId="6A0B248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tcPr>
          <w:p w14:paraId="48847CE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Медицинские организации особого назначения</w:t>
            </w:r>
          </w:p>
        </w:tc>
        <w:tc>
          <w:tcPr>
            <w:tcW w:w="1224" w:type="dxa"/>
          </w:tcPr>
          <w:p w14:paraId="1DB9409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3.4.3</w:t>
            </w:r>
          </w:p>
        </w:tc>
        <w:tc>
          <w:tcPr>
            <w:tcW w:w="4080" w:type="dxa"/>
          </w:tcPr>
          <w:p w14:paraId="66EF353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6800" w:type="dxa"/>
            <w:vMerge/>
          </w:tcPr>
          <w:p w14:paraId="01DA96AB" w14:textId="77777777" w:rsidR="00880D43" w:rsidRPr="00656418" w:rsidRDefault="00880D43" w:rsidP="00D221A4">
            <w:pPr>
              <w:jc w:val="both"/>
              <w:rPr>
                <w:rFonts w:ascii="Times New Roman" w:hAnsi="Times New Roman"/>
              </w:rPr>
            </w:pPr>
          </w:p>
        </w:tc>
      </w:tr>
      <w:tr w:rsidR="00880D43" w:rsidRPr="00656418" w14:paraId="5ACEEEB8" w14:textId="77777777" w:rsidTr="001012D7">
        <w:tc>
          <w:tcPr>
            <w:tcW w:w="272" w:type="dxa"/>
            <w:vMerge w:val="restart"/>
          </w:tcPr>
          <w:p w14:paraId="6982F7F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vMerge w:val="restart"/>
          </w:tcPr>
          <w:p w14:paraId="606F1AD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Амбулаторное ветеринарное обслуживание</w:t>
            </w:r>
          </w:p>
        </w:tc>
        <w:tc>
          <w:tcPr>
            <w:tcW w:w="1224" w:type="dxa"/>
            <w:vMerge w:val="restart"/>
          </w:tcPr>
          <w:p w14:paraId="216583B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3.10.1</w:t>
            </w:r>
          </w:p>
        </w:tc>
        <w:tc>
          <w:tcPr>
            <w:tcW w:w="4080" w:type="dxa"/>
            <w:vMerge w:val="restart"/>
          </w:tcPr>
          <w:p w14:paraId="4E7B0CF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оказания ветеринарных услуг без содержания животных</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61AD923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tc>
      </w:tr>
      <w:tr w:rsidR="00880D43" w:rsidRPr="00656418" w14:paraId="5A5A0C6A" w14:textId="77777777" w:rsidTr="001012D7">
        <w:tc>
          <w:tcPr>
            <w:tcW w:w="272" w:type="dxa"/>
            <w:vMerge/>
          </w:tcPr>
          <w:p w14:paraId="4FA8DF29" w14:textId="77777777" w:rsidR="00880D43" w:rsidRPr="00656418" w:rsidRDefault="00880D43" w:rsidP="00D221A4">
            <w:pPr>
              <w:jc w:val="both"/>
              <w:rPr>
                <w:rFonts w:ascii="Times New Roman" w:hAnsi="Times New Roman"/>
              </w:rPr>
            </w:pPr>
          </w:p>
        </w:tc>
        <w:tc>
          <w:tcPr>
            <w:tcW w:w="1903" w:type="dxa"/>
            <w:vMerge/>
          </w:tcPr>
          <w:p w14:paraId="1C860B54" w14:textId="77777777" w:rsidR="00880D43" w:rsidRPr="00656418" w:rsidRDefault="00880D43" w:rsidP="00D221A4">
            <w:pPr>
              <w:jc w:val="both"/>
              <w:rPr>
                <w:rFonts w:ascii="Times New Roman" w:hAnsi="Times New Roman"/>
              </w:rPr>
            </w:pPr>
          </w:p>
        </w:tc>
        <w:tc>
          <w:tcPr>
            <w:tcW w:w="1224" w:type="dxa"/>
            <w:vMerge/>
          </w:tcPr>
          <w:p w14:paraId="5D6D4A6A" w14:textId="77777777" w:rsidR="00880D43" w:rsidRPr="00656418" w:rsidRDefault="00880D43" w:rsidP="00D221A4">
            <w:pPr>
              <w:jc w:val="both"/>
              <w:rPr>
                <w:rFonts w:ascii="Times New Roman" w:hAnsi="Times New Roman"/>
              </w:rPr>
            </w:pPr>
          </w:p>
        </w:tc>
        <w:tc>
          <w:tcPr>
            <w:tcW w:w="4080" w:type="dxa"/>
            <w:vMerge/>
          </w:tcPr>
          <w:p w14:paraId="44CCA77D" w14:textId="77777777" w:rsidR="00880D43" w:rsidRPr="00656418" w:rsidRDefault="00880D43" w:rsidP="00D221A4">
            <w:pPr>
              <w:jc w:val="both"/>
              <w:rPr>
                <w:rFonts w:ascii="Times New Roman" w:hAnsi="Times New Roman"/>
              </w:rPr>
            </w:pPr>
          </w:p>
        </w:tc>
        <w:tc>
          <w:tcPr>
            <w:tcW w:w="6800" w:type="dxa"/>
          </w:tcPr>
          <w:p w14:paraId="7A423E3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10F238B7" w14:textId="77777777" w:rsidTr="001012D7">
        <w:tc>
          <w:tcPr>
            <w:tcW w:w="272" w:type="dxa"/>
            <w:vMerge/>
          </w:tcPr>
          <w:p w14:paraId="4B9B1427" w14:textId="77777777" w:rsidR="00880D43" w:rsidRPr="00656418" w:rsidRDefault="00880D43" w:rsidP="00D221A4">
            <w:pPr>
              <w:jc w:val="both"/>
              <w:rPr>
                <w:rFonts w:ascii="Times New Roman" w:hAnsi="Times New Roman"/>
              </w:rPr>
            </w:pPr>
          </w:p>
        </w:tc>
        <w:tc>
          <w:tcPr>
            <w:tcW w:w="1903" w:type="dxa"/>
            <w:vMerge/>
          </w:tcPr>
          <w:p w14:paraId="1760E740" w14:textId="77777777" w:rsidR="00880D43" w:rsidRPr="00656418" w:rsidRDefault="00880D43" w:rsidP="00D221A4">
            <w:pPr>
              <w:jc w:val="both"/>
              <w:rPr>
                <w:rFonts w:ascii="Times New Roman" w:hAnsi="Times New Roman"/>
              </w:rPr>
            </w:pPr>
          </w:p>
        </w:tc>
        <w:tc>
          <w:tcPr>
            <w:tcW w:w="1224" w:type="dxa"/>
            <w:vMerge/>
          </w:tcPr>
          <w:p w14:paraId="7B9435DF" w14:textId="77777777" w:rsidR="00880D43" w:rsidRPr="00656418" w:rsidRDefault="00880D43" w:rsidP="00D221A4">
            <w:pPr>
              <w:jc w:val="both"/>
              <w:rPr>
                <w:rFonts w:ascii="Times New Roman" w:hAnsi="Times New Roman"/>
              </w:rPr>
            </w:pPr>
          </w:p>
        </w:tc>
        <w:tc>
          <w:tcPr>
            <w:tcW w:w="4080" w:type="dxa"/>
            <w:vMerge/>
          </w:tcPr>
          <w:p w14:paraId="7FE3B1FB" w14:textId="77777777" w:rsidR="00880D43" w:rsidRPr="00656418" w:rsidRDefault="00880D43" w:rsidP="00D221A4">
            <w:pPr>
              <w:jc w:val="both"/>
              <w:rPr>
                <w:rFonts w:ascii="Times New Roman" w:hAnsi="Times New Roman"/>
              </w:rPr>
            </w:pPr>
          </w:p>
        </w:tc>
        <w:tc>
          <w:tcPr>
            <w:tcW w:w="6800" w:type="dxa"/>
          </w:tcPr>
          <w:p w14:paraId="5D2FE1B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4CAD59C0" w14:textId="77777777" w:rsidTr="001012D7">
        <w:tc>
          <w:tcPr>
            <w:tcW w:w="272" w:type="dxa"/>
            <w:vMerge/>
          </w:tcPr>
          <w:p w14:paraId="37769029" w14:textId="77777777" w:rsidR="00880D43" w:rsidRPr="00656418" w:rsidRDefault="00880D43" w:rsidP="00D221A4">
            <w:pPr>
              <w:jc w:val="both"/>
              <w:rPr>
                <w:rFonts w:ascii="Times New Roman" w:hAnsi="Times New Roman"/>
              </w:rPr>
            </w:pPr>
          </w:p>
        </w:tc>
        <w:tc>
          <w:tcPr>
            <w:tcW w:w="1903" w:type="dxa"/>
            <w:vMerge/>
          </w:tcPr>
          <w:p w14:paraId="5A8539E7" w14:textId="77777777" w:rsidR="00880D43" w:rsidRPr="00656418" w:rsidRDefault="00880D43" w:rsidP="00D221A4">
            <w:pPr>
              <w:jc w:val="both"/>
              <w:rPr>
                <w:rFonts w:ascii="Times New Roman" w:hAnsi="Times New Roman"/>
              </w:rPr>
            </w:pPr>
          </w:p>
        </w:tc>
        <w:tc>
          <w:tcPr>
            <w:tcW w:w="1224" w:type="dxa"/>
            <w:vMerge/>
          </w:tcPr>
          <w:p w14:paraId="440B37EC" w14:textId="77777777" w:rsidR="00880D43" w:rsidRPr="00656418" w:rsidRDefault="00880D43" w:rsidP="00D221A4">
            <w:pPr>
              <w:jc w:val="both"/>
              <w:rPr>
                <w:rFonts w:ascii="Times New Roman" w:hAnsi="Times New Roman"/>
              </w:rPr>
            </w:pPr>
          </w:p>
        </w:tc>
        <w:tc>
          <w:tcPr>
            <w:tcW w:w="4080" w:type="dxa"/>
            <w:vMerge/>
          </w:tcPr>
          <w:p w14:paraId="7D6D2CE0" w14:textId="77777777" w:rsidR="00880D43" w:rsidRPr="00656418" w:rsidRDefault="00880D43" w:rsidP="00D221A4">
            <w:pPr>
              <w:jc w:val="both"/>
              <w:rPr>
                <w:rFonts w:ascii="Times New Roman" w:hAnsi="Times New Roman"/>
              </w:rPr>
            </w:pPr>
          </w:p>
        </w:tc>
        <w:tc>
          <w:tcPr>
            <w:tcW w:w="6800" w:type="dxa"/>
          </w:tcPr>
          <w:p w14:paraId="605F8CE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0F13E28D" w14:textId="77777777" w:rsidTr="001012D7">
        <w:tc>
          <w:tcPr>
            <w:tcW w:w="272" w:type="dxa"/>
            <w:vMerge/>
          </w:tcPr>
          <w:p w14:paraId="315900CE" w14:textId="77777777" w:rsidR="00880D43" w:rsidRPr="00656418" w:rsidRDefault="00880D43" w:rsidP="00D221A4">
            <w:pPr>
              <w:jc w:val="both"/>
              <w:rPr>
                <w:rFonts w:ascii="Times New Roman" w:hAnsi="Times New Roman"/>
              </w:rPr>
            </w:pPr>
          </w:p>
        </w:tc>
        <w:tc>
          <w:tcPr>
            <w:tcW w:w="1903" w:type="dxa"/>
            <w:vMerge/>
          </w:tcPr>
          <w:p w14:paraId="3E80A173" w14:textId="77777777" w:rsidR="00880D43" w:rsidRPr="00656418" w:rsidRDefault="00880D43" w:rsidP="00D221A4">
            <w:pPr>
              <w:jc w:val="both"/>
              <w:rPr>
                <w:rFonts w:ascii="Times New Roman" w:hAnsi="Times New Roman"/>
              </w:rPr>
            </w:pPr>
          </w:p>
        </w:tc>
        <w:tc>
          <w:tcPr>
            <w:tcW w:w="1224" w:type="dxa"/>
            <w:vMerge/>
          </w:tcPr>
          <w:p w14:paraId="67BE7E9C" w14:textId="77777777" w:rsidR="00880D43" w:rsidRPr="00656418" w:rsidRDefault="00880D43" w:rsidP="00D221A4">
            <w:pPr>
              <w:jc w:val="both"/>
              <w:rPr>
                <w:rFonts w:ascii="Times New Roman" w:hAnsi="Times New Roman"/>
              </w:rPr>
            </w:pPr>
          </w:p>
        </w:tc>
        <w:tc>
          <w:tcPr>
            <w:tcW w:w="4080" w:type="dxa"/>
            <w:vMerge/>
          </w:tcPr>
          <w:p w14:paraId="120C0B9A" w14:textId="77777777" w:rsidR="00880D43" w:rsidRPr="00656418" w:rsidRDefault="00880D43" w:rsidP="00D221A4">
            <w:pPr>
              <w:jc w:val="both"/>
              <w:rPr>
                <w:rFonts w:ascii="Times New Roman" w:hAnsi="Times New Roman"/>
              </w:rPr>
            </w:pPr>
          </w:p>
        </w:tc>
        <w:tc>
          <w:tcPr>
            <w:tcW w:w="6800" w:type="dxa"/>
          </w:tcPr>
          <w:p w14:paraId="7325E01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50ABBBCC" w14:textId="77777777" w:rsidTr="001012D7">
        <w:tc>
          <w:tcPr>
            <w:tcW w:w="272" w:type="dxa"/>
            <w:vMerge/>
          </w:tcPr>
          <w:p w14:paraId="08E6F43F" w14:textId="77777777" w:rsidR="00880D43" w:rsidRPr="00656418" w:rsidRDefault="00880D43" w:rsidP="00D221A4">
            <w:pPr>
              <w:jc w:val="both"/>
              <w:rPr>
                <w:rFonts w:ascii="Times New Roman" w:hAnsi="Times New Roman"/>
              </w:rPr>
            </w:pPr>
          </w:p>
        </w:tc>
        <w:tc>
          <w:tcPr>
            <w:tcW w:w="1903" w:type="dxa"/>
            <w:vMerge/>
          </w:tcPr>
          <w:p w14:paraId="1F34D122" w14:textId="77777777" w:rsidR="00880D43" w:rsidRPr="00656418" w:rsidRDefault="00880D43" w:rsidP="00D221A4">
            <w:pPr>
              <w:jc w:val="both"/>
              <w:rPr>
                <w:rFonts w:ascii="Times New Roman" w:hAnsi="Times New Roman"/>
              </w:rPr>
            </w:pPr>
          </w:p>
        </w:tc>
        <w:tc>
          <w:tcPr>
            <w:tcW w:w="1224" w:type="dxa"/>
            <w:vMerge/>
          </w:tcPr>
          <w:p w14:paraId="4847BA53" w14:textId="77777777" w:rsidR="00880D43" w:rsidRPr="00656418" w:rsidRDefault="00880D43" w:rsidP="00D221A4">
            <w:pPr>
              <w:jc w:val="both"/>
              <w:rPr>
                <w:rFonts w:ascii="Times New Roman" w:hAnsi="Times New Roman"/>
              </w:rPr>
            </w:pPr>
          </w:p>
        </w:tc>
        <w:tc>
          <w:tcPr>
            <w:tcW w:w="4080" w:type="dxa"/>
            <w:vMerge/>
          </w:tcPr>
          <w:p w14:paraId="02C3EC1B" w14:textId="77777777" w:rsidR="00880D43" w:rsidRPr="00656418" w:rsidRDefault="00880D43" w:rsidP="00D221A4">
            <w:pPr>
              <w:jc w:val="both"/>
              <w:rPr>
                <w:rFonts w:ascii="Times New Roman" w:hAnsi="Times New Roman"/>
              </w:rPr>
            </w:pPr>
          </w:p>
        </w:tc>
        <w:tc>
          <w:tcPr>
            <w:tcW w:w="6800" w:type="dxa"/>
          </w:tcPr>
          <w:p w14:paraId="3145752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72CBA9F9" w14:textId="77777777" w:rsidTr="001012D7">
        <w:tc>
          <w:tcPr>
            <w:tcW w:w="272" w:type="dxa"/>
            <w:vMerge/>
          </w:tcPr>
          <w:p w14:paraId="67506A28" w14:textId="77777777" w:rsidR="00880D43" w:rsidRPr="00656418" w:rsidRDefault="00880D43" w:rsidP="00D221A4">
            <w:pPr>
              <w:jc w:val="both"/>
              <w:rPr>
                <w:rFonts w:ascii="Times New Roman" w:hAnsi="Times New Roman"/>
              </w:rPr>
            </w:pPr>
          </w:p>
        </w:tc>
        <w:tc>
          <w:tcPr>
            <w:tcW w:w="1903" w:type="dxa"/>
            <w:vMerge/>
          </w:tcPr>
          <w:p w14:paraId="130573B3" w14:textId="77777777" w:rsidR="00880D43" w:rsidRPr="00656418" w:rsidRDefault="00880D43" w:rsidP="00D221A4">
            <w:pPr>
              <w:jc w:val="both"/>
              <w:rPr>
                <w:rFonts w:ascii="Times New Roman" w:hAnsi="Times New Roman"/>
              </w:rPr>
            </w:pPr>
          </w:p>
        </w:tc>
        <w:tc>
          <w:tcPr>
            <w:tcW w:w="1224" w:type="dxa"/>
            <w:vMerge/>
          </w:tcPr>
          <w:p w14:paraId="53345478" w14:textId="77777777" w:rsidR="00880D43" w:rsidRPr="00656418" w:rsidRDefault="00880D43" w:rsidP="00D221A4">
            <w:pPr>
              <w:jc w:val="both"/>
              <w:rPr>
                <w:rFonts w:ascii="Times New Roman" w:hAnsi="Times New Roman"/>
              </w:rPr>
            </w:pPr>
          </w:p>
        </w:tc>
        <w:tc>
          <w:tcPr>
            <w:tcW w:w="4080" w:type="dxa"/>
            <w:vMerge/>
          </w:tcPr>
          <w:p w14:paraId="19997383" w14:textId="77777777" w:rsidR="00880D43" w:rsidRPr="00656418" w:rsidRDefault="00880D43" w:rsidP="00D221A4">
            <w:pPr>
              <w:jc w:val="both"/>
              <w:rPr>
                <w:rFonts w:ascii="Times New Roman" w:hAnsi="Times New Roman"/>
              </w:rPr>
            </w:pPr>
          </w:p>
        </w:tc>
        <w:tc>
          <w:tcPr>
            <w:tcW w:w="6800" w:type="dxa"/>
          </w:tcPr>
          <w:p w14:paraId="2EF11BF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11D10CE1" w14:textId="77777777" w:rsidTr="001012D7">
        <w:tc>
          <w:tcPr>
            <w:tcW w:w="272" w:type="dxa"/>
            <w:vMerge/>
          </w:tcPr>
          <w:p w14:paraId="0A44B956" w14:textId="77777777" w:rsidR="00880D43" w:rsidRPr="00656418" w:rsidRDefault="00880D43" w:rsidP="00D221A4">
            <w:pPr>
              <w:jc w:val="both"/>
              <w:rPr>
                <w:rFonts w:ascii="Times New Roman" w:hAnsi="Times New Roman"/>
              </w:rPr>
            </w:pPr>
          </w:p>
        </w:tc>
        <w:tc>
          <w:tcPr>
            <w:tcW w:w="1903" w:type="dxa"/>
            <w:vMerge/>
          </w:tcPr>
          <w:p w14:paraId="0986BFBC" w14:textId="77777777" w:rsidR="00880D43" w:rsidRPr="00656418" w:rsidRDefault="00880D43" w:rsidP="00D221A4">
            <w:pPr>
              <w:jc w:val="both"/>
              <w:rPr>
                <w:rFonts w:ascii="Times New Roman" w:hAnsi="Times New Roman"/>
              </w:rPr>
            </w:pPr>
          </w:p>
        </w:tc>
        <w:tc>
          <w:tcPr>
            <w:tcW w:w="1224" w:type="dxa"/>
            <w:vMerge/>
          </w:tcPr>
          <w:p w14:paraId="11763836" w14:textId="77777777" w:rsidR="00880D43" w:rsidRPr="00656418" w:rsidRDefault="00880D43" w:rsidP="00D221A4">
            <w:pPr>
              <w:jc w:val="both"/>
              <w:rPr>
                <w:rFonts w:ascii="Times New Roman" w:hAnsi="Times New Roman"/>
              </w:rPr>
            </w:pPr>
          </w:p>
        </w:tc>
        <w:tc>
          <w:tcPr>
            <w:tcW w:w="4080" w:type="dxa"/>
            <w:vMerge/>
          </w:tcPr>
          <w:p w14:paraId="7F5729D5" w14:textId="77777777" w:rsidR="00880D43" w:rsidRPr="00656418" w:rsidRDefault="00880D43" w:rsidP="00D221A4">
            <w:pPr>
              <w:jc w:val="both"/>
              <w:rPr>
                <w:rFonts w:ascii="Times New Roman" w:hAnsi="Times New Roman"/>
              </w:rPr>
            </w:pPr>
          </w:p>
        </w:tc>
        <w:tc>
          <w:tcPr>
            <w:tcW w:w="6800" w:type="dxa"/>
          </w:tcPr>
          <w:p w14:paraId="4DECD5C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3574E053" w14:textId="77777777" w:rsidTr="001012D7">
        <w:tc>
          <w:tcPr>
            <w:tcW w:w="272" w:type="dxa"/>
            <w:vMerge/>
          </w:tcPr>
          <w:p w14:paraId="1BE7DD52" w14:textId="77777777" w:rsidR="00880D43" w:rsidRPr="00656418" w:rsidRDefault="00880D43" w:rsidP="00D221A4">
            <w:pPr>
              <w:jc w:val="both"/>
              <w:rPr>
                <w:rFonts w:ascii="Times New Roman" w:hAnsi="Times New Roman"/>
              </w:rPr>
            </w:pPr>
          </w:p>
        </w:tc>
        <w:tc>
          <w:tcPr>
            <w:tcW w:w="1903" w:type="dxa"/>
            <w:vMerge/>
          </w:tcPr>
          <w:p w14:paraId="29225481" w14:textId="77777777" w:rsidR="00880D43" w:rsidRPr="00656418" w:rsidRDefault="00880D43" w:rsidP="00D221A4">
            <w:pPr>
              <w:jc w:val="both"/>
              <w:rPr>
                <w:rFonts w:ascii="Times New Roman" w:hAnsi="Times New Roman"/>
              </w:rPr>
            </w:pPr>
          </w:p>
        </w:tc>
        <w:tc>
          <w:tcPr>
            <w:tcW w:w="1224" w:type="dxa"/>
            <w:vMerge/>
          </w:tcPr>
          <w:p w14:paraId="251097CE" w14:textId="77777777" w:rsidR="00880D43" w:rsidRPr="00656418" w:rsidRDefault="00880D43" w:rsidP="00D221A4">
            <w:pPr>
              <w:jc w:val="both"/>
              <w:rPr>
                <w:rFonts w:ascii="Times New Roman" w:hAnsi="Times New Roman"/>
              </w:rPr>
            </w:pPr>
          </w:p>
        </w:tc>
        <w:tc>
          <w:tcPr>
            <w:tcW w:w="4080" w:type="dxa"/>
            <w:vMerge/>
          </w:tcPr>
          <w:p w14:paraId="089C837F" w14:textId="77777777" w:rsidR="00880D43" w:rsidRPr="00656418" w:rsidRDefault="00880D43" w:rsidP="00D221A4">
            <w:pPr>
              <w:jc w:val="both"/>
              <w:rPr>
                <w:rFonts w:ascii="Times New Roman" w:hAnsi="Times New Roman"/>
              </w:rPr>
            </w:pPr>
          </w:p>
        </w:tc>
        <w:tc>
          <w:tcPr>
            <w:tcW w:w="6800" w:type="dxa"/>
          </w:tcPr>
          <w:p w14:paraId="776D417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794CBA9D" w14:textId="77777777" w:rsidTr="001012D7">
        <w:tc>
          <w:tcPr>
            <w:tcW w:w="272" w:type="dxa"/>
            <w:vMerge w:val="restart"/>
          </w:tcPr>
          <w:p w14:paraId="5FCE9A4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vMerge w:val="restart"/>
          </w:tcPr>
          <w:p w14:paraId="1400A21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Стоянка транспортных средств</w:t>
            </w:r>
          </w:p>
        </w:tc>
        <w:tc>
          <w:tcPr>
            <w:tcW w:w="1224" w:type="dxa"/>
            <w:vMerge w:val="restart"/>
          </w:tcPr>
          <w:p w14:paraId="7757AE4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4.9.2</w:t>
            </w:r>
          </w:p>
        </w:tc>
        <w:tc>
          <w:tcPr>
            <w:tcW w:w="4080" w:type="dxa"/>
            <w:vMerge w:val="restart"/>
          </w:tcPr>
          <w:p w14:paraId="79C532F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1D419DB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 кв.м.</w:t>
            </w:r>
          </w:p>
        </w:tc>
      </w:tr>
      <w:tr w:rsidR="00880D43" w:rsidRPr="00656418" w14:paraId="1BAAD30C" w14:textId="77777777" w:rsidTr="001012D7">
        <w:tc>
          <w:tcPr>
            <w:tcW w:w="272" w:type="dxa"/>
            <w:vMerge/>
          </w:tcPr>
          <w:p w14:paraId="0FA01545" w14:textId="77777777" w:rsidR="00880D43" w:rsidRPr="00656418" w:rsidRDefault="00880D43" w:rsidP="00D221A4">
            <w:pPr>
              <w:jc w:val="both"/>
              <w:rPr>
                <w:rFonts w:ascii="Times New Roman" w:hAnsi="Times New Roman"/>
              </w:rPr>
            </w:pPr>
          </w:p>
        </w:tc>
        <w:tc>
          <w:tcPr>
            <w:tcW w:w="1903" w:type="dxa"/>
            <w:vMerge/>
          </w:tcPr>
          <w:p w14:paraId="0B5CB1D7" w14:textId="77777777" w:rsidR="00880D43" w:rsidRPr="00656418" w:rsidRDefault="00880D43" w:rsidP="00D221A4">
            <w:pPr>
              <w:jc w:val="both"/>
              <w:rPr>
                <w:rFonts w:ascii="Times New Roman" w:hAnsi="Times New Roman"/>
              </w:rPr>
            </w:pPr>
          </w:p>
        </w:tc>
        <w:tc>
          <w:tcPr>
            <w:tcW w:w="1224" w:type="dxa"/>
            <w:vMerge/>
          </w:tcPr>
          <w:p w14:paraId="7E1F3A4D" w14:textId="77777777" w:rsidR="00880D43" w:rsidRPr="00656418" w:rsidRDefault="00880D43" w:rsidP="00D221A4">
            <w:pPr>
              <w:jc w:val="both"/>
              <w:rPr>
                <w:rFonts w:ascii="Times New Roman" w:hAnsi="Times New Roman"/>
              </w:rPr>
            </w:pPr>
          </w:p>
        </w:tc>
        <w:tc>
          <w:tcPr>
            <w:tcW w:w="4080" w:type="dxa"/>
            <w:vMerge/>
          </w:tcPr>
          <w:p w14:paraId="0F0C9AD4" w14:textId="77777777" w:rsidR="00880D43" w:rsidRPr="00656418" w:rsidRDefault="00880D43" w:rsidP="00D221A4">
            <w:pPr>
              <w:jc w:val="both"/>
              <w:rPr>
                <w:rFonts w:ascii="Times New Roman" w:hAnsi="Times New Roman"/>
              </w:rPr>
            </w:pPr>
          </w:p>
        </w:tc>
        <w:tc>
          <w:tcPr>
            <w:tcW w:w="6800" w:type="dxa"/>
          </w:tcPr>
          <w:p w14:paraId="719C7E6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 кв.м.</w:t>
            </w:r>
          </w:p>
        </w:tc>
      </w:tr>
      <w:tr w:rsidR="00880D43" w:rsidRPr="00656418" w14:paraId="5BEB794A" w14:textId="77777777" w:rsidTr="001012D7">
        <w:tc>
          <w:tcPr>
            <w:tcW w:w="272" w:type="dxa"/>
            <w:vMerge/>
          </w:tcPr>
          <w:p w14:paraId="036F36B9" w14:textId="77777777" w:rsidR="00880D43" w:rsidRPr="00656418" w:rsidRDefault="00880D43" w:rsidP="00D221A4">
            <w:pPr>
              <w:jc w:val="both"/>
              <w:rPr>
                <w:rFonts w:ascii="Times New Roman" w:hAnsi="Times New Roman"/>
              </w:rPr>
            </w:pPr>
          </w:p>
        </w:tc>
        <w:tc>
          <w:tcPr>
            <w:tcW w:w="1903" w:type="dxa"/>
            <w:vMerge/>
          </w:tcPr>
          <w:p w14:paraId="5C9315FF" w14:textId="77777777" w:rsidR="00880D43" w:rsidRPr="00656418" w:rsidRDefault="00880D43" w:rsidP="00D221A4">
            <w:pPr>
              <w:jc w:val="both"/>
              <w:rPr>
                <w:rFonts w:ascii="Times New Roman" w:hAnsi="Times New Roman"/>
              </w:rPr>
            </w:pPr>
          </w:p>
        </w:tc>
        <w:tc>
          <w:tcPr>
            <w:tcW w:w="1224" w:type="dxa"/>
            <w:vMerge/>
          </w:tcPr>
          <w:p w14:paraId="11BFB9B9" w14:textId="77777777" w:rsidR="00880D43" w:rsidRPr="00656418" w:rsidRDefault="00880D43" w:rsidP="00D221A4">
            <w:pPr>
              <w:jc w:val="both"/>
              <w:rPr>
                <w:rFonts w:ascii="Times New Roman" w:hAnsi="Times New Roman"/>
              </w:rPr>
            </w:pPr>
          </w:p>
        </w:tc>
        <w:tc>
          <w:tcPr>
            <w:tcW w:w="4080" w:type="dxa"/>
            <w:vMerge/>
          </w:tcPr>
          <w:p w14:paraId="034498C5" w14:textId="77777777" w:rsidR="00880D43" w:rsidRPr="00656418" w:rsidRDefault="00880D43" w:rsidP="00D221A4">
            <w:pPr>
              <w:jc w:val="both"/>
              <w:rPr>
                <w:rFonts w:ascii="Times New Roman" w:hAnsi="Times New Roman"/>
              </w:rPr>
            </w:pPr>
          </w:p>
        </w:tc>
        <w:tc>
          <w:tcPr>
            <w:tcW w:w="6800" w:type="dxa"/>
          </w:tcPr>
          <w:p w14:paraId="79A577A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w:t>
            </w:r>
          </w:p>
        </w:tc>
      </w:tr>
      <w:tr w:rsidR="00880D43" w:rsidRPr="00656418" w14:paraId="1350C8CE" w14:textId="77777777" w:rsidTr="001012D7">
        <w:tc>
          <w:tcPr>
            <w:tcW w:w="272" w:type="dxa"/>
            <w:vMerge/>
          </w:tcPr>
          <w:p w14:paraId="7398EAF7" w14:textId="77777777" w:rsidR="00880D43" w:rsidRPr="00656418" w:rsidRDefault="00880D43" w:rsidP="00D221A4">
            <w:pPr>
              <w:jc w:val="both"/>
              <w:rPr>
                <w:rFonts w:ascii="Times New Roman" w:hAnsi="Times New Roman"/>
              </w:rPr>
            </w:pPr>
          </w:p>
        </w:tc>
        <w:tc>
          <w:tcPr>
            <w:tcW w:w="1903" w:type="dxa"/>
            <w:vMerge/>
          </w:tcPr>
          <w:p w14:paraId="4C7AF2D3" w14:textId="77777777" w:rsidR="00880D43" w:rsidRPr="00656418" w:rsidRDefault="00880D43" w:rsidP="00D221A4">
            <w:pPr>
              <w:jc w:val="both"/>
              <w:rPr>
                <w:rFonts w:ascii="Times New Roman" w:hAnsi="Times New Roman"/>
              </w:rPr>
            </w:pPr>
          </w:p>
        </w:tc>
        <w:tc>
          <w:tcPr>
            <w:tcW w:w="1224" w:type="dxa"/>
            <w:vMerge/>
          </w:tcPr>
          <w:p w14:paraId="23C2747A" w14:textId="77777777" w:rsidR="00880D43" w:rsidRPr="00656418" w:rsidRDefault="00880D43" w:rsidP="00D221A4">
            <w:pPr>
              <w:jc w:val="both"/>
              <w:rPr>
                <w:rFonts w:ascii="Times New Roman" w:hAnsi="Times New Roman"/>
              </w:rPr>
            </w:pPr>
          </w:p>
        </w:tc>
        <w:tc>
          <w:tcPr>
            <w:tcW w:w="4080" w:type="dxa"/>
            <w:vMerge/>
          </w:tcPr>
          <w:p w14:paraId="75FB2E67" w14:textId="77777777" w:rsidR="00880D43" w:rsidRPr="00656418" w:rsidRDefault="00880D43" w:rsidP="00D221A4">
            <w:pPr>
              <w:jc w:val="both"/>
              <w:rPr>
                <w:rFonts w:ascii="Times New Roman" w:hAnsi="Times New Roman"/>
              </w:rPr>
            </w:pPr>
          </w:p>
        </w:tc>
        <w:tc>
          <w:tcPr>
            <w:tcW w:w="6800" w:type="dxa"/>
          </w:tcPr>
          <w:p w14:paraId="40302D9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не подлежит установлению.</w:t>
            </w:r>
          </w:p>
        </w:tc>
      </w:tr>
      <w:tr w:rsidR="00880D43" w:rsidRPr="00656418" w14:paraId="2C1E823C" w14:textId="77777777" w:rsidTr="001012D7">
        <w:tc>
          <w:tcPr>
            <w:tcW w:w="272" w:type="dxa"/>
          </w:tcPr>
          <w:p w14:paraId="1D3431F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766ECF1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140B7B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179A18C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tcPr>
          <w:p w14:paraId="0DB677C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2CFDFA4B" w14:textId="77777777" w:rsidTr="001012D7">
        <w:tc>
          <w:tcPr>
            <w:tcW w:w="272" w:type="dxa"/>
          </w:tcPr>
          <w:p w14:paraId="2977095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tcPr>
          <w:p w14:paraId="56AD5A3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Улично-дорожная сеть</w:t>
            </w:r>
          </w:p>
        </w:tc>
        <w:tc>
          <w:tcPr>
            <w:tcW w:w="1224" w:type="dxa"/>
          </w:tcPr>
          <w:p w14:paraId="536BD2F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12.0.1</w:t>
            </w:r>
          </w:p>
        </w:tc>
        <w:tc>
          <w:tcPr>
            <w:tcW w:w="4080" w:type="dxa"/>
          </w:tcPr>
          <w:p w14:paraId="6A8A254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val="restart"/>
          </w:tcPr>
          <w:p w14:paraId="50C4E7D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542946B1" w14:textId="77777777" w:rsidTr="001012D7">
        <w:tc>
          <w:tcPr>
            <w:tcW w:w="272" w:type="dxa"/>
          </w:tcPr>
          <w:p w14:paraId="2677E00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w:t>
            </w:r>
          </w:p>
        </w:tc>
        <w:tc>
          <w:tcPr>
            <w:tcW w:w="1903" w:type="dxa"/>
          </w:tcPr>
          <w:p w14:paraId="5FD9F25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4731C06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5AAE10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62BBA802" w14:textId="77777777" w:rsidR="00880D43" w:rsidRPr="00656418" w:rsidRDefault="00880D43" w:rsidP="00D221A4">
            <w:pPr>
              <w:jc w:val="both"/>
              <w:rPr>
                <w:rFonts w:ascii="Times New Roman" w:hAnsi="Times New Roman"/>
              </w:rPr>
            </w:pPr>
          </w:p>
        </w:tc>
      </w:tr>
    </w:tbl>
    <w:p w14:paraId="4E89D8B4" w14:textId="2AEDB9E6" w:rsidR="00880D43" w:rsidRDefault="00880D43" w:rsidP="00D221A4">
      <w:pPr>
        <w:jc w:val="both"/>
        <w:rPr>
          <w:rFonts w:ascii="Times New Roman" w:hAnsi="Times New Roman" w:cs="Times New Roman"/>
        </w:rPr>
      </w:pPr>
    </w:p>
    <w:p w14:paraId="23A6E297" w14:textId="3C9165D2" w:rsidR="000F07BA" w:rsidRPr="00656418" w:rsidRDefault="000F07BA" w:rsidP="00D221A4">
      <w:pPr>
        <w:jc w:val="both"/>
        <w:rPr>
          <w:rFonts w:ascii="Times New Roman" w:hAnsi="Times New Roman" w:cs="Times New Roman"/>
        </w:rPr>
      </w:pPr>
    </w:p>
    <w:p w14:paraId="194B5A85" w14:textId="77777777" w:rsidR="00880D43" w:rsidRPr="00355606" w:rsidRDefault="00880D43" w:rsidP="00D221A4">
      <w:pPr>
        <w:pStyle w:val="20"/>
        <w:jc w:val="both"/>
        <w:rPr>
          <w:rFonts w:cs="Times New Roman"/>
          <w:sz w:val="28"/>
        </w:rPr>
      </w:pPr>
      <w:bookmarkStart w:id="294" w:name="_Toc228885819"/>
      <w:r w:rsidRPr="00355606">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294"/>
    </w:p>
    <w:p w14:paraId="7ADC4DB8" w14:textId="77777777" w:rsidR="00880D43" w:rsidRPr="00355606" w:rsidRDefault="00880D43" w:rsidP="00D221A4">
      <w:pPr>
        <w:jc w:val="both"/>
        <w:rPr>
          <w:rFonts w:ascii="Times New Roman" w:hAnsi="Times New Roman" w:cs="Times New Roman"/>
          <w:sz w:val="28"/>
          <w:szCs w:val="28"/>
        </w:rPr>
      </w:pPr>
    </w:p>
    <w:p w14:paraId="709E8EE4" w14:textId="77777777" w:rsidR="00880D43" w:rsidRPr="00355606" w:rsidRDefault="00880D43" w:rsidP="00D221A4">
      <w:pPr>
        <w:pStyle w:val="20"/>
        <w:jc w:val="both"/>
        <w:rPr>
          <w:rFonts w:cs="Times New Roman"/>
          <w:sz w:val="28"/>
        </w:rPr>
      </w:pPr>
      <w:bookmarkStart w:id="295" w:name="_Toc228885820"/>
      <w:r w:rsidRPr="00355606">
        <w:rPr>
          <w:rFonts w:eastAsia="Tahoma" w:cs="Times New Roman"/>
          <w:color w:val="000000"/>
          <w:sz w:val="28"/>
        </w:rPr>
        <w:t>Условно разрешенные виды использования земельных участков и объектов капитального строительства</w:t>
      </w:r>
      <w:bookmarkEnd w:id="295"/>
    </w:p>
    <w:tbl>
      <w:tblPr>
        <w:tblStyle w:val="aff1"/>
        <w:tblW w:w="5000" w:type="auto"/>
        <w:tblLook w:val="04A0" w:firstRow="1" w:lastRow="0" w:firstColumn="1" w:lastColumn="0" w:noHBand="0" w:noVBand="1"/>
      </w:tblPr>
      <w:tblGrid>
        <w:gridCol w:w="486"/>
        <w:gridCol w:w="1705"/>
        <w:gridCol w:w="1479"/>
        <w:gridCol w:w="2622"/>
        <w:gridCol w:w="3336"/>
      </w:tblGrid>
      <w:tr w:rsidR="00880D43" w:rsidRPr="00656418" w14:paraId="637015B6" w14:textId="77777777" w:rsidTr="001012D7">
        <w:trPr>
          <w:tblHeader/>
        </w:trPr>
        <w:tc>
          <w:tcPr>
            <w:tcW w:w="272" w:type="dxa"/>
          </w:tcPr>
          <w:p w14:paraId="0DDCB53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671FF61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5030894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71102A9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143F82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4AD2FAB1" w14:textId="77777777" w:rsidTr="001012D7">
        <w:trPr>
          <w:tblHeader/>
        </w:trPr>
        <w:tc>
          <w:tcPr>
            <w:tcW w:w="272" w:type="dxa"/>
          </w:tcPr>
          <w:p w14:paraId="5DFDCC4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6C92552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44D963B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62D3B70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6F20726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65DB8FA6" w14:textId="77777777" w:rsidTr="001012D7">
        <w:tc>
          <w:tcPr>
            <w:tcW w:w="272" w:type="dxa"/>
            <w:vMerge w:val="restart"/>
          </w:tcPr>
          <w:p w14:paraId="1AE8479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5C0E7BC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Предоставление коммунальных услуг</w:t>
            </w:r>
          </w:p>
        </w:tc>
        <w:tc>
          <w:tcPr>
            <w:tcW w:w="1224" w:type="dxa"/>
            <w:vMerge w:val="restart"/>
          </w:tcPr>
          <w:p w14:paraId="32AECBD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3.1.1</w:t>
            </w:r>
          </w:p>
        </w:tc>
        <w:tc>
          <w:tcPr>
            <w:tcW w:w="4080" w:type="dxa"/>
            <w:vMerge w:val="restart"/>
          </w:tcPr>
          <w:p w14:paraId="76CFF04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24255A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 кв.м.</w:t>
            </w:r>
          </w:p>
        </w:tc>
      </w:tr>
      <w:tr w:rsidR="00880D43" w:rsidRPr="00656418" w14:paraId="0B459773" w14:textId="77777777" w:rsidTr="001012D7">
        <w:tc>
          <w:tcPr>
            <w:tcW w:w="272" w:type="dxa"/>
            <w:vMerge/>
          </w:tcPr>
          <w:p w14:paraId="3322B9CF" w14:textId="77777777" w:rsidR="00880D43" w:rsidRPr="00656418" w:rsidRDefault="00880D43" w:rsidP="00D221A4">
            <w:pPr>
              <w:jc w:val="both"/>
              <w:rPr>
                <w:rFonts w:ascii="Times New Roman" w:hAnsi="Times New Roman"/>
              </w:rPr>
            </w:pPr>
          </w:p>
        </w:tc>
        <w:tc>
          <w:tcPr>
            <w:tcW w:w="1903" w:type="dxa"/>
            <w:vMerge/>
          </w:tcPr>
          <w:p w14:paraId="563F0042" w14:textId="77777777" w:rsidR="00880D43" w:rsidRPr="00656418" w:rsidRDefault="00880D43" w:rsidP="00D221A4">
            <w:pPr>
              <w:jc w:val="both"/>
              <w:rPr>
                <w:rFonts w:ascii="Times New Roman" w:hAnsi="Times New Roman"/>
              </w:rPr>
            </w:pPr>
          </w:p>
        </w:tc>
        <w:tc>
          <w:tcPr>
            <w:tcW w:w="1224" w:type="dxa"/>
            <w:vMerge/>
          </w:tcPr>
          <w:p w14:paraId="49F9B772" w14:textId="77777777" w:rsidR="00880D43" w:rsidRPr="00656418" w:rsidRDefault="00880D43" w:rsidP="00D221A4">
            <w:pPr>
              <w:jc w:val="both"/>
              <w:rPr>
                <w:rFonts w:ascii="Times New Roman" w:hAnsi="Times New Roman"/>
              </w:rPr>
            </w:pPr>
          </w:p>
        </w:tc>
        <w:tc>
          <w:tcPr>
            <w:tcW w:w="4080" w:type="dxa"/>
            <w:vMerge/>
          </w:tcPr>
          <w:p w14:paraId="0BFF7798" w14:textId="77777777" w:rsidR="00880D43" w:rsidRPr="00656418" w:rsidRDefault="00880D43" w:rsidP="00D221A4">
            <w:pPr>
              <w:jc w:val="both"/>
              <w:rPr>
                <w:rFonts w:ascii="Times New Roman" w:hAnsi="Times New Roman"/>
              </w:rPr>
            </w:pPr>
          </w:p>
        </w:tc>
        <w:tc>
          <w:tcPr>
            <w:tcW w:w="6800" w:type="dxa"/>
          </w:tcPr>
          <w:p w14:paraId="629BBA4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3B843778" w14:textId="77777777" w:rsidTr="001012D7">
        <w:tc>
          <w:tcPr>
            <w:tcW w:w="272" w:type="dxa"/>
            <w:vMerge/>
          </w:tcPr>
          <w:p w14:paraId="07CFDAF7" w14:textId="77777777" w:rsidR="00880D43" w:rsidRPr="00656418" w:rsidRDefault="00880D43" w:rsidP="00D221A4">
            <w:pPr>
              <w:jc w:val="both"/>
              <w:rPr>
                <w:rFonts w:ascii="Times New Roman" w:hAnsi="Times New Roman"/>
              </w:rPr>
            </w:pPr>
          </w:p>
        </w:tc>
        <w:tc>
          <w:tcPr>
            <w:tcW w:w="1903" w:type="dxa"/>
            <w:vMerge/>
          </w:tcPr>
          <w:p w14:paraId="4C0FF472" w14:textId="77777777" w:rsidR="00880D43" w:rsidRPr="00656418" w:rsidRDefault="00880D43" w:rsidP="00D221A4">
            <w:pPr>
              <w:jc w:val="both"/>
              <w:rPr>
                <w:rFonts w:ascii="Times New Roman" w:hAnsi="Times New Roman"/>
              </w:rPr>
            </w:pPr>
          </w:p>
        </w:tc>
        <w:tc>
          <w:tcPr>
            <w:tcW w:w="1224" w:type="dxa"/>
            <w:vMerge/>
          </w:tcPr>
          <w:p w14:paraId="1B219488" w14:textId="77777777" w:rsidR="00880D43" w:rsidRPr="00656418" w:rsidRDefault="00880D43" w:rsidP="00D221A4">
            <w:pPr>
              <w:jc w:val="both"/>
              <w:rPr>
                <w:rFonts w:ascii="Times New Roman" w:hAnsi="Times New Roman"/>
              </w:rPr>
            </w:pPr>
          </w:p>
        </w:tc>
        <w:tc>
          <w:tcPr>
            <w:tcW w:w="4080" w:type="dxa"/>
            <w:vMerge/>
          </w:tcPr>
          <w:p w14:paraId="724BD415" w14:textId="77777777" w:rsidR="00880D43" w:rsidRPr="00656418" w:rsidRDefault="00880D43" w:rsidP="00D221A4">
            <w:pPr>
              <w:jc w:val="both"/>
              <w:rPr>
                <w:rFonts w:ascii="Times New Roman" w:hAnsi="Times New Roman"/>
              </w:rPr>
            </w:pPr>
          </w:p>
        </w:tc>
        <w:tc>
          <w:tcPr>
            <w:tcW w:w="6800" w:type="dxa"/>
          </w:tcPr>
          <w:p w14:paraId="6214300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за исключением линейных объектов.</w:t>
            </w:r>
          </w:p>
        </w:tc>
      </w:tr>
      <w:tr w:rsidR="00880D43" w:rsidRPr="00656418" w14:paraId="723EE7CE" w14:textId="77777777" w:rsidTr="001012D7">
        <w:tc>
          <w:tcPr>
            <w:tcW w:w="272" w:type="dxa"/>
            <w:vMerge/>
          </w:tcPr>
          <w:p w14:paraId="5A50BAC7" w14:textId="77777777" w:rsidR="00880D43" w:rsidRPr="00656418" w:rsidRDefault="00880D43" w:rsidP="00D221A4">
            <w:pPr>
              <w:jc w:val="both"/>
              <w:rPr>
                <w:rFonts w:ascii="Times New Roman" w:hAnsi="Times New Roman"/>
              </w:rPr>
            </w:pPr>
          </w:p>
        </w:tc>
        <w:tc>
          <w:tcPr>
            <w:tcW w:w="1903" w:type="dxa"/>
            <w:vMerge/>
          </w:tcPr>
          <w:p w14:paraId="661A495F" w14:textId="77777777" w:rsidR="00880D43" w:rsidRPr="00656418" w:rsidRDefault="00880D43" w:rsidP="00D221A4">
            <w:pPr>
              <w:jc w:val="both"/>
              <w:rPr>
                <w:rFonts w:ascii="Times New Roman" w:hAnsi="Times New Roman"/>
              </w:rPr>
            </w:pPr>
          </w:p>
        </w:tc>
        <w:tc>
          <w:tcPr>
            <w:tcW w:w="1224" w:type="dxa"/>
            <w:vMerge/>
          </w:tcPr>
          <w:p w14:paraId="197D9CA1" w14:textId="77777777" w:rsidR="00880D43" w:rsidRPr="00656418" w:rsidRDefault="00880D43" w:rsidP="00D221A4">
            <w:pPr>
              <w:jc w:val="both"/>
              <w:rPr>
                <w:rFonts w:ascii="Times New Roman" w:hAnsi="Times New Roman"/>
              </w:rPr>
            </w:pPr>
          </w:p>
        </w:tc>
        <w:tc>
          <w:tcPr>
            <w:tcW w:w="4080" w:type="dxa"/>
            <w:vMerge/>
          </w:tcPr>
          <w:p w14:paraId="02EE7B2C" w14:textId="77777777" w:rsidR="00880D43" w:rsidRPr="00656418" w:rsidRDefault="00880D43" w:rsidP="00D221A4">
            <w:pPr>
              <w:jc w:val="both"/>
              <w:rPr>
                <w:rFonts w:ascii="Times New Roman" w:hAnsi="Times New Roman"/>
              </w:rPr>
            </w:pPr>
          </w:p>
        </w:tc>
        <w:tc>
          <w:tcPr>
            <w:tcW w:w="6800" w:type="dxa"/>
          </w:tcPr>
          <w:p w14:paraId="11F800A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 за исключением линейных объектов.</w:t>
            </w:r>
          </w:p>
        </w:tc>
      </w:tr>
      <w:tr w:rsidR="00880D43" w:rsidRPr="00656418" w14:paraId="1B7D0172" w14:textId="77777777" w:rsidTr="001012D7">
        <w:tc>
          <w:tcPr>
            <w:tcW w:w="272" w:type="dxa"/>
            <w:vMerge/>
          </w:tcPr>
          <w:p w14:paraId="724FBD73" w14:textId="77777777" w:rsidR="00880D43" w:rsidRPr="00656418" w:rsidRDefault="00880D43" w:rsidP="00D221A4">
            <w:pPr>
              <w:jc w:val="both"/>
              <w:rPr>
                <w:rFonts w:ascii="Times New Roman" w:hAnsi="Times New Roman"/>
              </w:rPr>
            </w:pPr>
          </w:p>
        </w:tc>
        <w:tc>
          <w:tcPr>
            <w:tcW w:w="1903" w:type="dxa"/>
            <w:vMerge/>
          </w:tcPr>
          <w:p w14:paraId="7823C91A" w14:textId="77777777" w:rsidR="00880D43" w:rsidRPr="00656418" w:rsidRDefault="00880D43" w:rsidP="00D221A4">
            <w:pPr>
              <w:jc w:val="both"/>
              <w:rPr>
                <w:rFonts w:ascii="Times New Roman" w:hAnsi="Times New Roman"/>
              </w:rPr>
            </w:pPr>
          </w:p>
        </w:tc>
        <w:tc>
          <w:tcPr>
            <w:tcW w:w="1224" w:type="dxa"/>
            <w:vMerge/>
          </w:tcPr>
          <w:p w14:paraId="0FE6F30B" w14:textId="77777777" w:rsidR="00880D43" w:rsidRPr="00656418" w:rsidRDefault="00880D43" w:rsidP="00D221A4">
            <w:pPr>
              <w:jc w:val="both"/>
              <w:rPr>
                <w:rFonts w:ascii="Times New Roman" w:hAnsi="Times New Roman"/>
              </w:rPr>
            </w:pPr>
          </w:p>
        </w:tc>
        <w:tc>
          <w:tcPr>
            <w:tcW w:w="4080" w:type="dxa"/>
            <w:vMerge/>
          </w:tcPr>
          <w:p w14:paraId="2A06A592" w14:textId="77777777" w:rsidR="00880D43" w:rsidRPr="00656418" w:rsidRDefault="00880D43" w:rsidP="00D221A4">
            <w:pPr>
              <w:jc w:val="both"/>
              <w:rPr>
                <w:rFonts w:ascii="Times New Roman" w:hAnsi="Times New Roman"/>
              </w:rPr>
            </w:pPr>
          </w:p>
        </w:tc>
        <w:tc>
          <w:tcPr>
            <w:tcW w:w="6800" w:type="dxa"/>
          </w:tcPr>
          <w:p w14:paraId="5C0A8AD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5F130EEC" w14:textId="77777777" w:rsidTr="001012D7">
        <w:tc>
          <w:tcPr>
            <w:tcW w:w="272" w:type="dxa"/>
            <w:vMerge/>
          </w:tcPr>
          <w:p w14:paraId="25AD33C1" w14:textId="77777777" w:rsidR="00880D43" w:rsidRPr="00656418" w:rsidRDefault="00880D43" w:rsidP="00D221A4">
            <w:pPr>
              <w:jc w:val="both"/>
              <w:rPr>
                <w:rFonts w:ascii="Times New Roman" w:hAnsi="Times New Roman"/>
              </w:rPr>
            </w:pPr>
          </w:p>
        </w:tc>
        <w:tc>
          <w:tcPr>
            <w:tcW w:w="1903" w:type="dxa"/>
            <w:vMerge/>
          </w:tcPr>
          <w:p w14:paraId="00A73594" w14:textId="77777777" w:rsidR="00880D43" w:rsidRPr="00656418" w:rsidRDefault="00880D43" w:rsidP="00D221A4">
            <w:pPr>
              <w:jc w:val="both"/>
              <w:rPr>
                <w:rFonts w:ascii="Times New Roman" w:hAnsi="Times New Roman"/>
              </w:rPr>
            </w:pPr>
          </w:p>
        </w:tc>
        <w:tc>
          <w:tcPr>
            <w:tcW w:w="1224" w:type="dxa"/>
            <w:vMerge/>
          </w:tcPr>
          <w:p w14:paraId="29BF26AA" w14:textId="77777777" w:rsidR="00880D43" w:rsidRPr="00656418" w:rsidRDefault="00880D43" w:rsidP="00D221A4">
            <w:pPr>
              <w:jc w:val="both"/>
              <w:rPr>
                <w:rFonts w:ascii="Times New Roman" w:hAnsi="Times New Roman"/>
              </w:rPr>
            </w:pPr>
          </w:p>
        </w:tc>
        <w:tc>
          <w:tcPr>
            <w:tcW w:w="4080" w:type="dxa"/>
            <w:vMerge/>
          </w:tcPr>
          <w:p w14:paraId="253B0E91" w14:textId="77777777" w:rsidR="00880D43" w:rsidRPr="00656418" w:rsidRDefault="00880D43" w:rsidP="00D221A4">
            <w:pPr>
              <w:jc w:val="both"/>
              <w:rPr>
                <w:rFonts w:ascii="Times New Roman" w:hAnsi="Times New Roman"/>
              </w:rPr>
            </w:pPr>
          </w:p>
        </w:tc>
        <w:tc>
          <w:tcPr>
            <w:tcW w:w="6800" w:type="dxa"/>
          </w:tcPr>
          <w:p w14:paraId="65AAA8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2EFE9E5A" w14:textId="77777777" w:rsidTr="001012D7">
        <w:tc>
          <w:tcPr>
            <w:tcW w:w="272" w:type="dxa"/>
            <w:vMerge/>
          </w:tcPr>
          <w:p w14:paraId="79305656" w14:textId="77777777" w:rsidR="00880D43" w:rsidRPr="00656418" w:rsidRDefault="00880D43" w:rsidP="00D221A4">
            <w:pPr>
              <w:jc w:val="both"/>
              <w:rPr>
                <w:rFonts w:ascii="Times New Roman" w:hAnsi="Times New Roman"/>
              </w:rPr>
            </w:pPr>
          </w:p>
        </w:tc>
        <w:tc>
          <w:tcPr>
            <w:tcW w:w="1903" w:type="dxa"/>
            <w:vMerge/>
          </w:tcPr>
          <w:p w14:paraId="4E6D22F1" w14:textId="77777777" w:rsidR="00880D43" w:rsidRPr="00656418" w:rsidRDefault="00880D43" w:rsidP="00D221A4">
            <w:pPr>
              <w:jc w:val="both"/>
              <w:rPr>
                <w:rFonts w:ascii="Times New Roman" w:hAnsi="Times New Roman"/>
              </w:rPr>
            </w:pPr>
          </w:p>
        </w:tc>
        <w:tc>
          <w:tcPr>
            <w:tcW w:w="1224" w:type="dxa"/>
            <w:vMerge/>
          </w:tcPr>
          <w:p w14:paraId="4BE26193" w14:textId="77777777" w:rsidR="00880D43" w:rsidRPr="00656418" w:rsidRDefault="00880D43" w:rsidP="00D221A4">
            <w:pPr>
              <w:jc w:val="both"/>
              <w:rPr>
                <w:rFonts w:ascii="Times New Roman" w:hAnsi="Times New Roman"/>
              </w:rPr>
            </w:pPr>
          </w:p>
        </w:tc>
        <w:tc>
          <w:tcPr>
            <w:tcW w:w="4080" w:type="dxa"/>
            <w:vMerge/>
          </w:tcPr>
          <w:p w14:paraId="46C61F11" w14:textId="77777777" w:rsidR="00880D43" w:rsidRPr="00656418" w:rsidRDefault="00880D43" w:rsidP="00D221A4">
            <w:pPr>
              <w:jc w:val="both"/>
              <w:rPr>
                <w:rFonts w:ascii="Times New Roman" w:hAnsi="Times New Roman"/>
              </w:rPr>
            </w:pPr>
          </w:p>
        </w:tc>
        <w:tc>
          <w:tcPr>
            <w:tcW w:w="6800" w:type="dxa"/>
          </w:tcPr>
          <w:p w14:paraId="39A2A0C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 - за исключением линейных объектов.</w:t>
            </w:r>
          </w:p>
        </w:tc>
      </w:tr>
      <w:tr w:rsidR="00880D43" w:rsidRPr="00656418" w14:paraId="324C99AD" w14:textId="77777777" w:rsidTr="001012D7">
        <w:tc>
          <w:tcPr>
            <w:tcW w:w="272" w:type="dxa"/>
            <w:vMerge w:val="restart"/>
          </w:tcPr>
          <w:p w14:paraId="790DB50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1DE7326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Парки культуры и отдыха</w:t>
            </w:r>
          </w:p>
        </w:tc>
        <w:tc>
          <w:tcPr>
            <w:tcW w:w="1224" w:type="dxa"/>
            <w:vMerge w:val="restart"/>
          </w:tcPr>
          <w:p w14:paraId="49845C8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3.6.2</w:t>
            </w:r>
          </w:p>
        </w:tc>
        <w:tc>
          <w:tcPr>
            <w:tcW w:w="4080" w:type="dxa"/>
            <w:vMerge w:val="restart"/>
          </w:tcPr>
          <w:p w14:paraId="75DE5DB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парков культуры и отдыха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6EBF0C6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500 кв.м.</w:t>
            </w:r>
          </w:p>
        </w:tc>
      </w:tr>
      <w:tr w:rsidR="00880D43" w:rsidRPr="00656418" w14:paraId="19948670" w14:textId="77777777" w:rsidTr="001012D7">
        <w:tc>
          <w:tcPr>
            <w:tcW w:w="272" w:type="dxa"/>
            <w:vMerge/>
          </w:tcPr>
          <w:p w14:paraId="3FB040DD" w14:textId="77777777" w:rsidR="00880D43" w:rsidRPr="00656418" w:rsidRDefault="00880D43" w:rsidP="00D221A4">
            <w:pPr>
              <w:jc w:val="both"/>
              <w:rPr>
                <w:rFonts w:ascii="Times New Roman" w:hAnsi="Times New Roman"/>
              </w:rPr>
            </w:pPr>
          </w:p>
        </w:tc>
        <w:tc>
          <w:tcPr>
            <w:tcW w:w="1903" w:type="dxa"/>
            <w:vMerge/>
          </w:tcPr>
          <w:p w14:paraId="67B52EE8" w14:textId="77777777" w:rsidR="00880D43" w:rsidRPr="00656418" w:rsidRDefault="00880D43" w:rsidP="00D221A4">
            <w:pPr>
              <w:jc w:val="both"/>
              <w:rPr>
                <w:rFonts w:ascii="Times New Roman" w:hAnsi="Times New Roman"/>
              </w:rPr>
            </w:pPr>
          </w:p>
        </w:tc>
        <w:tc>
          <w:tcPr>
            <w:tcW w:w="1224" w:type="dxa"/>
            <w:vMerge/>
          </w:tcPr>
          <w:p w14:paraId="2CD56535" w14:textId="77777777" w:rsidR="00880D43" w:rsidRPr="00656418" w:rsidRDefault="00880D43" w:rsidP="00D221A4">
            <w:pPr>
              <w:jc w:val="both"/>
              <w:rPr>
                <w:rFonts w:ascii="Times New Roman" w:hAnsi="Times New Roman"/>
              </w:rPr>
            </w:pPr>
          </w:p>
        </w:tc>
        <w:tc>
          <w:tcPr>
            <w:tcW w:w="4080" w:type="dxa"/>
            <w:vMerge/>
          </w:tcPr>
          <w:p w14:paraId="11985D73" w14:textId="77777777" w:rsidR="00880D43" w:rsidRPr="00656418" w:rsidRDefault="00880D43" w:rsidP="00D221A4">
            <w:pPr>
              <w:jc w:val="both"/>
              <w:rPr>
                <w:rFonts w:ascii="Times New Roman" w:hAnsi="Times New Roman"/>
              </w:rPr>
            </w:pPr>
          </w:p>
        </w:tc>
        <w:tc>
          <w:tcPr>
            <w:tcW w:w="6800" w:type="dxa"/>
          </w:tcPr>
          <w:p w14:paraId="1D45CB4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4E2A8C9C" w14:textId="77777777" w:rsidTr="001012D7">
        <w:tc>
          <w:tcPr>
            <w:tcW w:w="272" w:type="dxa"/>
            <w:vMerge/>
          </w:tcPr>
          <w:p w14:paraId="71F64522" w14:textId="77777777" w:rsidR="00880D43" w:rsidRPr="00656418" w:rsidRDefault="00880D43" w:rsidP="00D221A4">
            <w:pPr>
              <w:jc w:val="both"/>
              <w:rPr>
                <w:rFonts w:ascii="Times New Roman" w:hAnsi="Times New Roman"/>
              </w:rPr>
            </w:pPr>
          </w:p>
        </w:tc>
        <w:tc>
          <w:tcPr>
            <w:tcW w:w="1903" w:type="dxa"/>
            <w:vMerge/>
          </w:tcPr>
          <w:p w14:paraId="0FC73060" w14:textId="77777777" w:rsidR="00880D43" w:rsidRPr="00656418" w:rsidRDefault="00880D43" w:rsidP="00D221A4">
            <w:pPr>
              <w:jc w:val="both"/>
              <w:rPr>
                <w:rFonts w:ascii="Times New Roman" w:hAnsi="Times New Roman"/>
              </w:rPr>
            </w:pPr>
          </w:p>
        </w:tc>
        <w:tc>
          <w:tcPr>
            <w:tcW w:w="1224" w:type="dxa"/>
            <w:vMerge/>
          </w:tcPr>
          <w:p w14:paraId="679792A3" w14:textId="77777777" w:rsidR="00880D43" w:rsidRPr="00656418" w:rsidRDefault="00880D43" w:rsidP="00D221A4">
            <w:pPr>
              <w:jc w:val="both"/>
              <w:rPr>
                <w:rFonts w:ascii="Times New Roman" w:hAnsi="Times New Roman"/>
              </w:rPr>
            </w:pPr>
          </w:p>
        </w:tc>
        <w:tc>
          <w:tcPr>
            <w:tcW w:w="4080" w:type="dxa"/>
            <w:vMerge/>
          </w:tcPr>
          <w:p w14:paraId="3CE16729" w14:textId="77777777" w:rsidR="00880D43" w:rsidRPr="00656418" w:rsidRDefault="00880D43" w:rsidP="00D221A4">
            <w:pPr>
              <w:jc w:val="both"/>
              <w:rPr>
                <w:rFonts w:ascii="Times New Roman" w:hAnsi="Times New Roman"/>
              </w:rPr>
            </w:pPr>
          </w:p>
        </w:tc>
        <w:tc>
          <w:tcPr>
            <w:tcW w:w="6800" w:type="dxa"/>
          </w:tcPr>
          <w:p w14:paraId="2E3F519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соотношение элементов территории парка следует принимать в процентах от общей площади парка: территории зеленых насаждений и водоемов – 65% – 75%; аллеи, дороги, площадки – 10% - 15%; площадки – 8% - 12%; линейные объекты – 5% - 7%.</w:t>
            </w:r>
          </w:p>
        </w:tc>
      </w:tr>
    </w:tbl>
    <w:p w14:paraId="51612CB0" w14:textId="77777777" w:rsidR="00880D43" w:rsidRPr="00656418" w:rsidRDefault="00880D43" w:rsidP="00D221A4">
      <w:pPr>
        <w:jc w:val="both"/>
        <w:rPr>
          <w:rFonts w:ascii="Times New Roman" w:hAnsi="Times New Roman" w:cs="Times New Roman"/>
        </w:rPr>
      </w:pPr>
    </w:p>
    <w:p w14:paraId="17FC4AFC" w14:textId="12AE8FBA" w:rsidR="00880D43" w:rsidRPr="00355606" w:rsidRDefault="00880D43" w:rsidP="00355606">
      <w:pPr>
        <w:pStyle w:val="20"/>
        <w:spacing w:line="240" w:lineRule="auto"/>
        <w:contextualSpacing/>
        <w:jc w:val="both"/>
        <w:rPr>
          <w:rFonts w:cs="Times New Roman"/>
          <w:sz w:val="28"/>
        </w:rPr>
      </w:pPr>
      <w:bookmarkStart w:id="296" w:name="_Toc228885821"/>
      <w:r w:rsidRPr="00355606">
        <w:rPr>
          <w:rFonts w:eastAsia="Tahoma" w:cs="Times New Roman"/>
          <w:color w:val="000000"/>
          <w:sz w:val="28"/>
        </w:rPr>
        <w:t xml:space="preserve">Особенности применения </w:t>
      </w:r>
      <w:r w:rsidR="0095076C" w:rsidRPr="00355606">
        <w:rPr>
          <w:rFonts w:eastAsia="Tahoma" w:cs="Times New Roman"/>
          <w:color w:val="000000"/>
          <w:sz w:val="28"/>
        </w:rPr>
        <w:t>градостроительного</w:t>
      </w:r>
      <w:r w:rsidRPr="00355606">
        <w:rPr>
          <w:rFonts w:eastAsia="Tahoma" w:cs="Times New Roman"/>
          <w:color w:val="000000"/>
          <w:sz w:val="28"/>
        </w:rPr>
        <w:t xml:space="preserve"> регламента</w:t>
      </w:r>
      <w:bookmarkEnd w:id="296"/>
    </w:p>
    <w:p w14:paraId="44D5605E" w14:textId="777777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w:t>
      </w:r>
    </w:p>
    <w:p w14:paraId="48DEC02D"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247F69DF" w14:textId="77777777"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Границы застройки подземной части зданий, строений, сооружений недолжны превышать, установленные градостроительным регламентом, границы зоны допустимого размещения объектов.</w:t>
      </w:r>
    </w:p>
    <w:p w14:paraId="470D5C97"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красной линии до строений может устанавливаться документацией по планировке территории.</w:t>
      </w:r>
    </w:p>
    <w:p w14:paraId="66A5D8C1"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размещении строений должны соблюдаться нормативные противопожарные расстояния между постройками, расположенными на соседних земельных участках, а также санитарные нормы.</w:t>
      </w:r>
    </w:p>
    <w:p w14:paraId="03796465" w14:textId="77777777"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Все выступающие элементы и конструкции зданий (отмостка, пандус, входная группа, балконы, свесы кровли, козырьки, ступени и т.д.) должны размещаться в зоне места допустимого размещения зданий, строений, сооружений.</w:t>
      </w:r>
    </w:p>
    <w:p w14:paraId="630D28F7" w14:textId="77777777" w:rsidR="00880D43" w:rsidRPr="00355606" w:rsidRDefault="00880D43" w:rsidP="00355606">
      <w:pPr>
        <w:spacing w:line="240" w:lineRule="auto"/>
        <w:contextualSpacing/>
        <w:jc w:val="both"/>
        <w:rPr>
          <w:rFonts w:ascii="Times New Roman" w:hAnsi="Times New Roman" w:cs="Times New Roman"/>
          <w:color w:val="000000"/>
          <w:sz w:val="28"/>
          <w:szCs w:val="28"/>
        </w:rPr>
      </w:pPr>
    </w:p>
    <w:p w14:paraId="0AE9875E"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Расстояния от объекта капитального строительства до границы соседнего земельного участка должны быть увеличены на величину выступающих частей зданий или их проекции на землю, в случае расположения последних в верхних этажах, если выступ этих элементов от плоскости стены здания составляет более 50 см.</w:t>
      </w:r>
    </w:p>
    <w:p w14:paraId="3BFAC963" w14:textId="26566DC0"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СНиП 2.06.15-85.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Инженерная защита территории от затопления и подтопления</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 xml:space="preserve"> (утв. Постановлением Госстроя ССС</w:t>
      </w:r>
      <w:r w:rsidR="000F07BA">
        <w:rPr>
          <w:rFonts w:ascii="Times New Roman" w:eastAsia="Tahoma" w:hAnsi="Times New Roman" w:cs="Times New Roman"/>
          <w:color w:val="000000"/>
          <w:sz w:val="28"/>
          <w:szCs w:val="28"/>
        </w:rPr>
        <w:t xml:space="preserve">Р от 19 сентября </w:t>
      </w:r>
      <w:r w:rsidRPr="00355606">
        <w:rPr>
          <w:rFonts w:ascii="Times New Roman" w:eastAsia="Tahoma" w:hAnsi="Times New Roman" w:cs="Times New Roman"/>
          <w:color w:val="000000"/>
          <w:sz w:val="28"/>
          <w:szCs w:val="28"/>
        </w:rPr>
        <w:t>1985 N 154).</w:t>
      </w:r>
    </w:p>
    <w:p w14:paraId="1F0CA333"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Допускаются отклонения от предельных параметров отступов от межевых границ с соседними земельными участками при условии получения разрешения на отклонение от предельных параметров разрешенного строительства, реконструкции объектов капитального строительства.</w:t>
      </w:r>
    </w:p>
    <w:p w14:paraId="42DD92E6"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Превышение проектных отметок участка относительно фактических вертикальных отметок смежных участков возможно, при условии выполнения мероприятий, исключающих попадание ливневых стоков на территорию соседних участков.</w:t>
      </w:r>
    </w:p>
    <w:p w14:paraId="4959644F"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Образование земельного участка (земельных участков) из существующих земельных участков (существующего земельного участка) при наличии объектов капитального строительства может быть только при соблюдении градостроительных норм (отступ от межевой границы, размещение вспомогательных строений и т.д.).</w:t>
      </w:r>
    </w:p>
    <w:p w14:paraId="056A13FA"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Требования к ограждению земельных участков:</w:t>
      </w:r>
    </w:p>
    <w:p w14:paraId="518D192A" w14:textId="572F63EF"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ограждения объектов здравоохранения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2D0B34B4" w14:textId="1E3DAAEF"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не допускается устройство сплошных ограждений в пределах треугольника видимости на нерегулируемых перекрестках и примыканиях улиц и дорог.</w:t>
      </w:r>
    </w:p>
    <w:p w14:paraId="21F1AC11"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объектов общественного и коммерческого назначения:</w:t>
      </w:r>
    </w:p>
    <w:p w14:paraId="4F62D760" w14:textId="6577DB38"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предусмотреть площадку для установки мусоросборников;</w:t>
      </w:r>
    </w:p>
    <w:p w14:paraId="1DED577E" w14:textId="7A130CB4"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предусмотреть архитектурную подсветку здания и освещение в тёмное время суток в зоне объекта и прилегающей территории;</w:t>
      </w:r>
    </w:p>
    <w:p w14:paraId="3542398B" w14:textId="526B4AD1"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выполнить требования по формированию доступной среды для жизнедеятельности маломобильных групп населения, в соответствии с действующими нормами;</w:t>
      </w:r>
    </w:p>
    <w:p w14:paraId="2E46F991" w14:textId="41FB13F8"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строительстве объектов общественного и коммерческого назначения стоянку или парковку для автомобилей следует размещать в границах предоставленного для строительства земельного участка. В отдельных случаях (при реконструкции объектов капитального строительства), при невозможности размещения автостоянки или парковки на территории земельного участка, допускается их размещение на территории общего пользования (на прилегающей территории), в отведенных границах благоустройства.</w:t>
      </w:r>
    </w:p>
    <w:p w14:paraId="73E105FE"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соответствии со статьей 52 Градостроительного кодекса Российской Федерации работы по договорам о строительстве, реконструкции, капитальном ремонте объектов капитального строительства, заключенным с застройщиком, техническим заказчиком, лицом, ответственным за эксплуатацию здания, сооружения, региональным оператором (далее - договор строительного подряда),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строительства, реконструкции, капитального ремонта объектов капитального строительства.</w:t>
      </w:r>
    </w:p>
    <w:p w14:paraId="1AAFC4B5"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Застройщик вправе осуществлять строительство, реконструкцию, капитальный ремонт объектов капитального строительства самостоятельно при условии, что он является членом саморегулируемой организации в области строительства, реконструкции, капитального ремонта объектов капитального строительства, если иное не предусмотрено статьей 52 Градостроительного кодекса, либо с привлечением иных лиц по договору строительного подряда.</w:t>
      </w:r>
    </w:p>
    <w:p w14:paraId="641A08BA"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5CDB185" w14:textId="69E23BAC"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Проектная документация, представляемая для получения разрешения на строительство, должна быть выполнена в соответствии с постановлением правительства от 16 февраля 2008 г. № 87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О составе разделов проектной документации и требованиям к их содержанию</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w:t>
      </w:r>
    </w:p>
    <w:p w14:paraId="4F200F03"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объектов общественного назначения требования к параметрам объектов капитального строительства и минимальной (максимальной) площади земельных участков определяются в соответствии с:</w:t>
      </w:r>
    </w:p>
    <w:p w14:paraId="1BECBBCF" w14:textId="131CCA65"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заданием на проектирование;</w:t>
      </w:r>
    </w:p>
    <w:p w14:paraId="63EDC63E" w14:textId="0FA26F6E"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СП 42.13330.2016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Градостроительство. Планировка и застройка городских и сельских поселений</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w:t>
      </w:r>
    </w:p>
    <w:p w14:paraId="33DB34C1" w14:textId="34F91B3F"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СП 118.13330.2022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СНиП 31-06-2009 Общественные здания и сооружения</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w:t>
      </w:r>
    </w:p>
    <w:p w14:paraId="7B83B018"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Примечание (общее):</w:t>
      </w:r>
    </w:p>
    <w:p w14:paraId="06077CB6"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8480C7C" w14:textId="77777777"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F13DDFE"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28383729"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границах зон затопления, подтопления запрещаются:</w:t>
      </w:r>
    </w:p>
    <w:p w14:paraId="0FA8EA3A"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1) использование сточных вод в целях регулирования плодородия почв;</w:t>
      </w:r>
    </w:p>
    <w:p w14:paraId="5E2E6DBD"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3634CE1E"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3) осуществление авиационных мер по борьбе с вредными организмами.</w:t>
      </w:r>
    </w:p>
    <w:p w14:paraId="22D4224D" w14:textId="77777777" w:rsidR="00880D43" w:rsidRPr="00355606" w:rsidRDefault="00880D43" w:rsidP="00355606">
      <w:pPr>
        <w:spacing w:line="240" w:lineRule="auto"/>
        <w:contextualSpacing/>
        <w:jc w:val="both"/>
        <w:rPr>
          <w:rFonts w:ascii="Times New Roman" w:hAnsi="Times New Roman" w:cs="Times New Roman"/>
          <w:color w:val="000000"/>
          <w:sz w:val="28"/>
          <w:szCs w:val="28"/>
        </w:rPr>
      </w:pPr>
    </w:p>
    <w:p w14:paraId="3F34AFCD"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38,39 и 40 настоящих Правил.</w:t>
      </w:r>
    </w:p>
    <w:p w14:paraId="63491E6B"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0720CBA3" w14:textId="77777777" w:rsidR="00880D43" w:rsidRPr="00355606" w:rsidRDefault="00880D43" w:rsidP="00355606">
      <w:pPr>
        <w:pStyle w:val="20"/>
        <w:spacing w:line="240" w:lineRule="auto"/>
        <w:contextualSpacing/>
        <w:jc w:val="both"/>
        <w:rPr>
          <w:rFonts w:cs="Times New Roman"/>
          <w:sz w:val="28"/>
        </w:rPr>
      </w:pPr>
      <w:bookmarkStart w:id="297" w:name="_Toc228885822"/>
      <w:r w:rsidRPr="00355606">
        <w:rPr>
          <w:rFonts w:eastAsia="Tahoma" w:cs="Times New Roman"/>
          <w:color w:val="000000"/>
          <w:sz w:val="28"/>
        </w:rPr>
        <w:t>Требования к архитектурному облику объектов капитального строительства</w:t>
      </w:r>
      <w:bookmarkEnd w:id="297"/>
    </w:p>
    <w:p w14:paraId="3D44A382" w14:textId="3A2FF42F"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Параметры принимать согласно статье 35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Требования к архитектурно-градостроительному облику объекта капитального строительства</w:t>
      </w:r>
      <w:r w:rsidR="00FF3633">
        <w:rPr>
          <w:rFonts w:ascii="Times New Roman" w:eastAsia="Tahoma" w:hAnsi="Times New Roman" w:cs="Times New Roman"/>
          <w:color w:val="000000"/>
          <w:sz w:val="28"/>
          <w:szCs w:val="28"/>
        </w:rPr>
        <w:t>»</w:t>
      </w:r>
    </w:p>
    <w:p w14:paraId="0D418F11" w14:textId="77777777" w:rsidR="00880D43" w:rsidRPr="00355606" w:rsidRDefault="00880D43" w:rsidP="00355606">
      <w:pPr>
        <w:pStyle w:val="13"/>
        <w:spacing w:line="240" w:lineRule="auto"/>
        <w:contextualSpacing/>
        <w:jc w:val="both"/>
        <w:rPr>
          <w:rFonts w:cs="Times New Roman"/>
          <w:sz w:val="28"/>
          <w:szCs w:val="28"/>
        </w:rPr>
      </w:pPr>
      <w:bookmarkStart w:id="298" w:name="_Toc228885823"/>
      <w:r w:rsidRPr="00355606">
        <w:rPr>
          <w:rFonts w:eastAsia="Tahoma" w:cs="Times New Roman"/>
          <w:color w:val="000000"/>
          <w:sz w:val="28"/>
          <w:szCs w:val="28"/>
        </w:rPr>
        <w:t>6. Зона специализированной общественной застройки объектами капитального строительства физической культуры и спорта (ОД3.3)</w:t>
      </w:r>
      <w:bookmarkEnd w:id="298"/>
    </w:p>
    <w:p w14:paraId="271A34AD"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Зона специализированной общественной застройки ОД3.3 выделена для обеспечения правовых условий формирования объектов, требующих значительных территориальных ресурсов для своего нормального функционирования - объекты капитального строительства физической культуры и спорта</w:t>
      </w:r>
    </w:p>
    <w:p w14:paraId="33639ED9"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0FD1C80C" w14:textId="77777777" w:rsidR="00880D43" w:rsidRPr="00355606" w:rsidRDefault="00880D43" w:rsidP="00355606">
      <w:pPr>
        <w:pStyle w:val="20"/>
        <w:spacing w:line="240" w:lineRule="auto"/>
        <w:contextualSpacing/>
        <w:jc w:val="both"/>
        <w:rPr>
          <w:rFonts w:cs="Times New Roman"/>
          <w:sz w:val="28"/>
        </w:rPr>
      </w:pPr>
      <w:bookmarkStart w:id="299" w:name="_Toc228885824"/>
      <w:r w:rsidRPr="00355606">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299"/>
    </w:p>
    <w:tbl>
      <w:tblPr>
        <w:tblStyle w:val="aff1"/>
        <w:tblW w:w="5000" w:type="auto"/>
        <w:tblLook w:val="04A0" w:firstRow="1" w:lastRow="0" w:firstColumn="1" w:lastColumn="0" w:noHBand="0" w:noVBand="1"/>
      </w:tblPr>
      <w:tblGrid>
        <w:gridCol w:w="486"/>
        <w:gridCol w:w="1727"/>
        <w:gridCol w:w="1479"/>
        <w:gridCol w:w="2689"/>
        <w:gridCol w:w="3247"/>
      </w:tblGrid>
      <w:tr w:rsidR="00880D43" w:rsidRPr="00656418" w14:paraId="0DB56467" w14:textId="77777777" w:rsidTr="001012D7">
        <w:trPr>
          <w:tblHeader/>
        </w:trPr>
        <w:tc>
          <w:tcPr>
            <w:tcW w:w="272" w:type="dxa"/>
          </w:tcPr>
          <w:p w14:paraId="7DF4265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1A6F910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451A8C3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2682AE7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7E6BEEC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4BE43231" w14:textId="77777777" w:rsidTr="001012D7">
        <w:trPr>
          <w:tblHeader/>
        </w:trPr>
        <w:tc>
          <w:tcPr>
            <w:tcW w:w="272" w:type="dxa"/>
          </w:tcPr>
          <w:p w14:paraId="02D977C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6BD57F4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7881EE5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2BA24F8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0CD113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4D43DDA9" w14:textId="77777777" w:rsidTr="001012D7">
        <w:trPr>
          <w:trHeight w:val="269"/>
        </w:trPr>
        <w:tc>
          <w:tcPr>
            <w:tcW w:w="272" w:type="dxa"/>
            <w:vMerge w:val="restart"/>
          </w:tcPr>
          <w:p w14:paraId="0C664E9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4BE24AC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Обеспечение спортивно-зрелищных мероприятий</w:t>
            </w:r>
          </w:p>
        </w:tc>
        <w:tc>
          <w:tcPr>
            <w:tcW w:w="1224" w:type="dxa"/>
            <w:vMerge w:val="restart"/>
          </w:tcPr>
          <w:p w14:paraId="435A9BA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5.1.1</w:t>
            </w:r>
          </w:p>
        </w:tc>
        <w:tc>
          <w:tcPr>
            <w:tcW w:w="4080" w:type="dxa"/>
            <w:vMerge w:val="restart"/>
          </w:tcPr>
          <w:p w14:paraId="0612A28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13F1B96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1000 кв.м.</w:t>
            </w:r>
          </w:p>
          <w:p w14:paraId="3B61C21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15000 кв.м.</w:t>
            </w:r>
          </w:p>
          <w:p w14:paraId="3060A06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05F5C53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09C95B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p w14:paraId="522979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p w14:paraId="1C150E0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p w14:paraId="6EC838D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p w14:paraId="1239C4E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3AC534EE" w14:textId="77777777" w:rsidTr="001012D7">
        <w:trPr>
          <w:trHeight w:val="269"/>
        </w:trPr>
        <w:tc>
          <w:tcPr>
            <w:tcW w:w="272" w:type="dxa"/>
            <w:vMerge/>
          </w:tcPr>
          <w:p w14:paraId="3F9B6D05" w14:textId="77777777" w:rsidR="00880D43" w:rsidRPr="00656418" w:rsidRDefault="00880D43" w:rsidP="00D221A4">
            <w:pPr>
              <w:jc w:val="both"/>
              <w:rPr>
                <w:rFonts w:ascii="Times New Roman" w:hAnsi="Times New Roman"/>
              </w:rPr>
            </w:pPr>
          </w:p>
        </w:tc>
        <w:tc>
          <w:tcPr>
            <w:tcW w:w="1903" w:type="dxa"/>
            <w:vMerge/>
          </w:tcPr>
          <w:p w14:paraId="48B21D60" w14:textId="77777777" w:rsidR="00880D43" w:rsidRPr="00656418" w:rsidRDefault="00880D43" w:rsidP="00D221A4">
            <w:pPr>
              <w:jc w:val="both"/>
              <w:rPr>
                <w:rFonts w:ascii="Times New Roman" w:hAnsi="Times New Roman"/>
              </w:rPr>
            </w:pPr>
          </w:p>
        </w:tc>
        <w:tc>
          <w:tcPr>
            <w:tcW w:w="1224" w:type="dxa"/>
            <w:vMerge/>
          </w:tcPr>
          <w:p w14:paraId="741DCD6E" w14:textId="77777777" w:rsidR="00880D43" w:rsidRPr="00656418" w:rsidRDefault="00880D43" w:rsidP="00D221A4">
            <w:pPr>
              <w:jc w:val="both"/>
              <w:rPr>
                <w:rFonts w:ascii="Times New Roman" w:hAnsi="Times New Roman"/>
              </w:rPr>
            </w:pPr>
          </w:p>
        </w:tc>
        <w:tc>
          <w:tcPr>
            <w:tcW w:w="4080" w:type="dxa"/>
            <w:vMerge/>
          </w:tcPr>
          <w:p w14:paraId="365EE1D5" w14:textId="77777777" w:rsidR="00880D43" w:rsidRPr="00656418" w:rsidRDefault="00880D43" w:rsidP="00D221A4">
            <w:pPr>
              <w:jc w:val="both"/>
              <w:rPr>
                <w:rFonts w:ascii="Times New Roman" w:hAnsi="Times New Roman"/>
              </w:rPr>
            </w:pPr>
          </w:p>
        </w:tc>
        <w:tc>
          <w:tcPr>
            <w:tcW w:w="6800" w:type="dxa"/>
            <w:vMerge/>
          </w:tcPr>
          <w:p w14:paraId="710A7F5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15000 кв.м.</w:t>
            </w:r>
          </w:p>
        </w:tc>
      </w:tr>
      <w:tr w:rsidR="00880D43" w:rsidRPr="00656418" w14:paraId="4DA878EC" w14:textId="77777777" w:rsidTr="001012D7">
        <w:trPr>
          <w:trHeight w:val="269"/>
        </w:trPr>
        <w:tc>
          <w:tcPr>
            <w:tcW w:w="272" w:type="dxa"/>
            <w:vMerge/>
          </w:tcPr>
          <w:p w14:paraId="3A8C6AFF" w14:textId="77777777" w:rsidR="00880D43" w:rsidRPr="00656418" w:rsidRDefault="00880D43" w:rsidP="00D221A4">
            <w:pPr>
              <w:jc w:val="both"/>
              <w:rPr>
                <w:rFonts w:ascii="Times New Roman" w:hAnsi="Times New Roman"/>
              </w:rPr>
            </w:pPr>
          </w:p>
        </w:tc>
        <w:tc>
          <w:tcPr>
            <w:tcW w:w="1903" w:type="dxa"/>
            <w:vMerge/>
          </w:tcPr>
          <w:p w14:paraId="37F19EFD" w14:textId="77777777" w:rsidR="00880D43" w:rsidRPr="00656418" w:rsidRDefault="00880D43" w:rsidP="00D221A4">
            <w:pPr>
              <w:jc w:val="both"/>
              <w:rPr>
                <w:rFonts w:ascii="Times New Roman" w:hAnsi="Times New Roman"/>
              </w:rPr>
            </w:pPr>
          </w:p>
        </w:tc>
        <w:tc>
          <w:tcPr>
            <w:tcW w:w="1224" w:type="dxa"/>
            <w:vMerge/>
          </w:tcPr>
          <w:p w14:paraId="4B6D2E65" w14:textId="77777777" w:rsidR="00880D43" w:rsidRPr="00656418" w:rsidRDefault="00880D43" w:rsidP="00D221A4">
            <w:pPr>
              <w:jc w:val="both"/>
              <w:rPr>
                <w:rFonts w:ascii="Times New Roman" w:hAnsi="Times New Roman"/>
              </w:rPr>
            </w:pPr>
          </w:p>
        </w:tc>
        <w:tc>
          <w:tcPr>
            <w:tcW w:w="4080" w:type="dxa"/>
            <w:vMerge/>
          </w:tcPr>
          <w:p w14:paraId="3699B468" w14:textId="77777777" w:rsidR="00880D43" w:rsidRPr="00656418" w:rsidRDefault="00880D43" w:rsidP="00D221A4">
            <w:pPr>
              <w:jc w:val="both"/>
              <w:rPr>
                <w:rFonts w:ascii="Times New Roman" w:hAnsi="Times New Roman"/>
              </w:rPr>
            </w:pPr>
          </w:p>
        </w:tc>
        <w:tc>
          <w:tcPr>
            <w:tcW w:w="6800" w:type="dxa"/>
            <w:vMerge/>
          </w:tcPr>
          <w:p w14:paraId="41AAB9D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5DB13CE6" w14:textId="77777777" w:rsidTr="001012D7">
        <w:trPr>
          <w:trHeight w:val="269"/>
        </w:trPr>
        <w:tc>
          <w:tcPr>
            <w:tcW w:w="272" w:type="dxa"/>
            <w:vMerge/>
          </w:tcPr>
          <w:p w14:paraId="5333CD53" w14:textId="77777777" w:rsidR="00880D43" w:rsidRPr="00656418" w:rsidRDefault="00880D43" w:rsidP="00D221A4">
            <w:pPr>
              <w:jc w:val="both"/>
              <w:rPr>
                <w:rFonts w:ascii="Times New Roman" w:hAnsi="Times New Roman"/>
              </w:rPr>
            </w:pPr>
          </w:p>
        </w:tc>
        <w:tc>
          <w:tcPr>
            <w:tcW w:w="1903" w:type="dxa"/>
            <w:vMerge/>
          </w:tcPr>
          <w:p w14:paraId="0558CFF5" w14:textId="77777777" w:rsidR="00880D43" w:rsidRPr="00656418" w:rsidRDefault="00880D43" w:rsidP="00D221A4">
            <w:pPr>
              <w:jc w:val="both"/>
              <w:rPr>
                <w:rFonts w:ascii="Times New Roman" w:hAnsi="Times New Roman"/>
              </w:rPr>
            </w:pPr>
          </w:p>
        </w:tc>
        <w:tc>
          <w:tcPr>
            <w:tcW w:w="1224" w:type="dxa"/>
            <w:vMerge/>
          </w:tcPr>
          <w:p w14:paraId="3B2EA593" w14:textId="77777777" w:rsidR="00880D43" w:rsidRPr="00656418" w:rsidRDefault="00880D43" w:rsidP="00D221A4">
            <w:pPr>
              <w:jc w:val="both"/>
              <w:rPr>
                <w:rFonts w:ascii="Times New Roman" w:hAnsi="Times New Roman"/>
              </w:rPr>
            </w:pPr>
          </w:p>
        </w:tc>
        <w:tc>
          <w:tcPr>
            <w:tcW w:w="4080" w:type="dxa"/>
            <w:vMerge/>
          </w:tcPr>
          <w:p w14:paraId="0792BB64" w14:textId="77777777" w:rsidR="00880D43" w:rsidRPr="00656418" w:rsidRDefault="00880D43" w:rsidP="00D221A4">
            <w:pPr>
              <w:jc w:val="both"/>
              <w:rPr>
                <w:rFonts w:ascii="Times New Roman" w:hAnsi="Times New Roman"/>
              </w:rPr>
            </w:pPr>
          </w:p>
        </w:tc>
        <w:tc>
          <w:tcPr>
            <w:tcW w:w="6800" w:type="dxa"/>
            <w:vMerge/>
          </w:tcPr>
          <w:p w14:paraId="232BADA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2C3E257C" w14:textId="77777777" w:rsidTr="001012D7">
        <w:trPr>
          <w:trHeight w:val="269"/>
        </w:trPr>
        <w:tc>
          <w:tcPr>
            <w:tcW w:w="272" w:type="dxa"/>
            <w:vMerge/>
          </w:tcPr>
          <w:p w14:paraId="737A38F7" w14:textId="77777777" w:rsidR="00880D43" w:rsidRPr="00656418" w:rsidRDefault="00880D43" w:rsidP="00D221A4">
            <w:pPr>
              <w:jc w:val="both"/>
              <w:rPr>
                <w:rFonts w:ascii="Times New Roman" w:hAnsi="Times New Roman"/>
              </w:rPr>
            </w:pPr>
          </w:p>
        </w:tc>
        <w:tc>
          <w:tcPr>
            <w:tcW w:w="1903" w:type="dxa"/>
            <w:vMerge/>
          </w:tcPr>
          <w:p w14:paraId="32E84DC6" w14:textId="77777777" w:rsidR="00880D43" w:rsidRPr="00656418" w:rsidRDefault="00880D43" w:rsidP="00D221A4">
            <w:pPr>
              <w:jc w:val="both"/>
              <w:rPr>
                <w:rFonts w:ascii="Times New Roman" w:hAnsi="Times New Roman"/>
              </w:rPr>
            </w:pPr>
          </w:p>
        </w:tc>
        <w:tc>
          <w:tcPr>
            <w:tcW w:w="1224" w:type="dxa"/>
            <w:vMerge/>
          </w:tcPr>
          <w:p w14:paraId="14FC6A17" w14:textId="77777777" w:rsidR="00880D43" w:rsidRPr="00656418" w:rsidRDefault="00880D43" w:rsidP="00D221A4">
            <w:pPr>
              <w:jc w:val="both"/>
              <w:rPr>
                <w:rFonts w:ascii="Times New Roman" w:hAnsi="Times New Roman"/>
              </w:rPr>
            </w:pPr>
          </w:p>
        </w:tc>
        <w:tc>
          <w:tcPr>
            <w:tcW w:w="4080" w:type="dxa"/>
            <w:vMerge/>
          </w:tcPr>
          <w:p w14:paraId="327EC0EF" w14:textId="77777777" w:rsidR="00880D43" w:rsidRPr="00656418" w:rsidRDefault="00880D43" w:rsidP="00D221A4">
            <w:pPr>
              <w:jc w:val="both"/>
              <w:rPr>
                <w:rFonts w:ascii="Times New Roman" w:hAnsi="Times New Roman"/>
              </w:rPr>
            </w:pPr>
          </w:p>
        </w:tc>
        <w:tc>
          <w:tcPr>
            <w:tcW w:w="6800" w:type="dxa"/>
            <w:vMerge/>
          </w:tcPr>
          <w:p w14:paraId="43BC5CB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12EBBFA9" w14:textId="77777777" w:rsidTr="001012D7">
        <w:trPr>
          <w:trHeight w:val="269"/>
        </w:trPr>
        <w:tc>
          <w:tcPr>
            <w:tcW w:w="272" w:type="dxa"/>
            <w:vMerge/>
          </w:tcPr>
          <w:p w14:paraId="6730DEAF" w14:textId="77777777" w:rsidR="00880D43" w:rsidRPr="00656418" w:rsidRDefault="00880D43" w:rsidP="00D221A4">
            <w:pPr>
              <w:jc w:val="both"/>
              <w:rPr>
                <w:rFonts w:ascii="Times New Roman" w:hAnsi="Times New Roman"/>
              </w:rPr>
            </w:pPr>
          </w:p>
        </w:tc>
        <w:tc>
          <w:tcPr>
            <w:tcW w:w="1903" w:type="dxa"/>
            <w:vMerge/>
          </w:tcPr>
          <w:p w14:paraId="58DBDB34" w14:textId="77777777" w:rsidR="00880D43" w:rsidRPr="00656418" w:rsidRDefault="00880D43" w:rsidP="00D221A4">
            <w:pPr>
              <w:jc w:val="both"/>
              <w:rPr>
                <w:rFonts w:ascii="Times New Roman" w:hAnsi="Times New Roman"/>
              </w:rPr>
            </w:pPr>
          </w:p>
        </w:tc>
        <w:tc>
          <w:tcPr>
            <w:tcW w:w="1224" w:type="dxa"/>
            <w:vMerge/>
          </w:tcPr>
          <w:p w14:paraId="05754EDC" w14:textId="77777777" w:rsidR="00880D43" w:rsidRPr="00656418" w:rsidRDefault="00880D43" w:rsidP="00D221A4">
            <w:pPr>
              <w:jc w:val="both"/>
              <w:rPr>
                <w:rFonts w:ascii="Times New Roman" w:hAnsi="Times New Roman"/>
              </w:rPr>
            </w:pPr>
          </w:p>
        </w:tc>
        <w:tc>
          <w:tcPr>
            <w:tcW w:w="4080" w:type="dxa"/>
            <w:vMerge/>
          </w:tcPr>
          <w:p w14:paraId="005EEFCB" w14:textId="77777777" w:rsidR="00880D43" w:rsidRPr="00656418" w:rsidRDefault="00880D43" w:rsidP="00D221A4">
            <w:pPr>
              <w:jc w:val="both"/>
              <w:rPr>
                <w:rFonts w:ascii="Times New Roman" w:hAnsi="Times New Roman"/>
              </w:rPr>
            </w:pPr>
          </w:p>
        </w:tc>
        <w:tc>
          <w:tcPr>
            <w:tcW w:w="6800" w:type="dxa"/>
            <w:vMerge/>
          </w:tcPr>
          <w:p w14:paraId="5521F61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18D9F11F" w14:textId="77777777" w:rsidTr="001012D7">
        <w:trPr>
          <w:trHeight w:val="269"/>
        </w:trPr>
        <w:tc>
          <w:tcPr>
            <w:tcW w:w="272" w:type="dxa"/>
            <w:vMerge/>
          </w:tcPr>
          <w:p w14:paraId="79246153" w14:textId="77777777" w:rsidR="00880D43" w:rsidRPr="00656418" w:rsidRDefault="00880D43" w:rsidP="00D221A4">
            <w:pPr>
              <w:jc w:val="both"/>
              <w:rPr>
                <w:rFonts w:ascii="Times New Roman" w:hAnsi="Times New Roman"/>
              </w:rPr>
            </w:pPr>
          </w:p>
        </w:tc>
        <w:tc>
          <w:tcPr>
            <w:tcW w:w="1903" w:type="dxa"/>
            <w:vMerge/>
          </w:tcPr>
          <w:p w14:paraId="03B6B06E" w14:textId="77777777" w:rsidR="00880D43" w:rsidRPr="00656418" w:rsidRDefault="00880D43" w:rsidP="00D221A4">
            <w:pPr>
              <w:jc w:val="both"/>
              <w:rPr>
                <w:rFonts w:ascii="Times New Roman" w:hAnsi="Times New Roman"/>
              </w:rPr>
            </w:pPr>
          </w:p>
        </w:tc>
        <w:tc>
          <w:tcPr>
            <w:tcW w:w="1224" w:type="dxa"/>
            <w:vMerge/>
          </w:tcPr>
          <w:p w14:paraId="129B286E" w14:textId="77777777" w:rsidR="00880D43" w:rsidRPr="00656418" w:rsidRDefault="00880D43" w:rsidP="00D221A4">
            <w:pPr>
              <w:jc w:val="both"/>
              <w:rPr>
                <w:rFonts w:ascii="Times New Roman" w:hAnsi="Times New Roman"/>
              </w:rPr>
            </w:pPr>
          </w:p>
        </w:tc>
        <w:tc>
          <w:tcPr>
            <w:tcW w:w="4080" w:type="dxa"/>
            <w:vMerge/>
          </w:tcPr>
          <w:p w14:paraId="656ACDD7" w14:textId="77777777" w:rsidR="00880D43" w:rsidRPr="00656418" w:rsidRDefault="00880D43" w:rsidP="00D221A4">
            <w:pPr>
              <w:jc w:val="both"/>
              <w:rPr>
                <w:rFonts w:ascii="Times New Roman" w:hAnsi="Times New Roman"/>
              </w:rPr>
            </w:pPr>
          </w:p>
        </w:tc>
        <w:tc>
          <w:tcPr>
            <w:tcW w:w="6800" w:type="dxa"/>
            <w:vMerge/>
          </w:tcPr>
          <w:p w14:paraId="4D678EB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11F7A7D2" w14:textId="77777777" w:rsidTr="001012D7">
        <w:trPr>
          <w:trHeight w:val="269"/>
        </w:trPr>
        <w:tc>
          <w:tcPr>
            <w:tcW w:w="272" w:type="dxa"/>
            <w:vMerge/>
          </w:tcPr>
          <w:p w14:paraId="7C03FD69" w14:textId="77777777" w:rsidR="00880D43" w:rsidRPr="00656418" w:rsidRDefault="00880D43" w:rsidP="00D221A4">
            <w:pPr>
              <w:jc w:val="both"/>
              <w:rPr>
                <w:rFonts w:ascii="Times New Roman" w:hAnsi="Times New Roman"/>
              </w:rPr>
            </w:pPr>
          </w:p>
        </w:tc>
        <w:tc>
          <w:tcPr>
            <w:tcW w:w="1903" w:type="dxa"/>
            <w:vMerge/>
          </w:tcPr>
          <w:p w14:paraId="401DAC77" w14:textId="77777777" w:rsidR="00880D43" w:rsidRPr="00656418" w:rsidRDefault="00880D43" w:rsidP="00D221A4">
            <w:pPr>
              <w:jc w:val="both"/>
              <w:rPr>
                <w:rFonts w:ascii="Times New Roman" w:hAnsi="Times New Roman"/>
              </w:rPr>
            </w:pPr>
          </w:p>
        </w:tc>
        <w:tc>
          <w:tcPr>
            <w:tcW w:w="1224" w:type="dxa"/>
            <w:vMerge/>
          </w:tcPr>
          <w:p w14:paraId="4D6E2CDE" w14:textId="77777777" w:rsidR="00880D43" w:rsidRPr="00656418" w:rsidRDefault="00880D43" w:rsidP="00D221A4">
            <w:pPr>
              <w:jc w:val="both"/>
              <w:rPr>
                <w:rFonts w:ascii="Times New Roman" w:hAnsi="Times New Roman"/>
              </w:rPr>
            </w:pPr>
          </w:p>
        </w:tc>
        <w:tc>
          <w:tcPr>
            <w:tcW w:w="4080" w:type="dxa"/>
            <w:vMerge/>
          </w:tcPr>
          <w:p w14:paraId="16BC201C" w14:textId="77777777" w:rsidR="00880D43" w:rsidRPr="00656418" w:rsidRDefault="00880D43" w:rsidP="00D221A4">
            <w:pPr>
              <w:jc w:val="both"/>
              <w:rPr>
                <w:rFonts w:ascii="Times New Roman" w:hAnsi="Times New Roman"/>
              </w:rPr>
            </w:pPr>
          </w:p>
        </w:tc>
        <w:tc>
          <w:tcPr>
            <w:tcW w:w="6800" w:type="dxa"/>
            <w:vMerge/>
          </w:tcPr>
          <w:p w14:paraId="4A28956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6C5D4360" w14:textId="77777777" w:rsidTr="001012D7">
        <w:trPr>
          <w:trHeight w:val="269"/>
        </w:trPr>
        <w:tc>
          <w:tcPr>
            <w:tcW w:w="272" w:type="dxa"/>
            <w:vMerge/>
          </w:tcPr>
          <w:p w14:paraId="64EDE73F" w14:textId="77777777" w:rsidR="00880D43" w:rsidRPr="00656418" w:rsidRDefault="00880D43" w:rsidP="00D221A4">
            <w:pPr>
              <w:jc w:val="both"/>
              <w:rPr>
                <w:rFonts w:ascii="Times New Roman" w:hAnsi="Times New Roman"/>
              </w:rPr>
            </w:pPr>
          </w:p>
        </w:tc>
        <w:tc>
          <w:tcPr>
            <w:tcW w:w="1903" w:type="dxa"/>
            <w:vMerge/>
          </w:tcPr>
          <w:p w14:paraId="15CD526D" w14:textId="77777777" w:rsidR="00880D43" w:rsidRPr="00656418" w:rsidRDefault="00880D43" w:rsidP="00D221A4">
            <w:pPr>
              <w:jc w:val="both"/>
              <w:rPr>
                <w:rFonts w:ascii="Times New Roman" w:hAnsi="Times New Roman"/>
              </w:rPr>
            </w:pPr>
          </w:p>
        </w:tc>
        <w:tc>
          <w:tcPr>
            <w:tcW w:w="1224" w:type="dxa"/>
            <w:vMerge/>
          </w:tcPr>
          <w:p w14:paraId="00DFE0B7" w14:textId="77777777" w:rsidR="00880D43" w:rsidRPr="00656418" w:rsidRDefault="00880D43" w:rsidP="00D221A4">
            <w:pPr>
              <w:jc w:val="both"/>
              <w:rPr>
                <w:rFonts w:ascii="Times New Roman" w:hAnsi="Times New Roman"/>
              </w:rPr>
            </w:pPr>
          </w:p>
        </w:tc>
        <w:tc>
          <w:tcPr>
            <w:tcW w:w="4080" w:type="dxa"/>
            <w:vMerge/>
          </w:tcPr>
          <w:p w14:paraId="27BC7A0A" w14:textId="77777777" w:rsidR="00880D43" w:rsidRPr="00656418" w:rsidRDefault="00880D43" w:rsidP="00D221A4">
            <w:pPr>
              <w:jc w:val="both"/>
              <w:rPr>
                <w:rFonts w:ascii="Times New Roman" w:hAnsi="Times New Roman"/>
              </w:rPr>
            </w:pPr>
          </w:p>
        </w:tc>
        <w:tc>
          <w:tcPr>
            <w:tcW w:w="6800" w:type="dxa"/>
            <w:vMerge/>
          </w:tcPr>
          <w:p w14:paraId="04A295E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4D7F5A05" w14:textId="77777777" w:rsidTr="001012D7">
        <w:tc>
          <w:tcPr>
            <w:tcW w:w="272" w:type="dxa"/>
          </w:tcPr>
          <w:p w14:paraId="50EE9F8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tcPr>
          <w:p w14:paraId="6D6A60E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Обеспечение занятий спортом в помещениях</w:t>
            </w:r>
          </w:p>
        </w:tc>
        <w:tc>
          <w:tcPr>
            <w:tcW w:w="1224" w:type="dxa"/>
          </w:tcPr>
          <w:p w14:paraId="2514182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5.1.2</w:t>
            </w:r>
          </w:p>
        </w:tc>
        <w:tc>
          <w:tcPr>
            <w:tcW w:w="4080" w:type="dxa"/>
          </w:tcPr>
          <w:p w14:paraId="0EEF0D1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6800" w:type="dxa"/>
            <w:vMerge/>
          </w:tcPr>
          <w:p w14:paraId="03D640C4" w14:textId="77777777" w:rsidR="00880D43" w:rsidRPr="00656418" w:rsidRDefault="00880D43" w:rsidP="00D221A4">
            <w:pPr>
              <w:jc w:val="both"/>
              <w:rPr>
                <w:rFonts w:ascii="Times New Roman" w:hAnsi="Times New Roman"/>
              </w:rPr>
            </w:pPr>
          </w:p>
        </w:tc>
      </w:tr>
      <w:tr w:rsidR="00880D43" w:rsidRPr="00656418" w14:paraId="4A303AC7" w14:textId="77777777" w:rsidTr="001012D7">
        <w:trPr>
          <w:trHeight w:val="269"/>
        </w:trPr>
        <w:tc>
          <w:tcPr>
            <w:tcW w:w="272" w:type="dxa"/>
            <w:vMerge w:val="restart"/>
          </w:tcPr>
          <w:p w14:paraId="29AD623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vMerge w:val="restart"/>
          </w:tcPr>
          <w:p w14:paraId="7B9D76C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Площадки для занятий спортом</w:t>
            </w:r>
          </w:p>
        </w:tc>
        <w:tc>
          <w:tcPr>
            <w:tcW w:w="1224" w:type="dxa"/>
            <w:vMerge w:val="restart"/>
          </w:tcPr>
          <w:p w14:paraId="62E27CD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5.1.3</w:t>
            </w:r>
          </w:p>
        </w:tc>
        <w:tc>
          <w:tcPr>
            <w:tcW w:w="4080" w:type="dxa"/>
            <w:vMerge w:val="restart"/>
          </w:tcPr>
          <w:p w14:paraId="25DD431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3462A4A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p w14:paraId="4753DE2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p w14:paraId="777E7A8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параметры разрешенного строительства не нормируются.</w:t>
            </w:r>
          </w:p>
        </w:tc>
      </w:tr>
      <w:tr w:rsidR="00880D43" w:rsidRPr="00656418" w14:paraId="595D15EB" w14:textId="77777777" w:rsidTr="001012D7">
        <w:trPr>
          <w:trHeight w:val="269"/>
        </w:trPr>
        <w:tc>
          <w:tcPr>
            <w:tcW w:w="272" w:type="dxa"/>
            <w:vMerge/>
          </w:tcPr>
          <w:p w14:paraId="374BD01E" w14:textId="77777777" w:rsidR="00880D43" w:rsidRPr="00656418" w:rsidRDefault="00880D43" w:rsidP="00D221A4">
            <w:pPr>
              <w:jc w:val="both"/>
              <w:rPr>
                <w:rFonts w:ascii="Times New Roman" w:hAnsi="Times New Roman"/>
              </w:rPr>
            </w:pPr>
          </w:p>
        </w:tc>
        <w:tc>
          <w:tcPr>
            <w:tcW w:w="1903" w:type="dxa"/>
            <w:vMerge/>
          </w:tcPr>
          <w:p w14:paraId="727BD0FC" w14:textId="77777777" w:rsidR="00880D43" w:rsidRPr="00656418" w:rsidRDefault="00880D43" w:rsidP="00D221A4">
            <w:pPr>
              <w:jc w:val="both"/>
              <w:rPr>
                <w:rFonts w:ascii="Times New Roman" w:hAnsi="Times New Roman"/>
              </w:rPr>
            </w:pPr>
          </w:p>
        </w:tc>
        <w:tc>
          <w:tcPr>
            <w:tcW w:w="1224" w:type="dxa"/>
            <w:vMerge/>
          </w:tcPr>
          <w:p w14:paraId="130D3555" w14:textId="77777777" w:rsidR="00880D43" w:rsidRPr="00656418" w:rsidRDefault="00880D43" w:rsidP="00D221A4">
            <w:pPr>
              <w:jc w:val="both"/>
              <w:rPr>
                <w:rFonts w:ascii="Times New Roman" w:hAnsi="Times New Roman"/>
              </w:rPr>
            </w:pPr>
          </w:p>
        </w:tc>
        <w:tc>
          <w:tcPr>
            <w:tcW w:w="4080" w:type="dxa"/>
            <w:vMerge/>
          </w:tcPr>
          <w:p w14:paraId="7CC3B300" w14:textId="77777777" w:rsidR="00880D43" w:rsidRPr="00656418" w:rsidRDefault="00880D43" w:rsidP="00D221A4">
            <w:pPr>
              <w:jc w:val="both"/>
              <w:rPr>
                <w:rFonts w:ascii="Times New Roman" w:hAnsi="Times New Roman"/>
              </w:rPr>
            </w:pPr>
          </w:p>
        </w:tc>
        <w:tc>
          <w:tcPr>
            <w:tcW w:w="6800" w:type="dxa"/>
            <w:vMerge/>
          </w:tcPr>
          <w:p w14:paraId="7AB6FEE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10C7191E" w14:textId="77777777" w:rsidTr="001012D7">
        <w:trPr>
          <w:trHeight w:val="269"/>
        </w:trPr>
        <w:tc>
          <w:tcPr>
            <w:tcW w:w="272" w:type="dxa"/>
            <w:vMerge/>
          </w:tcPr>
          <w:p w14:paraId="631EAEE9" w14:textId="77777777" w:rsidR="00880D43" w:rsidRPr="00656418" w:rsidRDefault="00880D43" w:rsidP="00D221A4">
            <w:pPr>
              <w:jc w:val="both"/>
              <w:rPr>
                <w:rFonts w:ascii="Times New Roman" w:hAnsi="Times New Roman"/>
              </w:rPr>
            </w:pPr>
          </w:p>
        </w:tc>
        <w:tc>
          <w:tcPr>
            <w:tcW w:w="1903" w:type="dxa"/>
            <w:vMerge/>
          </w:tcPr>
          <w:p w14:paraId="2B2918FB" w14:textId="77777777" w:rsidR="00880D43" w:rsidRPr="00656418" w:rsidRDefault="00880D43" w:rsidP="00D221A4">
            <w:pPr>
              <w:jc w:val="both"/>
              <w:rPr>
                <w:rFonts w:ascii="Times New Roman" w:hAnsi="Times New Roman"/>
              </w:rPr>
            </w:pPr>
          </w:p>
        </w:tc>
        <w:tc>
          <w:tcPr>
            <w:tcW w:w="1224" w:type="dxa"/>
            <w:vMerge/>
          </w:tcPr>
          <w:p w14:paraId="62B02415" w14:textId="77777777" w:rsidR="00880D43" w:rsidRPr="00656418" w:rsidRDefault="00880D43" w:rsidP="00D221A4">
            <w:pPr>
              <w:jc w:val="both"/>
              <w:rPr>
                <w:rFonts w:ascii="Times New Roman" w:hAnsi="Times New Roman"/>
              </w:rPr>
            </w:pPr>
          </w:p>
        </w:tc>
        <w:tc>
          <w:tcPr>
            <w:tcW w:w="4080" w:type="dxa"/>
            <w:vMerge/>
          </w:tcPr>
          <w:p w14:paraId="1A651DBC" w14:textId="77777777" w:rsidR="00880D43" w:rsidRPr="00656418" w:rsidRDefault="00880D43" w:rsidP="00D221A4">
            <w:pPr>
              <w:jc w:val="both"/>
              <w:rPr>
                <w:rFonts w:ascii="Times New Roman" w:hAnsi="Times New Roman"/>
              </w:rPr>
            </w:pPr>
          </w:p>
        </w:tc>
        <w:tc>
          <w:tcPr>
            <w:tcW w:w="6800" w:type="dxa"/>
            <w:vMerge/>
          </w:tcPr>
          <w:p w14:paraId="3432828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параметры разрешенного строительства не нормируются.</w:t>
            </w:r>
          </w:p>
        </w:tc>
      </w:tr>
      <w:tr w:rsidR="00880D43" w:rsidRPr="00656418" w14:paraId="267DFD04" w14:textId="77777777" w:rsidTr="001012D7">
        <w:tc>
          <w:tcPr>
            <w:tcW w:w="272" w:type="dxa"/>
          </w:tcPr>
          <w:p w14:paraId="411B48B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4EC1BD3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Оборудованные площадки для занятий спортом</w:t>
            </w:r>
          </w:p>
        </w:tc>
        <w:tc>
          <w:tcPr>
            <w:tcW w:w="1224" w:type="dxa"/>
          </w:tcPr>
          <w:p w14:paraId="7984E9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5.1.4</w:t>
            </w:r>
          </w:p>
        </w:tc>
        <w:tc>
          <w:tcPr>
            <w:tcW w:w="4080" w:type="dxa"/>
          </w:tcPr>
          <w:p w14:paraId="7AF6441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6800" w:type="dxa"/>
            <w:vMerge/>
          </w:tcPr>
          <w:p w14:paraId="54A058DD" w14:textId="77777777" w:rsidR="00880D43" w:rsidRPr="00656418" w:rsidRDefault="00880D43" w:rsidP="00D221A4">
            <w:pPr>
              <w:jc w:val="both"/>
              <w:rPr>
                <w:rFonts w:ascii="Times New Roman" w:hAnsi="Times New Roman"/>
              </w:rPr>
            </w:pPr>
          </w:p>
        </w:tc>
      </w:tr>
      <w:tr w:rsidR="00880D43" w:rsidRPr="00656418" w14:paraId="33CA95F0" w14:textId="77777777" w:rsidTr="001012D7">
        <w:tc>
          <w:tcPr>
            <w:tcW w:w="272" w:type="dxa"/>
            <w:vMerge w:val="restart"/>
          </w:tcPr>
          <w:p w14:paraId="4A60370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vMerge w:val="restart"/>
          </w:tcPr>
          <w:p w14:paraId="682CDB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Стоянка транспортных средств</w:t>
            </w:r>
          </w:p>
        </w:tc>
        <w:tc>
          <w:tcPr>
            <w:tcW w:w="1224" w:type="dxa"/>
            <w:vMerge w:val="restart"/>
          </w:tcPr>
          <w:p w14:paraId="1BE1CF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4.9.2</w:t>
            </w:r>
          </w:p>
        </w:tc>
        <w:tc>
          <w:tcPr>
            <w:tcW w:w="4080" w:type="dxa"/>
            <w:vMerge w:val="restart"/>
          </w:tcPr>
          <w:p w14:paraId="40D2EC4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76BFB68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 кв.м.</w:t>
            </w:r>
          </w:p>
        </w:tc>
      </w:tr>
      <w:tr w:rsidR="00880D43" w:rsidRPr="00656418" w14:paraId="6CE22F7D" w14:textId="77777777" w:rsidTr="001012D7">
        <w:tc>
          <w:tcPr>
            <w:tcW w:w="272" w:type="dxa"/>
            <w:vMerge/>
          </w:tcPr>
          <w:p w14:paraId="7DE6EEE0" w14:textId="77777777" w:rsidR="00880D43" w:rsidRPr="00656418" w:rsidRDefault="00880D43" w:rsidP="00D221A4">
            <w:pPr>
              <w:jc w:val="both"/>
              <w:rPr>
                <w:rFonts w:ascii="Times New Roman" w:hAnsi="Times New Roman"/>
              </w:rPr>
            </w:pPr>
          </w:p>
        </w:tc>
        <w:tc>
          <w:tcPr>
            <w:tcW w:w="1903" w:type="dxa"/>
            <w:vMerge/>
          </w:tcPr>
          <w:p w14:paraId="1F670DA6" w14:textId="77777777" w:rsidR="00880D43" w:rsidRPr="00656418" w:rsidRDefault="00880D43" w:rsidP="00D221A4">
            <w:pPr>
              <w:jc w:val="both"/>
              <w:rPr>
                <w:rFonts w:ascii="Times New Roman" w:hAnsi="Times New Roman"/>
              </w:rPr>
            </w:pPr>
          </w:p>
        </w:tc>
        <w:tc>
          <w:tcPr>
            <w:tcW w:w="1224" w:type="dxa"/>
            <w:vMerge/>
          </w:tcPr>
          <w:p w14:paraId="4F835FF6" w14:textId="77777777" w:rsidR="00880D43" w:rsidRPr="00656418" w:rsidRDefault="00880D43" w:rsidP="00D221A4">
            <w:pPr>
              <w:jc w:val="both"/>
              <w:rPr>
                <w:rFonts w:ascii="Times New Roman" w:hAnsi="Times New Roman"/>
              </w:rPr>
            </w:pPr>
          </w:p>
        </w:tc>
        <w:tc>
          <w:tcPr>
            <w:tcW w:w="4080" w:type="dxa"/>
            <w:vMerge/>
          </w:tcPr>
          <w:p w14:paraId="7E054538" w14:textId="77777777" w:rsidR="00880D43" w:rsidRPr="00656418" w:rsidRDefault="00880D43" w:rsidP="00D221A4">
            <w:pPr>
              <w:jc w:val="both"/>
              <w:rPr>
                <w:rFonts w:ascii="Times New Roman" w:hAnsi="Times New Roman"/>
              </w:rPr>
            </w:pPr>
          </w:p>
        </w:tc>
        <w:tc>
          <w:tcPr>
            <w:tcW w:w="6800" w:type="dxa"/>
          </w:tcPr>
          <w:p w14:paraId="2B3D61E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 кв.м.</w:t>
            </w:r>
          </w:p>
        </w:tc>
      </w:tr>
      <w:tr w:rsidR="00880D43" w:rsidRPr="00656418" w14:paraId="384DAC10" w14:textId="77777777" w:rsidTr="001012D7">
        <w:tc>
          <w:tcPr>
            <w:tcW w:w="272" w:type="dxa"/>
            <w:vMerge/>
          </w:tcPr>
          <w:p w14:paraId="3C44B450" w14:textId="77777777" w:rsidR="00880D43" w:rsidRPr="00656418" w:rsidRDefault="00880D43" w:rsidP="00D221A4">
            <w:pPr>
              <w:jc w:val="both"/>
              <w:rPr>
                <w:rFonts w:ascii="Times New Roman" w:hAnsi="Times New Roman"/>
              </w:rPr>
            </w:pPr>
          </w:p>
        </w:tc>
        <w:tc>
          <w:tcPr>
            <w:tcW w:w="1903" w:type="dxa"/>
            <w:vMerge/>
          </w:tcPr>
          <w:p w14:paraId="32C63C1A" w14:textId="77777777" w:rsidR="00880D43" w:rsidRPr="00656418" w:rsidRDefault="00880D43" w:rsidP="00D221A4">
            <w:pPr>
              <w:jc w:val="both"/>
              <w:rPr>
                <w:rFonts w:ascii="Times New Roman" w:hAnsi="Times New Roman"/>
              </w:rPr>
            </w:pPr>
          </w:p>
        </w:tc>
        <w:tc>
          <w:tcPr>
            <w:tcW w:w="1224" w:type="dxa"/>
            <w:vMerge/>
          </w:tcPr>
          <w:p w14:paraId="79FC7F84" w14:textId="77777777" w:rsidR="00880D43" w:rsidRPr="00656418" w:rsidRDefault="00880D43" w:rsidP="00D221A4">
            <w:pPr>
              <w:jc w:val="both"/>
              <w:rPr>
                <w:rFonts w:ascii="Times New Roman" w:hAnsi="Times New Roman"/>
              </w:rPr>
            </w:pPr>
          </w:p>
        </w:tc>
        <w:tc>
          <w:tcPr>
            <w:tcW w:w="4080" w:type="dxa"/>
            <w:vMerge/>
          </w:tcPr>
          <w:p w14:paraId="66B4F57E" w14:textId="77777777" w:rsidR="00880D43" w:rsidRPr="00656418" w:rsidRDefault="00880D43" w:rsidP="00D221A4">
            <w:pPr>
              <w:jc w:val="both"/>
              <w:rPr>
                <w:rFonts w:ascii="Times New Roman" w:hAnsi="Times New Roman"/>
              </w:rPr>
            </w:pPr>
          </w:p>
        </w:tc>
        <w:tc>
          <w:tcPr>
            <w:tcW w:w="6800" w:type="dxa"/>
          </w:tcPr>
          <w:p w14:paraId="473ADD6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w:t>
            </w:r>
          </w:p>
        </w:tc>
      </w:tr>
      <w:tr w:rsidR="00880D43" w:rsidRPr="00656418" w14:paraId="3247F59B" w14:textId="77777777" w:rsidTr="001012D7">
        <w:tc>
          <w:tcPr>
            <w:tcW w:w="272" w:type="dxa"/>
            <w:vMerge/>
          </w:tcPr>
          <w:p w14:paraId="16CEB942" w14:textId="77777777" w:rsidR="00880D43" w:rsidRPr="00656418" w:rsidRDefault="00880D43" w:rsidP="00D221A4">
            <w:pPr>
              <w:jc w:val="both"/>
              <w:rPr>
                <w:rFonts w:ascii="Times New Roman" w:hAnsi="Times New Roman"/>
              </w:rPr>
            </w:pPr>
          </w:p>
        </w:tc>
        <w:tc>
          <w:tcPr>
            <w:tcW w:w="1903" w:type="dxa"/>
            <w:vMerge/>
          </w:tcPr>
          <w:p w14:paraId="13A5CB7B" w14:textId="77777777" w:rsidR="00880D43" w:rsidRPr="00656418" w:rsidRDefault="00880D43" w:rsidP="00D221A4">
            <w:pPr>
              <w:jc w:val="both"/>
              <w:rPr>
                <w:rFonts w:ascii="Times New Roman" w:hAnsi="Times New Roman"/>
              </w:rPr>
            </w:pPr>
          </w:p>
        </w:tc>
        <w:tc>
          <w:tcPr>
            <w:tcW w:w="1224" w:type="dxa"/>
            <w:vMerge/>
          </w:tcPr>
          <w:p w14:paraId="5A7BF17E" w14:textId="77777777" w:rsidR="00880D43" w:rsidRPr="00656418" w:rsidRDefault="00880D43" w:rsidP="00D221A4">
            <w:pPr>
              <w:jc w:val="both"/>
              <w:rPr>
                <w:rFonts w:ascii="Times New Roman" w:hAnsi="Times New Roman"/>
              </w:rPr>
            </w:pPr>
          </w:p>
        </w:tc>
        <w:tc>
          <w:tcPr>
            <w:tcW w:w="4080" w:type="dxa"/>
            <w:vMerge/>
          </w:tcPr>
          <w:p w14:paraId="5FEC575F" w14:textId="77777777" w:rsidR="00880D43" w:rsidRPr="00656418" w:rsidRDefault="00880D43" w:rsidP="00D221A4">
            <w:pPr>
              <w:jc w:val="both"/>
              <w:rPr>
                <w:rFonts w:ascii="Times New Roman" w:hAnsi="Times New Roman"/>
              </w:rPr>
            </w:pPr>
          </w:p>
        </w:tc>
        <w:tc>
          <w:tcPr>
            <w:tcW w:w="6800" w:type="dxa"/>
          </w:tcPr>
          <w:p w14:paraId="08E0C73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не подлежит установлению.</w:t>
            </w:r>
          </w:p>
        </w:tc>
      </w:tr>
      <w:tr w:rsidR="00880D43" w:rsidRPr="00656418" w14:paraId="1FFABD56" w14:textId="77777777" w:rsidTr="001012D7">
        <w:tc>
          <w:tcPr>
            <w:tcW w:w="272" w:type="dxa"/>
          </w:tcPr>
          <w:p w14:paraId="0DA6069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35587D9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1ED5F6E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116E8E0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594AA72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6BFFBBDE" w14:textId="77777777" w:rsidTr="001012D7">
        <w:tc>
          <w:tcPr>
            <w:tcW w:w="272" w:type="dxa"/>
          </w:tcPr>
          <w:p w14:paraId="713E5AF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tcPr>
          <w:p w14:paraId="0035987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Улично-дорожная сеть</w:t>
            </w:r>
          </w:p>
        </w:tc>
        <w:tc>
          <w:tcPr>
            <w:tcW w:w="1224" w:type="dxa"/>
          </w:tcPr>
          <w:p w14:paraId="2325FCB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12.0.1</w:t>
            </w:r>
          </w:p>
        </w:tc>
        <w:tc>
          <w:tcPr>
            <w:tcW w:w="4080" w:type="dxa"/>
          </w:tcPr>
          <w:p w14:paraId="035C03B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7C087865" w14:textId="77777777" w:rsidR="00880D43" w:rsidRPr="00656418" w:rsidRDefault="00880D43" w:rsidP="00D221A4">
            <w:pPr>
              <w:jc w:val="both"/>
              <w:rPr>
                <w:rFonts w:ascii="Times New Roman" w:hAnsi="Times New Roman"/>
              </w:rPr>
            </w:pPr>
          </w:p>
        </w:tc>
      </w:tr>
      <w:tr w:rsidR="00880D43" w:rsidRPr="00656418" w14:paraId="37DAC5C5" w14:textId="77777777" w:rsidTr="001012D7">
        <w:tc>
          <w:tcPr>
            <w:tcW w:w="272" w:type="dxa"/>
          </w:tcPr>
          <w:p w14:paraId="4CD7132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w:t>
            </w:r>
          </w:p>
        </w:tc>
        <w:tc>
          <w:tcPr>
            <w:tcW w:w="1903" w:type="dxa"/>
          </w:tcPr>
          <w:p w14:paraId="7207BC5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2DD0BC9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3BDF60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03859CBE" w14:textId="77777777" w:rsidR="00880D43" w:rsidRPr="00656418" w:rsidRDefault="00880D43" w:rsidP="00D221A4">
            <w:pPr>
              <w:jc w:val="both"/>
              <w:rPr>
                <w:rFonts w:ascii="Times New Roman" w:hAnsi="Times New Roman"/>
              </w:rPr>
            </w:pPr>
          </w:p>
        </w:tc>
      </w:tr>
    </w:tbl>
    <w:p w14:paraId="5EE1D880" w14:textId="77777777" w:rsidR="00880D43" w:rsidRPr="00656418" w:rsidRDefault="00880D43" w:rsidP="00D221A4">
      <w:pPr>
        <w:jc w:val="both"/>
        <w:rPr>
          <w:rFonts w:ascii="Times New Roman" w:hAnsi="Times New Roman" w:cs="Times New Roman"/>
        </w:rPr>
      </w:pPr>
    </w:p>
    <w:p w14:paraId="193BA0B6" w14:textId="77777777" w:rsidR="00880D43" w:rsidRPr="00355606" w:rsidRDefault="00880D43" w:rsidP="00355606">
      <w:pPr>
        <w:pStyle w:val="20"/>
        <w:spacing w:line="240" w:lineRule="auto"/>
        <w:contextualSpacing/>
        <w:jc w:val="both"/>
        <w:rPr>
          <w:rFonts w:cs="Times New Roman"/>
          <w:sz w:val="28"/>
        </w:rPr>
      </w:pPr>
      <w:bookmarkStart w:id="300" w:name="_Toc228885825"/>
      <w:r w:rsidRPr="00355606">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300"/>
    </w:p>
    <w:p w14:paraId="1F912369"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1E083CF4" w14:textId="77777777" w:rsidR="00880D43" w:rsidRPr="00355606" w:rsidRDefault="00880D43" w:rsidP="00355606">
      <w:pPr>
        <w:pStyle w:val="20"/>
        <w:spacing w:line="240" w:lineRule="auto"/>
        <w:contextualSpacing/>
        <w:jc w:val="both"/>
        <w:rPr>
          <w:rFonts w:cs="Times New Roman"/>
          <w:sz w:val="28"/>
        </w:rPr>
      </w:pPr>
      <w:bookmarkStart w:id="301" w:name="_Toc228885826"/>
      <w:r w:rsidRPr="00355606">
        <w:rPr>
          <w:rFonts w:eastAsia="Tahoma" w:cs="Times New Roman"/>
          <w:color w:val="000000"/>
          <w:sz w:val="28"/>
        </w:rPr>
        <w:t>Условно разрешенные виды использования земельных участков и объектов капитального строительства</w:t>
      </w:r>
      <w:bookmarkEnd w:id="301"/>
    </w:p>
    <w:tbl>
      <w:tblPr>
        <w:tblStyle w:val="aff1"/>
        <w:tblW w:w="5000" w:type="auto"/>
        <w:tblLook w:val="04A0" w:firstRow="1" w:lastRow="0" w:firstColumn="1" w:lastColumn="0" w:noHBand="0" w:noVBand="1"/>
      </w:tblPr>
      <w:tblGrid>
        <w:gridCol w:w="486"/>
        <w:gridCol w:w="1705"/>
        <w:gridCol w:w="1479"/>
        <w:gridCol w:w="2622"/>
        <w:gridCol w:w="3336"/>
      </w:tblGrid>
      <w:tr w:rsidR="00880D43" w:rsidRPr="00656418" w14:paraId="44C2ABCD" w14:textId="77777777" w:rsidTr="001012D7">
        <w:trPr>
          <w:tblHeader/>
        </w:trPr>
        <w:tc>
          <w:tcPr>
            <w:tcW w:w="272" w:type="dxa"/>
          </w:tcPr>
          <w:p w14:paraId="3D170CE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385686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6A64912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2F20837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0D605C5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2BF16940" w14:textId="77777777" w:rsidTr="001012D7">
        <w:trPr>
          <w:tblHeader/>
        </w:trPr>
        <w:tc>
          <w:tcPr>
            <w:tcW w:w="272" w:type="dxa"/>
          </w:tcPr>
          <w:p w14:paraId="7B45B48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3C2BB62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73F89E0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23D48AC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2BDBD7C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0854991C" w14:textId="77777777" w:rsidTr="001012D7">
        <w:tc>
          <w:tcPr>
            <w:tcW w:w="272" w:type="dxa"/>
            <w:vMerge w:val="restart"/>
          </w:tcPr>
          <w:p w14:paraId="675F771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5467B79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Предоставление коммунальных услуг</w:t>
            </w:r>
          </w:p>
        </w:tc>
        <w:tc>
          <w:tcPr>
            <w:tcW w:w="1224" w:type="dxa"/>
            <w:vMerge w:val="restart"/>
          </w:tcPr>
          <w:p w14:paraId="29FA213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3.1.1</w:t>
            </w:r>
          </w:p>
        </w:tc>
        <w:tc>
          <w:tcPr>
            <w:tcW w:w="4080" w:type="dxa"/>
            <w:vMerge w:val="restart"/>
          </w:tcPr>
          <w:p w14:paraId="7BD86E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3904CDB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 кв.м.</w:t>
            </w:r>
          </w:p>
        </w:tc>
      </w:tr>
      <w:tr w:rsidR="00880D43" w:rsidRPr="00656418" w14:paraId="61CF887B" w14:textId="77777777" w:rsidTr="001012D7">
        <w:tc>
          <w:tcPr>
            <w:tcW w:w="272" w:type="dxa"/>
            <w:vMerge/>
          </w:tcPr>
          <w:p w14:paraId="3082806B" w14:textId="77777777" w:rsidR="00880D43" w:rsidRPr="00656418" w:rsidRDefault="00880D43" w:rsidP="00D221A4">
            <w:pPr>
              <w:jc w:val="both"/>
              <w:rPr>
                <w:rFonts w:ascii="Times New Roman" w:hAnsi="Times New Roman"/>
              </w:rPr>
            </w:pPr>
          </w:p>
        </w:tc>
        <w:tc>
          <w:tcPr>
            <w:tcW w:w="1903" w:type="dxa"/>
            <w:vMerge/>
          </w:tcPr>
          <w:p w14:paraId="19855A05" w14:textId="77777777" w:rsidR="00880D43" w:rsidRPr="00656418" w:rsidRDefault="00880D43" w:rsidP="00D221A4">
            <w:pPr>
              <w:jc w:val="both"/>
              <w:rPr>
                <w:rFonts w:ascii="Times New Roman" w:hAnsi="Times New Roman"/>
              </w:rPr>
            </w:pPr>
          </w:p>
        </w:tc>
        <w:tc>
          <w:tcPr>
            <w:tcW w:w="1224" w:type="dxa"/>
            <w:vMerge/>
          </w:tcPr>
          <w:p w14:paraId="2BDB40CB" w14:textId="77777777" w:rsidR="00880D43" w:rsidRPr="00656418" w:rsidRDefault="00880D43" w:rsidP="00D221A4">
            <w:pPr>
              <w:jc w:val="both"/>
              <w:rPr>
                <w:rFonts w:ascii="Times New Roman" w:hAnsi="Times New Roman"/>
              </w:rPr>
            </w:pPr>
          </w:p>
        </w:tc>
        <w:tc>
          <w:tcPr>
            <w:tcW w:w="4080" w:type="dxa"/>
            <w:vMerge/>
          </w:tcPr>
          <w:p w14:paraId="15517075" w14:textId="77777777" w:rsidR="00880D43" w:rsidRPr="00656418" w:rsidRDefault="00880D43" w:rsidP="00D221A4">
            <w:pPr>
              <w:jc w:val="both"/>
              <w:rPr>
                <w:rFonts w:ascii="Times New Roman" w:hAnsi="Times New Roman"/>
              </w:rPr>
            </w:pPr>
          </w:p>
        </w:tc>
        <w:tc>
          <w:tcPr>
            <w:tcW w:w="6800" w:type="dxa"/>
          </w:tcPr>
          <w:p w14:paraId="705401A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32D61816" w14:textId="77777777" w:rsidTr="001012D7">
        <w:tc>
          <w:tcPr>
            <w:tcW w:w="272" w:type="dxa"/>
            <w:vMerge/>
          </w:tcPr>
          <w:p w14:paraId="71B3AE6C" w14:textId="77777777" w:rsidR="00880D43" w:rsidRPr="00656418" w:rsidRDefault="00880D43" w:rsidP="00D221A4">
            <w:pPr>
              <w:jc w:val="both"/>
              <w:rPr>
                <w:rFonts w:ascii="Times New Roman" w:hAnsi="Times New Roman"/>
              </w:rPr>
            </w:pPr>
          </w:p>
        </w:tc>
        <w:tc>
          <w:tcPr>
            <w:tcW w:w="1903" w:type="dxa"/>
            <w:vMerge/>
          </w:tcPr>
          <w:p w14:paraId="153759FA" w14:textId="77777777" w:rsidR="00880D43" w:rsidRPr="00656418" w:rsidRDefault="00880D43" w:rsidP="00D221A4">
            <w:pPr>
              <w:jc w:val="both"/>
              <w:rPr>
                <w:rFonts w:ascii="Times New Roman" w:hAnsi="Times New Roman"/>
              </w:rPr>
            </w:pPr>
          </w:p>
        </w:tc>
        <w:tc>
          <w:tcPr>
            <w:tcW w:w="1224" w:type="dxa"/>
            <w:vMerge/>
          </w:tcPr>
          <w:p w14:paraId="07837F4D" w14:textId="77777777" w:rsidR="00880D43" w:rsidRPr="00656418" w:rsidRDefault="00880D43" w:rsidP="00D221A4">
            <w:pPr>
              <w:jc w:val="both"/>
              <w:rPr>
                <w:rFonts w:ascii="Times New Roman" w:hAnsi="Times New Roman"/>
              </w:rPr>
            </w:pPr>
          </w:p>
        </w:tc>
        <w:tc>
          <w:tcPr>
            <w:tcW w:w="4080" w:type="dxa"/>
            <w:vMerge/>
          </w:tcPr>
          <w:p w14:paraId="5AB75848" w14:textId="77777777" w:rsidR="00880D43" w:rsidRPr="00656418" w:rsidRDefault="00880D43" w:rsidP="00D221A4">
            <w:pPr>
              <w:jc w:val="both"/>
              <w:rPr>
                <w:rFonts w:ascii="Times New Roman" w:hAnsi="Times New Roman"/>
              </w:rPr>
            </w:pPr>
          </w:p>
        </w:tc>
        <w:tc>
          <w:tcPr>
            <w:tcW w:w="6800" w:type="dxa"/>
          </w:tcPr>
          <w:p w14:paraId="46C29B8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за исключением линейных объектов.</w:t>
            </w:r>
          </w:p>
        </w:tc>
      </w:tr>
      <w:tr w:rsidR="00880D43" w:rsidRPr="00656418" w14:paraId="4A2C9CC9" w14:textId="77777777" w:rsidTr="001012D7">
        <w:tc>
          <w:tcPr>
            <w:tcW w:w="272" w:type="dxa"/>
            <w:vMerge/>
          </w:tcPr>
          <w:p w14:paraId="5A66CFBE" w14:textId="77777777" w:rsidR="00880D43" w:rsidRPr="00656418" w:rsidRDefault="00880D43" w:rsidP="00D221A4">
            <w:pPr>
              <w:jc w:val="both"/>
              <w:rPr>
                <w:rFonts w:ascii="Times New Roman" w:hAnsi="Times New Roman"/>
              </w:rPr>
            </w:pPr>
          </w:p>
        </w:tc>
        <w:tc>
          <w:tcPr>
            <w:tcW w:w="1903" w:type="dxa"/>
            <w:vMerge/>
          </w:tcPr>
          <w:p w14:paraId="353C9E5D" w14:textId="77777777" w:rsidR="00880D43" w:rsidRPr="00656418" w:rsidRDefault="00880D43" w:rsidP="00D221A4">
            <w:pPr>
              <w:jc w:val="both"/>
              <w:rPr>
                <w:rFonts w:ascii="Times New Roman" w:hAnsi="Times New Roman"/>
              </w:rPr>
            </w:pPr>
          </w:p>
        </w:tc>
        <w:tc>
          <w:tcPr>
            <w:tcW w:w="1224" w:type="dxa"/>
            <w:vMerge/>
          </w:tcPr>
          <w:p w14:paraId="719436AA" w14:textId="77777777" w:rsidR="00880D43" w:rsidRPr="00656418" w:rsidRDefault="00880D43" w:rsidP="00D221A4">
            <w:pPr>
              <w:jc w:val="both"/>
              <w:rPr>
                <w:rFonts w:ascii="Times New Roman" w:hAnsi="Times New Roman"/>
              </w:rPr>
            </w:pPr>
          </w:p>
        </w:tc>
        <w:tc>
          <w:tcPr>
            <w:tcW w:w="4080" w:type="dxa"/>
            <w:vMerge/>
          </w:tcPr>
          <w:p w14:paraId="5E0212A4" w14:textId="77777777" w:rsidR="00880D43" w:rsidRPr="00656418" w:rsidRDefault="00880D43" w:rsidP="00D221A4">
            <w:pPr>
              <w:jc w:val="both"/>
              <w:rPr>
                <w:rFonts w:ascii="Times New Roman" w:hAnsi="Times New Roman"/>
              </w:rPr>
            </w:pPr>
          </w:p>
        </w:tc>
        <w:tc>
          <w:tcPr>
            <w:tcW w:w="6800" w:type="dxa"/>
          </w:tcPr>
          <w:p w14:paraId="1091F33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 за исключением линейных объектов.</w:t>
            </w:r>
          </w:p>
        </w:tc>
      </w:tr>
      <w:tr w:rsidR="00880D43" w:rsidRPr="00656418" w14:paraId="1C9C1462" w14:textId="77777777" w:rsidTr="001012D7">
        <w:tc>
          <w:tcPr>
            <w:tcW w:w="272" w:type="dxa"/>
            <w:vMerge/>
          </w:tcPr>
          <w:p w14:paraId="2C87A503" w14:textId="77777777" w:rsidR="00880D43" w:rsidRPr="00656418" w:rsidRDefault="00880D43" w:rsidP="00D221A4">
            <w:pPr>
              <w:jc w:val="both"/>
              <w:rPr>
                <w:rFonts w:ascii="Times New Roman" w:hAnsi="Times New Roman"/>
              </w:rPr>
            </w:pPr>
          </w:p>
        </w:tc>
        <w:tc>
          <w:tcPr>
            <w:tcW w:w="1903" w:type="dxa"/>
            <w:vMerge/>
          </w:tcPr>
          <w:p w14:paraId="6AD21D55" w14:textId="77777777" w:rsidR="00880D43" w:rsidRPr="00656418" w:rsidRDefault="00880D43" w:rsidP="00D221A4">
            <w:pPr>
              <w:jc w:val="both"/>
              <w:rPr>
                <w:rFonts w:ascii="Times New Roman" w:hAnsi="Times New Roman"/>
              </w:rPr>
            </w:pPr>
          </w:p>
        </w:tc>
        <w:tc>
          <w:tcPr>
            <w:tcW w:w="1224" w:type="dxa"/>
            <w:vMerge/>
          </w:tcPr>
          <w:p w14:paraId="19BC3D64" w14:textId="77777777" w:rsidR="00880D43" w:rsidRPr="00656418" w:rsidRDefault="00880D43" w:rsidP="00D221A4">
            <w:pPr>
              <w:jc w:val="both"/>
              <w:rPr>
                <w:rFonts w:ascii="Times New Roman" w:hAnsi="Times New Roman"/>
              </w:rPr>
            </w:pPr>
          </w:p>
        </w:tc>
        <w:tc>
          <w:tcPr>
            <w:tcW w:w="4080" w:type="dxa"/>
            <w:vMerge/>
          </w:tcPr>
          <w:p w14:paraId="658BF460" w14:textId="77777777" w:rsidR="00880D43" w:rsidRPr="00656418" w:rsidRDefault="00880D43" w:rsidP="00D221A4">
            <w:pPr>
              <w:jc w:val="both"/>
              <w:rPr>
                <w:rFonts w:ascii="Times New Roman" w:hAnsi="Times New Roman"/>
              </w:rPr>
            </w:pPr>
          </w:p>
        </w:tc>
        <w:tc>
          <w:tcPr>
            <w:tcW w:w="6800" w:type="dxa"/>
          </w:tcPr>
          <w:p w14:paraId="452AF8E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21144395" w14:textId="77777777" w:rsidTr="001012D7">
        <w:tc>
          <w:tcPr>
            <w:tcW w:w="272" w:type="dxa"/>
            <w:vMerge/>
          </w:tcPr>
          <w:p w14:paraId="2AC6B23E" w14:textId="77777777" w:rsidR="00880D43" w:rsidRPr="00656418" w:rsidRDefault="00880D43" w:rsidP="00D221A4">
            <w:pPr>
              <w:jc w:val="both"/>
              <w:rPr>
                <w:rFonts w:ascii="Times New Roman" w:hAnsi="Times New Roman"/>
              </w:rPr>
            </w:pPr>
          </w:p>
        </w:tc>
        <w:tc>
          <w:tcPr>
            <w:tcW w:w="1903" w:type="dxa"/>
            <w:vMerge/>
          </w:tcPr>
          <w:p w14:paraId="23B0C8AC" w14:textId="77777777" w:rsidR="00880D43" w:rsidRPr="00656418" w:rsidRDefault="00880D43" w:rsidP="00D221A4">
            <w:pPr>
              <w:jc w:val="both"/>
              <w:rPr>
                <w:rFonts w:ascii="Times New Roman" w:hAnsi="Times New Roman"/>
              </w:rPr>
            </w:pPr>
          </w:p>
        </w:tc>
        <w:tc>
          <w:tcPr>
            <w:tcW w:w="1224" w:type="dxa"/>
            <w:vMerge/>
          </w:tcPr>
          <w:p w14:paraId="500F2149" w14:textId="77777777" w:rsidR="00880D43" w:rsidRPr="00656418" w:rsidRDefault="00880D43" w:rsidP="00D221A4">
            <w:pPr>
              <w:jc w:val="both"/>
              <w:rPr>
                <w:rFonts w:ascii="Times New Roman" w:hAnsi="Times New Roman"/>
              </w:rPr>
            </w:pPr>
          </w:p>
        </w:tc>
        <w:tc>
          <w:tcPr>
            <w:tcW w:w="4080" w:type="dxa"/>
            <w:vMerge/>
          </w:tcPr>
          <w:p w14:paraId="6F7CCD33" w14:textId="77777777" w:rsidR="00880D43" w:rsidRPr="00656418" w:rsidRDefault="00880D43" w:rsidP="00D221A4">
            <w:pPr>
              <w:jc w:val="both"/>
              <w:rPr>
                <w:rFonts w:ascii="Times New Roman" w:hAnsi="Times New Roman"/>
              </w:rPr>
            </w:pPr>
          </w:p>
        </w:tc>
        <w:tc>
          <w:tcPr>
            <w:tcW w:w="6800" w:type="dxa"/>
          </w:tcPr>
          <w:p w14:paraId="21D91C0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3303C984" w14:textId="77777777" w:rsidTr="001012D7">
        <w:tc>
          <w:tcPr>
            <w:tcW w:w="272" w:type="dxa"/>
            <w:vMerge/>
          </w:tcPr>
          <w:p w14:paraId="21717037" w14:textId="77777777" w:rsidR="00880D43" w:rsidRPr="00656418" w:rsidRDefault="00880D43" w:rsidP="00D221A4">
            <w:pPr>
              <w:jc w:val="both"/>
              <w:rPr>
                <w:rFonts w:ascii="Times New Roman" w:hAnsi="Times New Roman"/>
              </w:rPr>
            </w:pPr>
          </w:p>
        </w:tc>
        <w:tc>
          <w:tcPr>
            <w:tcW w:w="1903" w:type="dxa"/>
            <w:vMerge/>
          </w:tcPr>
          <w:p w14:paraId="17EAB397" w14:textId="77777777" w:rsidR="00880D43" w:rsidRPr="00656418" w:rsidRDefault="00880D43" w:rsidP="00D221A4">
            <w:pPr>
              <w:jc w:val="both"/>
              <w:rPr>
                <w:rFonts w:ascii="Times New Roman" w:hAnsi="Times New Roman"/>
              </w:rPr>
            </w:pPr>
          </w:p>
        </w:tc>
        <w:tc>
          <w:tcPr>
            <w:tcW w:w="1224" w:type="dxa"/>
            <w:vMerge/>
          </w:tcPr>
          <w:p w14:paraId="21F877E2" w14:textId="77777777" w:rsidR="00880D43" w:rsidRPr="00656418" w:rsidRDefault="00880D43" w:rsidP="00D221A4">
            <w:pPr>
              <w:jc w:val="both"/>
              <w:rPr>
                <w:rFonts w:ascii="Times New Roman" w:hAnsi="Times New Roman"/>
              </w:rPr>
            </w:pPr>
          </w:p>
        </w:tc>
        <w:tc>
          <w:tcPr>
            <w:tcW w:w="4080" w:type="dxa"/>
            <w:vMerge/>
          </w:tcPr>
          <w:p w14:paraId="541BCC47" w14:textId="77777777" w:rsidR="00880D43" w:rsidRPr="00656418" w:rsidRDefault="00880D43" w:rsidP="00D221A4">
            <w:pPr>
              <w:jc w:val="both"/>
              <w:rPr>
                <w:rFonts w:ascii="Times New Roman" w:hAnsi="Times New Roman"/>
              </w:rPr>
            </w:pPr>
          </w:p>
        </w:tc>
        <w:tc>
          <w:tcPr>
            <w:tcW w:w="6800" w:type="dxa"/>
          </w:tcPr>
          <w:p w14:paraId="49789BF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 - за исключением линейных объектов.</w:t>
            </w:r>
          </w:p>
        </w:tc>
      </w:tr>
    </w:tbl>
    <w:p w14:paraId="335699AE" w14:textId="77777777" w:rsidR="00880D43" w:rsidRPr="00656418" w:rsidRDefault="00880D43" w:rsidP="00D221A4">
      <w:pPr>
        <w:jc w:val="both"/>
        <w:rPr>
          <w:rFonts w:ascii="Times New Roman" w:hAnsi="Times New Roman" w:cs="Times New Roman"/>
        </w:rPr>
      </w:pPr>
    </w:p>
    <w:p w14:paraId="1C52820D" w14:textId="7159AD94" w:rsidR="00880D43" w:rsidRPr="00355606" w:rsidRDefault="00880D43" w:rsidP="00355606">
      <w:pPr>
        <w:pStyle w:val="20"/>
        <w:spacing w:line="240" w:lineRule="auto"/>
        <w:contextualSpacing/>
        <w:jc w:val="both"/>
        <w:rPr>
          <w:rFonts w:cs="Times New Roman"/>
          <w:sz w:val="28"/>
        </w:rPr>
      </w:pPr>
      <w:bookmarkStart w:id="302" w:name="_Toc228885827"/>
      <w:r w:rsidRPr="00355606">
        <w:rPr>
          <w:rFonts w:eastAsia="Tahoma" w:cs="Times New Roman"/>
          <w:color w:val="000000"/>
          <w:sz w:val="28"/>
        </w:rPr>
        <w:t xml:space="preserve">Особенности применения </w:t>
      </w:r>
      <w:r w:rsidR="0095076C" w:rsidRPr="00355606">
        <w:rPr>
          <w:rFonts w:eastAsia="Tahoma" w:cs="Times New Roman"/>
          <w:color w:val="000000"/>
          <w:sz w:val="28"/>
        </w:rPr>
        <w:t>градостроительного</w:t>
      </w:r>
      <w:r w:rsidRPr="00355606">
        <w:rPr>
          <w:rFonts w:eastAsia="Tahoma" w:cs="Times New Roman"/>
          <w:color w:val="000000"/>
          <w:sz w:val="28"/>
        </w:rPr>
        <w:t xml:space="preserve"> регламента</w:t>
      </w:r>
      <w:bookmarkEnd w:id="302"/>
    </w:p>
    <w:p w14:paraId="2453FE66" w14:textId="77777777"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w:t>
      </w:r>
    </w:p>
    <w:p w14:paraId="45534215" w14:textId="77777777"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261AEDDB" w14:textId="77777777"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Границы застройки подземной части зданий, строений, сооружений недолжны превышать, установленные градостроительным регламентом, границы зоны допустимого размещения объектов.</w:t>
      </w:r>
    </w:p>
    <w:p w14:paraId="7223B64F"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красной линии до строений может устанавливаться документацией по планировке территории.</w:t>
      </w:r>
    </w:p>
    <w:p w14:paraId="5F15E70A" w14:textId="77777777"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размещении строений должны соблюдаться нормативные противопожарные расстояния между постройками, расположенными на соседних земельных участках, а также санитарные нормы.</w:t>
      </w:r>
    </w:p>
    <w:p w14:paraId="664D4BAA"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Все выступающие элементы и конструкции зданий (отмостка, пандус, входная группа, балконы, свесы кровли, козырьки, ступени и т.д.) должны размещаться в зоне места допустимого размещения зданий, строений, сооружений.</w:t>
      </w:r>
    </w:p>
    <w:p w14:paraId="3E5C9B37" w14:textId="77777777" w:rsidR="00880D43" w:rsidRPr="00355606" w:rsidRDefault="00880D43" w:rsidP="00355606">
      <w:pPr>
        <w:spacing w:line="240" w:lineRule="auto"/>
        <w:contextualSpacing/>
        <w:jc w:val="both"/>
        <w:rPr>
          <w:rFonts w:ascii="Times New Roman" w:hAnsi="Times New Roman" w:cs="Times New Roman"/>
          <w:color w:val="000000"/>
          <w:sz w:val="28"/>
          <w:szCs w:val="28"/>
        </w:rPr>
      </w:pPr>
    </w:p>
    <w:p w14:paraId="01BB5A63"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Расстояния от объекта капитального строительства до границы соседнего земельного участка должны быть увеличены на величину выступающих частей зданий или их проекции на землю, в случае расположения последних в верхних этажах, если выступ этих элементов от плоскости стены здания составляет более 50 см.</w:t>
      </w:r>
    </w:p>
    <w:p w14:paraId="0B872D6F" w14:textId="16852E0D"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СНиП 2.06.15-85.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Инженерная защита территории от затопления и подтопления</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 xml:space="preserve"> (утв. Постан</w:t>
      </w:r>
      <w:r w:rsidR="000F07BA">
        <w:rPr>
          <w:rFonts w:ascii="Times New Roman" w:eastAsia="Tahoma" w:hAnsi="Times New Roman" w:cs="Times New Roman"/>
          <w:color w:val="000000"/>
          <w:sz w:val="28"/>
          <w:szCs w:val="28"/>
        </w:rPr>
        <w:t xml:space="preserve">овлением Госстроя СССР от 19 сентября </w:t>
      </w:r>
      <w:r w:rsidRPr="00355606">
        <w:rPr>
          <w:rFonts w:ascii="Times New Roman" w:eastAsia="Tahoma" w:hAnsi="Times New Roman" w:cs="Times New Roman"/>
          <w:color w:val="000000"/>
          <w:sz w:val="28"/>
          <w:szCs w:val="28"/>
        </w:rPr>
        <w:t xml:space="preserve">1985 </w:t>
      </w:r>
      <w:r w:rsidR="00210335">
        <w:rPr>
          <w:rFonts w:ascii="Times New Roman" w:eastAsia="Tahoma" w:hAnsi="Times New Roman" w:cs="Times New Roman"/>
          <w:color w:val="000000"/>
          <w:sz w:val="28"/>
          <w:szCs w:val="28"/>
        </w:rPr>
        <w:t xml:space="preserve">года </w:t>
      </w:r>
      <w:r w:rsidRPr="00355606">
        <w:rPr>
          <w:rFonts w:ascii="Times New Roman" w:eastAsia="Tahoma" w:hAnsi="Times New Roman" w:cs="Times New Roman"/>
          <w:color w:val="000000"/>
          <w:sz w:val="28"/>
          <w:szCs w:val="28"/>
        </w:rPr>
        <w:t>N 154).</w:t>
      </w:r>
    </w:p>
    <w:p w14:paraId="5BE6A7E8"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Допускаются отклонения от предельных параметров отступов от межевых границ с соседними земельными участками при условии получения разрешения на отклонение от предельных параметров разрешенного строительства, реконструкции объектов капитального строительства.</w:t>
      </w:r>
    </w:p>
    <w:p w14:paraId="3AC46309"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Превышение проектных отметок участка относительно фактических вертикальных отметок смежных участков возможно, при условии выполнения мероприятий, исключающих попадание ливневых стоков на территорию соседних участков.</w:t>
      </w:r>
    </w:p>
    <w:p w14:paraId="1B18332D"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Образование земельного участка (земельных участков) из существующих земельных участков (существующего земельного участка) при наличии объектов капитального строительства может быть только при соблюдении градостроительных норм (отступ от межевой границы, размещение вспомогательных строений и т.д.).</w:t>
      </w:r>
    </w:p>
    <w:p w14:paraId="0A701633"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Требования к ограждению земельных участков:</w:t>
      </w:r>
    </w:p>
    <w:p w14:paraId="091055A2" w14:textId="466FAC99"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ограждения объектов физкультуры и спорта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52B1D6AE" w14:textId="7EDD5E02"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не допускается устройство сплошных ограждений в пределах треугольника видимости на нерегулируемых перекрестках и примыканиях улиц и дорог.</w:t>
      </w:r>
    </w:p>
    <w:p w14:paraId="0B85BF36"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объектов физкультуры и спорта:</w:t>
      </w:r>
    </w:p>
    <w:p w14:paraId="2505209C" w14:textId="747132B7"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предусмотреть площадку для установки мусоросборников;</w:t>
      </w:r>
    </w:p>
    <w:p w14:paraId="50C0B7AB" w14:textId="041C3A9B"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редусмотреть архитектурную подсветку здания и освещение в тёмное время суток в зоне объекта и прилегающей территории;</w:t>
      </w:r>
    </w:p>
    <w:p w14:paraId="0C530167" w14:textId="120D80B8"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выполнить требования по формированию доступной среды для жизнедеятельности маломобильных групп населения, в соответствии с действующими нормами;</w:t>
      </w:r>
    </w:p>
    <w:p w14:paraId="67697D92" w14:textId="41294D8F"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строительстве объектов физкультуры и спорта стоянку или парковку для автомобилей следует размещать в границах предоставленного для строительства земельного участка. В отдельных случаях (при реконструкции объектов капитального строительства), при невозможности размещения автостоянки или парковки на территории земельного участка, допускается их размещение на территории общего пользования (на прилегающей территории), в отведенных границах благоустройства.</w:t>
      </w:r>
    </w:p>
    <w:p w14:paraId="550329DF"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соответствии со статьей 52 Градостроительного кодекса Российской Федерации работы по договорам о строительстве, реконструкции, капитальном ремонте объектов капитального строительства, заключенным с застройщиком, техническим заказчиком, лицом, ответственным за эксплуатацию здания, сооружения, региональным оператором (далее - договор строительного подряда),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строительства, реконструкции, капитального ремонта объектов капитального строительства.</w:t>
      </w:r>
    </w:p>
    <w:p w14:paraId="756A3610"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Застройщик вправе осуществлять строительство, реконструкцию, капитальный ремонт объектов капитального строительства самостоятельно при условии, что он является членом саморегулируемой организации в области строительства, реконструкции, капитального ремонта объектов капитального строительства, если иное не предусмотрено статьей 52 Градостроительного кодекса, либо с привлечением иных лиц по договору строительного подряда.</w:t>
      </w:r>
    </w:p>
    <w:p w14:paraId="06A8ECCA"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990C74B" w14:textId="6E4C9D18"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Проектная документация, представляемая для получения разрешения на строительство, должна быть выполнена в соответствии с постановлением пра</w:t>
      </w:r>
      <w:r w:rsidR="00210335">
        <w:rPr>
          <w:rFonts w:ascii="Times New Roman" w:eastAsia="Tahoma" w:hAnsi="Times New Roman" w:cs="Times New Roman"/>
          <w:color w:val="000000"/>
          <w:sz w:val="28"/>
          <w:szCs w:val="28"/>
        </w:rPr>
        <w:t>вительства от 16 февраля 2008 года</w:t>
      </w:r>
      <w:r w:rsidRPr="00355606">
        <w:rPr>
          <w:rFonts w:ascii="Times New Roman" w:eastAsia="Tahoma" w:hAnsi="Times New Roman" w:cs="Times New Roman"/>
          <w:color w:val="000000"/>
          <w:sz w:val="28"/>
          <w:szCs w:val="28"/>
        </w:rPr>
        <w:t xml:space="preserve"> № 87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О составе разделов проектной документации и требованиям к их содержанию</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w:t>
      </w:r>
    </w:p>
    <w:p w14:paraId="623A4DC7"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объектов общественного назначения требования к параметрам объектов капитального строительства и минимальной (максимальной) площади земельных участков определяются в соответствии с:</w:t>
      </w:r>
    </w:p>
    <w:p w14:paraId="71C6BAB5" w14:textId="0FAEA15E"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заданием на проектирование;</w:t>
      </w:r>
    </w:p>
    <w:p w14:paraId="6FF5B5C6" w14:textId="3DB3FF2F"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СП 42.13330.2016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Градостроительство. Планировка и застройка городских и сельских поселений</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w:t>
      </w:r>
    </w:p>
    <w:p w14:paraId="404B6F3B" w14:textId="4F1C7418"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СП 118.13330.2022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СНиП 31-06-2009 Общественные здания и сооружения</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w:t>
      </w:r>
    </w:p>
    <w:p w14:paraId="28F6FF7B"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Примечание (общее):</w:t>
      </w:r>
    </w:p>
    <w:p w14:paraId="26B3CB61"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A8E1CD5"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8F4F3FE"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08411E3C"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границах зон затопления, подтопления запрещаются:</w:t>
      </w:r>
    </w:p>
    <w:p w14:paraId="453197CC"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1) использование сточных вод в целях регулирования плодородия почв;</w:t>
      </w:r>
    </w:p>
    <w:p w14:paraId="1A994933"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599E613"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3) осуществление авиационных мер по борьбе с вредными организмами.</w:t>
      </w:r>
    </w:p>
    <w:p w14:paraId="7C1C1162" w14:textId="77777777" w:rsidR="00880D43" w:rsidRPr="00355606" w:rsidRDefault="00880D43" w:rsidP="00355606">
      <w:pPr>
        <w:spacing w:line="240" w:lineRule="auto"/>
        <w:contextualSpacing/>
        <w:jc w:val="both"/>
        <w:rPr>
          <w:rFonts w:ascii="Times New Roman" w:hAnsi="Times New Roman" w:cs="Times New Roman"/>
          <w:color w:val="000000"/>
          <w:sz w:val="28"/>
          <w:szCs w:val="28"/>
        </w:rPr>
      </w:pPr>
    </w:p>
    <w:p w14:paraId="5BD3DC6E"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38,39 и 40 настоящих Правил.</w:t>
      </w:r>
    </w:p>
    <w:p w14:paraId="69BC3D4D"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7588AEE7" w14:textId="77777777" w:rsidR="00880D43" w:rsidRPr="00355606" w:rsidRDefault="00880D43" w:rsidP="00355606">
      <w:pPr>
        <w:pStyle w:val="20"/>
        <w:spacing w:line="240" w:lineRule="auto"/>
        <w:contextualSpacing/>
        <w:jc w:val="both"/>
        <w:rPr>
          <w:rFonts w:cs="Times New Roman"/>
          <w:sz w:val="28"/>
        </w:rPr>
      </w:pPr>
      <w:bookmarkStart w:id="303" w:name="_Toc228885828"/>
      <w:r w:rsidRPr="00355606">
        <w:rPr>
          <w:rFonts w:eastAsia="Tahoma" w:cs="Times New Roman"/>
          <w:color w:val="000000"/>
          <w:sz w:val="28"/>
        </w:rPr>
        <w:t>Требования к архитектурному облику объектов капитального строительства</w:t>
      </w:r>
      <w:bookmarkEnd w:id="303"/>
    </w:p>
    <w:p w14:paraId="0C56E084" w14:textId="036A1EB8"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Параметры принимать согласно статье 35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Требования к архитектурно-градостроительному облику объекта капитального строительства</w:t>
      </w:r>
      <w:r w:rsidR="00FF3633">
        <w:rPr>
          <w:rFonts w:ascii="Times New Roman" w:eastAsia="Tahoma" w:hAnsi="Times New Roman" w:cs="Times New Roman"/>
          <w:color w:val="000000"/>
          <w:sz w:val="28"/>
          <w:szCs w:val="28"/>
        </w:rPr>
        <w:t>»</w:t>
      </w:r>
    </w:p>
    <w:p w14:paraId="7BEFE7CA" w14:textId="77777777" w:rsidR="00880D43" w:rsidRPr="00355606" w:rsidRDefault="00880D43" w:rsidP="00355606">
      <w:pPr>
        <w:pStyle w:val="13"/>
        <w:spacing w:line="240" w:lineRule="auto"/>
        <w:contextualSpacing/>
        <w:jc w:val="both"/>
        <w:rPr>
          <w:rFonts w:cs="Times New Roman"/>
          <w:sz w:val="28"/>
          <w:szCs w:val="28"/>
        </w:rPr>
      </w:pPr>
      <w:bookmarkStart w:id="304" w:name="_Toc228885829"/>
      <w:r w:rsidRPr="00355606">
        <w:rPr>
          <w:rFonts w:eastAsia="Tahoma" w:cs="Times New Roman"/>
          <w:color w:val="000000"/>
          <w:sz w:val="28"/>
          <w:szCs w:val="28"/>
        </w:rPr>
        <w:t>7. Производственная зона размещения предприятий, производств и объектов IV- Vкласса опасности (П1)</w:t>
      </w:r>
      <w:bookmarkEnd w:id="304"/>
    </w:p>
    <w:p w14:paraId="3D9C274B"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Зона П1 выделена для обеспечения правовых условий формирования предприятий, производств и объектов IV -V класса опасности (СЗЗ-100 -50 м).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2A9C4C47"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49270613" w14:textId="77777777" w:rsidR="00880D43" w:rsidRPr="00355606" w:rsidRDefault="00880D43" w:rsidP="00355606">
      <w:pPr>
        <w:pStyle w:val="20"/>
        <w:spacing w:line="240" w:lineRule="auto"/>
        <w:contextualSpacing/>
        <w:jc w:val="both"/>
        <w:rPr>
          <w:rFonts w:cs="Times New Roman"/>
          <w:sz w:val="28"/>
        </w:rPr>
      </w:pPr>
      <w:bookmarkStart w:id="305" w:name="_Toc228885830"/>
      <w:r w:rsidRPr="00355606">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305"/>
    </w:p>
    <w:tbl>
      <w:tblPr>
        <w:tblStyle w:val="aff1"/>
        <w:tblW w:w="5000" w:type="auto"/>
        <w:tblLook w:val="04A0" w:firstRow="1" w:lastRow="0" w:firstColumn="1" w:lastColumn="0" w:noHBand="0" w:noVBand="1"/>
      </w:tblPr>
      <w:tblGrid>
        <w:gridCol w:w="486"/>
        <w:gridCol w:w="2204"/>
        <w:gridCol w:w="1479"/>
        <w:gridCol w:w="2507"/>
        <w:gridCol w:w="2952"/>
      </w:tblGrid>
      <w:tr w:rsidR="00880D43" w:rsidRPr="00656418" w14:paraId="70C0AAA4" w14:textId="77777777" w:rsidTr="001012D7">
        <w:trPr>
          <w:tblHeader/>
        </w:trPr>
        <w:tc>
          <w:tcPr>
            <w:tcW w:w="272" w:type="dxa"/>
          </w:tcPr>
          <w:p w14:paraId="7920EF4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7F8851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2BAF86D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07D4D6B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0B3E514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543E8E29" w14:textId="77777777" w:rsidTr="001012D7">
        <w:trPr>
          <w:tblHeader/>
        </w:trPr>
        <w:tc>
          <w:tcPr>
            <w:tcW w:w="272" w:type="dxa"/>
          </w:tcPr>
          <w:p w14:paraId="2A5F48F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247F217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3C32D3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04EC95D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033CF2E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7D35C648" w14:textId="77777777" w:rsidTr="001012D7">
        <w:tc>
          <w:tcPr>
            <w:tcW w:w="272" w:type="dxa"/>
            <w:vMerge w:val="restart"/>
          </w:tcPr>
          <w:p w14:paraId="7EE08E5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07C283F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Обеспечение сельскохозяйственного производства</w:t>
            </w:r>
          </w:p>
        </w:tc>
        <w:tc>
          <w:tcPr>
            <w:tcW w:w="1224" w:type="dxa"/>
            <w:vMerge w:val="restart"/>
          </w:tcPr>
          <w:p w14:paraId="4C4D701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1.18</w:t>
            </w:r>
          </w:p>
        </w:tc>
        <w:tc>
          <w:tcPr>
            <w:tcW w:w="4080" w:type="dxa"/>
            <w:vMerge w:val="restart"/>
          </w:tcPr>
          <w:p w14:paraId="51D15E7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68220C1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5000 кв.м.</w:t>
            </w:r>
          </w:p>
        </w:tc>
      </w:tr>
      <w:tr w:rsidR="00880D43" w:rsidRPr="00656418" w14:paraId="7E09DACE" w14:textId="77777777" w:rsidTr="001012D7">
        <w:tc>
          <w:tcPr>
            <w:tcW w:w="272" w:type="dxa"/>
            <w:vMerge/>
          </w:tcPr>
          <w:p w14:paraId="1304BDC2" w14:textId="77777777" w:rsidR="00880D43" w:rsidRPr="00656418" w:rsidRDefault="00880D43" w:rsidP="00D221A4">
            <w:pPr>
              <w:jc w:val="both"/>
              <w:rPr>
                <w:rFonts w:ascii="Times New Roman" w:hAnsi="Times New Roman"/>
              </w:rPr>
            </w:pPr>
          </w:p>
        </w:tc>
        <w:tc>
          <w:tcPr>
            <w:tcW w:w="1903" w:type="dxa"/>
            <w:vMerge/>
          </w:tcPr>
          <w:p w14:paraId="37F069DC" w14:textId="77777777" w:rsidR="00880D43" w:rsidRPr="00656418" w:rsidRDefault="00880D43" w:rsidP="00D221A4">
            <w:pPr>
              <w:jc w:val="both"/>
              <w:rPr>
                <w:rFonts w:ascii="Times New Roman" w:hAnsi="Times New Roman"/>
              </w:rPr>
            </w:pPr>
          </w:p>
        </w:tc>
        <w:tc>
          <w:tcPr>
            <w:tcW w:w="1224" w:type="dxa"/>
            <w:vMerge/>
          </w:tcPr>
          <w:p w14:paraId="1D19E11C" w14:textId="77777777" w:rsidR="00880D43" w:rsidRPr="00656418" w:rsidRDefault="00880D43" w:rsidP="00D221A4">
            <w:pPr>
              <w:jc w:val="both"/>
              <w:rPr>
                <w:rFonts w:ascii="Times New Roman" w:hAnsi="Times New Roman"/>
              </w:rPr>
            </w:pPr>
          </w:p>
        </w:tc>
        <w:tc>
          <w:tcPr>
            <w:tcW w:w="4080" w:type="dxa"/>
            <w:vMerge/>
          </w:tcPr>
          <w:p w14:paraId="04DDADE4" w14:textId="77777777" w:rsidR="00880D43" w:rsidRPr="00656418" w:rsidRDefault="00880D43" w:rsidP="00D221A4">
            <w:pPr>
              <w:jc w:val="both"/>
              <w:rPr>
                <w:rFonts w:ascii="Times New Roman" w:hAnsi="Times New Roman"/>
              </w:rPr>
            </w:pPr>
          </w:p>
        </w:tc>
        <w:tc>
          <w:tcPr>
            <w:tcW w:w="6800" w:type="dxa"/>
          </w:tcPr>
          <w:p w14:paraId="4764B89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450000 кв.м.</w:t>
            </w:r>
          </w:p>
        </w:tc>
      </w:tr>
      <w:tr w:rsidR="00880D43" w:rsidRPr="00656418" w14:paraId="7810733B" w14:textId="77777777" w:rsidTr="001012D7">
        <w:tc>
          <w:tcPr>
            <w:tcW w:w="272" w:type="dxa"/>
            <w:vMerge/>
          </w:tcPr>
          <w:p w14:paraId="5B1C1742" w14:textId="77777777" w:rsidR="00880D43" w:rsidRPr="00656418" w:rsidRDefault="00880D43" w:rsidP="00D221A4">
            <w:pPr>
              <w:jc w:val="both"/>
              <w:rPr>
                <w:rFonts w:ascii="Times New Roman" w:hAnsi="Times New Roman"/>
              </w:rPr>
            </w:pPr>
          </w:p>
        </w:tc>
        <w:tc>
          <w:tcPr>
            <w:tcW w:w="1903" w:type="dxa"/>
            <w:vMerge/>
          </w:tcPr>
          <w:p w14:paraId="5FB513B8" w14:textId="77777777" w:rsidR="00880D43" w:rsidRPr="00656418" w:rsidRDefault="00880D43" w:rsidP="00D221A4">
            <w:pPr>
              <w:jc w:val="both"/>
              <w:rPr>
                <w:rFonts w:ascii="Times New Roman" w:hAnsi="Times New Roman"/>
              </w:rPr>
            </w:pPr>
          </w:p>
        </w:tc>
        <w:tc>
          <w:tcPr>
            <w:tcW w:w="1224" w:type="dxa"/>
            <w:vMerge/>
          </w:tcPr>
          <w:p w14:paraId="40C26464" w14:textId="77777777" w:rsidR="00880D43" w:rsidRPr="00656418" w:rsidRDefault="00880D43" w:rsidP="00D221A4">
            <w:pPr>
              <w:jc w:val="both"/>
              <w:rPr>
                <w:rFonts w:ascii="Times New Roman" w:hAnsi="Times New Roman"/>
              </w:rPr>
            </w:pPr>
          </w:p>
        </w:tc>
        <w:tc>
          <w:tcPr>
            <w:tcW w:w="4080" w:type="dxa"/>
            <w:vMerge/>
          </w:tcPr>
          <w:p w14:paraId="7C923567" w14:textId="77777777" w:rsidR="00880D43" w:rsidRPr="00656418" w:rsidRDefault="00880D43" w:rsidP="00D221A4">
            <w:pPr>
              <w:jc w:val="both"/>
              <w:rPr>
                <w:rFonts w:ascii="Times New Roman" w:hAnsi="Times New Roman"/>
              </w:rPr>
            </w:pPr>
          </w:p>
        </w:tc>
        <w:tc>
          <w:tcPr>
            <w:tcW w:w="6800" w:type="dxa"/>
          </w:tcPr>
          <w:p w14:paraId="1017B1E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4B2EE5E1" w14:textId="77777777" w:rsidTr="001012D7">
        <w:tc>
          <w:tcPr>
            <w:tcW w:w="272" w:type="dxa"/>
            <w:vMerge/>
          </w:tcPr>
          <w:p w14:paraId="2A21A4DB" w14:textId="77777777" w:rsidR="00880D43" w:rsidRPr="00656418" w:rsidRDefault="00880D43" w:rsidP="00D221A4">
            <w:pPr>
              <w:jc w:val="both"/>
              <w:rPr>
                <w:rFonts w:ascii="Times New Roman" w:hAnsi="Times New Roman"/>
              </w:rPr>
            </w:pPr>
          </w:p>
        </w:tc>
        <w:tc>
          <w:tcPr>
            <w:tcW w:w="1903" w:type="dxa"/>
            <w:vMerge/>
          </w:tcPr>
          <w:p w14:paraId="67BE3A4D" w14:textId="77777777" w:rsidR="00880D43" w:rsidRPr="00656418" w:rsidRDefault="00880D43" w:rsidP="00D221A4">
            <w:pPr>
              <w:jc w:val="both"/>
              <w:rPr>
                <w:rFonts w:ascii="Times New Roman" w:hAnsi="Times New Roman"/>
              </w:rPr>
            </w:pPr>
          </w:p>
        </w:tc>
        <w:tc>
          <w:tcPr>
            <w:tcW w:w="1224" w:type="dxa"/>
            <w:vMerge/>
          </w:tcPr>
          <w:p w14:paraId="07CF8686" w14:textId="77777777" w:rsidR="00880D43" w:rsidRPr="00656418" w:rsidRDefault="00880D43" w:rsidP="00D221A4">
            <w:pPr>
              <w:jc w:val="both"/>
              <w:rPr>
                <w:rFonts w:ascii="Times New Roman" w:hAnsi="Times New Roman"/>
              </w:rPr>
            </w:pPr>
          </w:p>
        </w:tc>
        <w:tc>
          <w:tcPr>
            <w:tcW w:w="4080" w:type="dxa"/>
            <w:vMerge/>
          </w:tcPr>
          <w:p w14:paraId="3F688165" w14:textId="77777777" w:rsidR="00880D43" w:rsidRPr="00656418" w:rsidRDefault="00880D43" w:rsidP="00D221A4">
            <w:pPr>
              <w:jc w:val="both"/>
              <w:rPr>
                <w:rFonts w:ascii="Times New Roman" w:hAnsi="Times New Roman"/>
              </w:rPr>
            </w:pPr>
          </w:p>
        </w:tc>
        <w:tc>
          <w:tcPr>
            <w:tcW w:w="6800" w:type="dxa"/>
          </w:tcPr>
          <w:p w14:paraId="2738DA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24C57942" w14:textId="77777777" w:rsidTr="001012D7">
        <w:tc>
          <w:tcPr>
            <w:tcW w:w="272" w:type="dxa"/>
            <w:vMerge w:val="restart"/>
          </w:tcPr>
          <w:p w14:paraId="6135C8C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67650EB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Предоставление коммунальных услуг</w:t>
            </w:r>
          </w:p>
        </w:tc>
        <w:tc>
          <w:tcPr>
            <w:tcW w:w="1224" w:type="dxa"/>
            <w:vMerge w:val="restart"/>
          </w:tcPr>
          <w:p w14:paraId="2AF1EC0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3.1.1</w:t>
            </w:r>
          </w:p>
        </w:tc>
        <w:tc>
          <w:tcPr>
            <w:tcW w:w="4080" w:type="dxa"/>
            <w:vMerge w:val="restart"/>
          </w:tcPr>
          <w:p w14:paraId="1DF7A95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127892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 кв.м.</w:t>
            </w:r>
          </w:p>
        </w:tc>
      </w:tr>
      <w:tr w:rsidR="00880D43" w:rsidRPr="00656418" w14:paraId="0C45CC14" w14:textId="77777777" w:rsidTr="001012D7">
        <w:tc>
          <w:tcPr>
            <w:tcW w:w="272" w:type="dxa"/>
            <w:vMerge/>
          </w:tcPr>
          <w:p w14:paraId="46C99585" w14:textId="77777777" w:rsidR="00880D43" w:rsidRPr="00656418" w:rsidRDefault="00880D43" w:rsidP="00D221A4">
            <w:pPr>
              <w:jc w:val="both"/>
              <w:rPr>
                <w:rFonts w:ascii="Times New Roman" w:hAnsi="Times New Roman"/>
              </w:rPr>
            </w:pPr>
          </w:p>
        </w:tc>
        <w:tc>
          <w:tcPr>
            <w:tcW w:w="1903" w:type="dxa"/>
            <w:vMerge/>
          </w:tcPr>
          <w:p w14:paraId="3E79E02A" w14:textId="77777777" w:rsidR="00880D43" w:rsidRPr="00656418" w:rsidRDefault="00880D43" w:rsidP="00D221A4">
            <w:pPr>
              <w:jc w:val="both"/>
              <w:rPr>
                <w:rFonts w:ascii="Times New Roman" w:hAnsi="Times New Roman"/>
              </w:rPr>
            </w:pPr>
          </w:p>
        </w:tc>
        <w:tc>
          <w:tcPr>
            <w:tcW w:w="1224" w:type="dxa"/>
            <w:vMerge/>
          </w:tcPr>
          <w:p w14:paraId="649984B8" w14:textId="77777777" w:rsidR="00880D43" w:rsidRPr="00656418" w:rsidRDefault="00880D43" w:rsidP="00D221A4">
            <w:pPr>
              <w:jc w:val="both"/>
              <w:rPr>
                <w:rFonts w:ascii="Times New Roman" w:hAnsi="Times New Roman"/>
              </w:rPr>
            </w:pPr>
          </w:p>
        </w:tc>
        <w:tc>
          <w:tcPr>
            <w:tcW w:w="4080" w:type="dxa"/>
            <w:vMerge/>
          </w:tcPr>
          <w:p w14:paraId="70858266" w14:textId="77777777" w:rsidR="00880D43" w:rsidRPr="00656418" w:rsidRDefault="00880D43" w:rsidP="00D221A4">
            <w:pPr>
              <w:jc w:val="both"/>
              <w:rPr>
                <w:rFonts w:ascii="Times New Roman" w:hAnsi="Times New Roman"/>
              </w:rPr>
            </w:pPr>
          </w:p>
        </w:tc>
        <w:tc>
          <w:tcPr>
            <w:tcW w:w="6800" w:type="dxa"/>
          </w:tcPr>
          <w:p w14:paraId="4CE8710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5FEF7BB5" w14:textId="77777777" w:rsidTr="001012D7">
        <w:tc>
          <w:tcPr>
            <w:tcW w:w="272" w:type="dxa"/>
            <w:vMerge/>
          </w:tcPr>
          <w:p w14:paraId="6CB2D243" w14:textId="77777777" w:rsidR="00880D43" w:rsidRPr="00656418" w:rsidRDefault="00880D43" w:rsidP="00D221A4">
            <w:pPr>
              <w:jc w:val="both"/>
              <w:rPr>
                <w:rFonts w:ascii="Times New Roman" w:hAnsi="Times New Roman"/>
              </w:rPr>
            </w:pPr>
          </w:p>
        </w:tc>
        <w:tc>
          <w:tcPr>
            <w:tcW w:w="1903" w:type="dxa"/>
            <w:vMerge/>
          </w:tcPr>
          <w:p w14:paraId="23393A9E" w14:textId="77777777" w:rsidR="00880D43" w:rsidRPr="00656418" w:rsidRDefault="00880D43" w:rsidP="00D221A4">
            <w:pPr>
              <w:jc w:val="both"/>
              <w:rPr>
                <w:rFonts w:ascii="Times New Roman" w:hAnsi="Times New Roman"/>
              </w:rPr>
            </w:pPr>
          </w:p>
        </w:tc>
        <w:tc>
          <w:tcPr>
            <w:tcW w:w="1224" w:type="dxa"/>
            <w:vMerge/>
          </w:tcPr>
          <w:p w14:paraId="658A96FD" w14:textId="77777777" w:rsidR="00880D43" w:rsidRPr="00656418" w:rsidRDefault="00880D43" w:rsidP="00D221A4">
            <w:pPr>
              <w:jc w:val="both"/>
              <w:rPr>
                <w:rFonts w:ascii="Times New Roman" w:hAnsi="Times New Roman"/>
              </w:rPr>
            </w:pPr>
          </w:p>
        </w:tc>
        <w:tc>
          <w:tcPr>
            <w:tcW w:w="4080" w:type="dxa"/>
            <w:vMerge/>
          </w:tcPr>
          <w:p w14:paraId="10CF4EB7" w14:textId="77777777" w:rsidR="00880D43" w:rsidRPr="00656418" w:rsidRDefault="00880D43" w:rsidP="00D221A4">
            <w:pPr>
              <w:jc w:val="both"/>
              <w:rPr>
                <w:rFonts w:ascii="Times New Roman" w:hAnsi="Times New Roman"/>
              </w:rPr>
            </w:pPr>
          </w:p>
        </w:tc>
        <w:tc>
          <w:tcPr>
            <w:tcW w:w="6800" w:type="dxa"/>
          </w:tcPr>
          <w:p w14:paraId="7C0B7E0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за исключением линейных объектов.</w:t>
            </w:r>
          </w:p>
        </w:tc>
      </w:tr>
      <w:tr w:rsidR="00880D43" w:rsidRPr="00656418" w14:paraId="6B463848" w14:textId="77777777" w:rsidTr="001012D7">
        <w:tc>
          <w:tcPr>
            <w:tcW w:w="272" w:type="dxa"/>
            <w:vMerge/>
          </w:tcPr>
          <w:p w14:paraId="0169B795" w14:textId="77777777" w:rsidR="00880D43" w:rsidRPr="00656418" w:rsidRDefault="00880D43" w:rsidP="00D221A4">
            <w:pPr>
              <w:jc w:val="both"/>
              <w:rPr>
                <w:rFonts w:ascii="Times New Roman" w:hAnsi="Times New Roman"/>
              </w:rPr>
            </w:pPr>
          </w:p>
        </w:tc>
        <w:tc>
          <w:tcPr>
            <w:tcW w:w="1903" w:type="dxa"/>
            <w:vMerge/>
          </w:tcPr>
          <w:p w14:paraId="4FB48706" w14:textId="77777777" w:rsidR="00880D43" w:rsidRPr="00656418" w:rsidRDefault="00880D43" w:rsidP="00D221A4">
            <w:pPr>
              <w:jc w:val="both"/>
              <w:rPr>
                <w:rFonts w:ascii="Times New Roman" w:hAnsi="Times New Roman"/>
              </w:rPr>
            </w:pPr>
          </w:p>
        </w:tc>
        <w:tc>
          <w:tcPr>
            <w:tcW w:w="1224" w:type="dxa"/>
            <w:vMerge/>
          </w:tcPr>
          <w:p w14:paraId="5BACDE5A" w14:textId="77777777" w:rsidR="00880D43" w:rsidRPr="00656418" w:rsidRDefault="00880D43" w:rsidP="00D221A4">
            <w:pPr>
              <w:jc w:val="both"/>
              <w:rPr>
                <w:rFonts w:ascii="Times New Roman" w:hAnsi="Times New Roman"/>
              </w:rPr>
            </w:pPr>
          </w:p>
        </w:tc>
        <w:tc>
          <w:tcPr>
            <w:tcW w:w="4080" w:type="dxa"/>
            <w:vMerge/>
          </w:tcPr>
          <w:p w14:paraId="11DAFA97" w14:textId="77777777" w:rsidR="00880D43" w:rsidRPr="00656418" w:rsidRDefault="00880D43" w:rsidP="00D221A4">
            <w:pPr>
              <w:jc w:val="both"/>
              <w:rPr>
                <w:rFonts w:ascii="Times New Roman" w:hAnsi="Times New Roman"/>
              </w:rPr>
            </w:pPr>
          </w:p>
        </w:tc>
        <w:tc>
          <w:tcPr>
            <w:tcW w:w="6800" w:type="dxa"/>
          </w:tcPr>
          <w:p w14:paraId="18CC28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 за исключением линейных объектов.</w:t>
            </w:r>
          </w:p>
        </w:tc>
      </w:tr>
      <w:tr w:rsidR="00880D43" w:rsidRPr="00656418" w14:paraId="6796D6C8" w14:textId="77777777" w:rsidTr="001012D7">
        <w:tc>
          <w:tcPr>
            <w:tcW w:w="272" w:type="dxa"/>
            <w:vMerge/>
          </w:tcPr>
          <w:p w14:paraId="7FEA0D00" w14:textId="77777777" w:rsidR="00880D43" w:rsidRPr="00656418" w:rsidRDefault="00880D43" w:rsidP="00D221A4">
            <w:pPr>
              <w:jc w:val="both"/>
              <w:rPr>
                <w:rFonts w:ascii="Times New Roman" w:hAnsi="Times New Roman"/>
              </w:rPr>
            </w:pPr>
          </w:p>
        </w:tc>
        <w:tc>
          <w:tcPr>
            <w:tcW w:w="1903" w:type="dxa"/>
            <w:vMerge/>
          </w:tcPr>
          <w:p w14:paraId="5101BA1A" w14:textId="77777777" w:rsidR="00880D43" w:rsidRPr="00656418" w:rsidRDefault="00880D43" w:rsidP="00D221A4">
            <w:pPr>
              <w:jc w:val="both"/>
              <w:rPr>
                <w:rFonts w:ascii="Times New Roman" w:hAnsi="Times New Roman"/>
              </w:rPr>
            </w:pPr>
          </w:p>
        </w:tc>
        <w:tc>
          <w:tcPr>
            <w:tcW w:w="1224" w:type="dxa"/>
            <w:vMerge/>
          </w:tcPr>
          <w:p w14:paraId="4A4D5016" w14:textId="77777777" w:rsidR="00880D43" w:rsidRPr="00656418" w:rsidRDefault="00880D43" w:rsidP="00D221A4">
            <w:pPr>
              <w:jc w:val="both"/>
              <w:rPr>
                <w:rFonts w:ascii="Times New Roman" w:hAnsi="Times New Roman"/>
              </w:rPr>
            </w:pPr>
          </w:p>
        </w:tc>
        <w:tc>
          <w:tcPr>
            <w:tcW w:w="4080" w:type="dxa"/>
            <w:vMerge/>
          </w:tcPr>
          <w:p w14:paraId="13063143" w14:textId="77777777" w:rsidR="00880D43" w:rsidRPr="00656418" w:rsidRDefault="00880D43" w:rsidP="00D221A4">
            <w:pPr>
              <w:jc w:val="both"/>
              <w:rPr>
                <w:rFonts w:ascii="Times New Roman" w:hAnsi="Times New Roman"/>
              </w:rPr>
            </w:pPr>
          </w:p>
        </w:tc>
        <w:tc>
          <w:tcPr>
            <w:tcW w:w="6800" w:type="dxa"/>
          </w:tcPr>
          <w:p w14:paraId="6F9CA5F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564895CA" w14:textId="77777777" w:rsidTr="001012D7">
        <w:tc>
          <w:tcPr>
            <w:tcW w:w="272" w:type="dxa"/>
            <w:vMerge/>
          </w:tcPr>
          <w:p w14:paraId="20BA9465" w14:textId="77777777" w:rsidR="00880D43" w:rsidRPr="00656418" w:rsidRDefault="00880D43" w:rsidP="00D221A4">
            <w:pPr>
              <w:jc w:val="both"/>
              <w:rPr>
                <w:rFonts w:ascii="Times New Roman" w:hAnsi="Times New Roman"/>
              </w:rPr>
            </w:pPr>
          </w:p>
        </w:tc>
        <w:tc>
          <w:tcPr>
            <w:tcW w:w="1903" w:type="dxa"/>
            <w:vMerge/>
          </w:tcPr>
          <w:p w14:paraId="30DBA316" w14:textId="77777777" w:rsidR="00880D43" w:rsidRPr="00656418" w:rsidRDefault="00880D43" w:rsidP="00D221A4">
            <w:pPr>
              <w:jc w:val="both"/>
              <w:rPr>
                <w:rFonts w:ascii="Times New Roman" w:hAnsi="Times New Roman"/>
              </w:rPr>
            </w:pPr>
          </w:p>
        </w:tc>
        <w:tc>
          <w:tcPr>
            <w:tcW w:w="1224" w:type="dxa"/>
            <w:vMerge/>
          </w:tcPr>
          <w:p w14:paraId="750C45E6" w14:textId="77777777" w:rsidR="00880D43" w:rsidRPr="00656418" w:rsidRDefault="00880D43" w:rsidP="00D221A4">
            <w:pPr>
              <w:jc w:val="both"/>
              <w:rPr>
                <w:rFonts w:ascii="Times New Roman" w:hAnsi="Times New Roman"/>
              </w:rPr>
            </w:pPr>
          </w:p>
        </w:tc>
        <w:tc>
          <w:tcPr>
            <w:tcW w:w="4080" w:type="dxa"/>
            <w:vMerge/>
          </w:tcPr>
          <w:p w14:paraId="72E2909F" w14:textId="77777777" w:rsidR="00880D43" w:rsidRPr="00656418" w:rsidRDefault="00880D43" w:rsidP="00D221A4">
            <w:pPr>
              <w:jc w:val="both"/>
              <w:rPr>
                <w:rFonts w:ascii="Times New Roman" w:hAnsi="Times New Roman"/>
              </w:rPr>
            </w:pPr>
          </w:p>
        </w:tc>
        <w:tc>
          <w:tcPr>
            <w:tcW w:w="6800" w:type="dxa"/>
          </w:tcPr>
          <w:p w14:paraId="78D31E9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1CEDBA44" w14:textId="77777777" w:rsidTr="001012D7">
        <w:tc>
          <w:tcPr>
            <w:tcW w:w="272" w:type="dxa"/>
            <w:vMerge/>
          </w:tcPr>
          <w:p w14:paraId="39A73CA0" w14:textId="77777777" w:rsidR="00880D43" w:rsidRPr="00656418" w:rsidRDefault="00880D43" w:rsidP="00D221A4">
            <w:pPr>
              <w:jc w:val="both"/>
              <w:rPr>
                <w:rFonts w:ascii="Times New Roman" w:hAnsi="Times New Roman"/>
              </w:rPr>
            </w:pPr>
          </w:p>
        </w:tc>
        <w:tc>
          <w:tcPr>
            <w:tcW w:w="1903" w:type="dxa"/>
            <w:vMerge/>
          </w:tcPr>
          <w:p w14:paraId="5FCDA296" w14:textId="77777777" w:rsidR="00880D43" w:rsidRPr="00656418" w:rsidRDefault="00880D43" w:rsidP="00D221A4">
            <w:pPr>
              <w:jc w:val="both"/>
              <w:rPr>
                <w:rFonts w:ascii="Times New Roman" w:hAnsi="Times New Roman"/>
              </w:rPr>
            </w:pPr>
          </w:p>
        </w:tc>
        <w:tc>
          <w:tcPr>
            <w:tcW w:w="1224" w:type="dxa"/>
            <w:vMerge/>
          </w:tcPr>
          <w:p w14:paraId="6EE333E0" w14:textId="77777777" w:rsidR="00880D43" w:rsidRPr="00656418" w:rsidRDefault="00880D43" w:rsidP="00D221A4">
            <w:pPr>
              <w:jc w:val="both"/>
              <w:rPr>
                <w:rFonts w:ascii="Times New Roman" w:hAnsi="Times New Roman"/>
              </w:rPr>
            </w:pPr>
          </w:p>
        </w:tc>
        <w:tc>
          <w:tcPr>
            <w:tcW w:w="4080" w:type="dxa"/>
            <w:vMerge/>
          </w:tcPr>
          <w:p w14:paraId="1D49FAFC" w14:textId="77777777" w:rsidR="00880D43" w:rsidRPr="00656418" w:rsidRDefault="00880D43" w:rsidP="00D221A4">
            <w:pPr>
              <w:jc w:val="both"/>
              <w:rPr>
                <w:rFonts w:ascii="Times New Roman" w:hAnsi="Times New Roman"/>
              </w:rPr>
            </w:pPr>
          </w:p>
        </w:tc>
        <w:tc>
          <w:tcPr>
            <w:tcW w:w="6800" w:type="dxa"/>
          </w:tcPr>
          <w:p w14:paraId="3A2E4A8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 - за исключением линейных объектов.</w:t>
            </w:r>
          </w:p>
        </w:tc>
      </w:tr>
      <w:tr w:rsidR="00880D43" w:rsidRPr="00656418" w14:paraId="3E84471A" w14:textId="77777777" w:rsidTr="001012D7">
        <w:tc>
          <w:tcPr>
            <w:tcW w:w="272" w:type="dxa"/>
            <w:vMerge w:val="restart"/>
          </w:tcPr>
          <w:p w14:paraId="670F966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vMerge w:val="restart"/>
          </w:tcPr>
          <w:p w14:paraId="5C099CC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Служебные гаражи</w:t>
            </w:r>
          </w:p>
        </w:tc>
        <w:tc>
          <w:tcPr>
            <w:tcW w:w="1224" w:type="dxa"/>
            <w:vMerge w:val="restart"/>
          </w:tcPr>
          <w:p w14:paraId="77D029F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w:t>
            </w:r>
          </w:p>
        </w:tc>
        <w:tc>
          <w:tcPr>
            <w:tcW w:w="4080" w:type="dxa"/>
            <w:vMerge w:val="restart"/>
          </w:tcPr>
          <w:p w14:paraId="07E731B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B6A0D1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 кв.м.</w:t>
            </w:r>
          </w:p>
        </w:tc>
      </w:tr>
      <w:tr w:rsidR="00880D43" w:rsidRPr="00656418" w14:paraId="2564A217" w14:textId="77777777" w:rsidTr="001012D7">
        <w:tc>
          <w:tcPr>
            <w:tcW w:w="272" w:type="dxa"/>
            <w:vMerge/>
          </w:tcPr>
          <w:p w14:paraId="73A888EF" w14:textId="77777777" w:rsidR="00880D43" w:rsidRPr="00656418" w:rsidRDefault="00880D43" w:rsidP="00D221A4">
            <w:pPr>
              <w:jc w:val="both"/>
              <w:rPr>
                <w:rFonts w:ascii="Times New Roman" w:hAnsi="Times New Roman"/>
              </w:rPr>
            </w:pPr>
          </w:p>
        </w:tc>
        <w:tc>
          <w:tcPr>
            <w:tcW w:w="1903" w:type="dxa"/>
            <w:vMerge/>
          </w:tcPr>
          <w:p w14:paraId="239A2685" w14:textId="77777777" w:rsidR="00880D43" w:rsidRPr="00656418" w:rsidRDefault="00880D43" w:rsidP="00D221A4">
            <w:pPr>
              <w:jc w:val="both"/>
              <w:rPr>
                <w:rFonts w:ascii="Times New Roman" w:hAnsi="Times New Roman"/>
              </w:rPr>
            </w:pPr>
          </w:p>
        </w:tc>
        <w:tc>
          <w:tcPr>
            <w:tcW w:w="1224" w:type="dxa"/>
            <w:vMerge/>
          </w:tcPr>
          <w:p w14:paraId="6BC49328" w14:textId="77777777" w:rsidR="00880D43" w:rsidRPr="00656418" w:rsidRDefault="00880D43" w:rsidP="00D221A4">
            <w:pPr>
              <w:jc w:val="both"/>
              <w:rPr>
                <w:rFonts w:ascii="Times New Roman" w:hAnsi="Times New Roman"/>
              </w:rPr>
            </w:pPr>
          </w:p>
        </w:tc>
        <w:tc>
          <w:tcPr>
            <w:tcW w:w="4080" w:type="dxa"/>
            <w:vMerge/>
          </w:tcPr>
          <w:p w14:paraId="6F4E5360" w14:textId="77777777" w:rsidR="00880D43" w:rsidRPr="00656418" w:rsidRDefault="00880D43" w:rsidP="00D221A4">
            <w:pPr>
              <w:jc w:val="both"/>
              <w:rPr>
                <w:rFonts w:ascii="Times New Roman" w:hAnsi="Times New Roman"/>
              </w:rPr>
            </w:pPr>
          </w:p>
        </w:tc>
        <w:tc>
          <w:tcPr>
            <w:tcW w:w="6800" w:type="dxa"/>
          </w:tcPr>
          <w:p w14:paraId="2AE16E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76D78D30" w14:textId="77777777" w:rsidTr="001012D7">
        <w:tc>
          <w:tcPr>
            <w:tcW w:w="272" w:type="dxa"/>
            <w:vMerge/>
          </w:tcPr>
          <w:p w14:paraId="20AB0A40" w14:textId="77777777" w:rsidR="00880D43" w:rsidRPr="00656418" w:rsidRDefault="00880D43" w:rsidP="00D221A4">
            <w:pPr>
              <w:jc w:val="both"/>
              <w:rPr>
                <w:rFonts w:ascii="Times New Roman" w:hAnsi="Times New Roman"/>
              </w:rPr>
            </w:pPr>
          </w:p>
        </w:tc>
        <w:tc>
          <w:tcPr>
            <w:tcW w:w="1903" w:type="dxa"/>
            <w:vMerge/>
          </w:tcPr>
          <w:p w14:paraId="5CB4EE13" w14:textId="77777777" w:rsidR="00880D43" w:rsidRPr="00656418" w:rsidRDefault="00880D43" w:rsidP="00D221A4">
            <w:pPr>
              <w:jc w:val="both"/>
              <w:rPr>
                <w:rFonts w:ascii="Times New Roman" w:hAnsi="Times New Roman"/>
              </w:rPr>
            </w:pPr>
          </w:p>
        </w:tc>
        <w:tc>
          <w:tcPr>
            <w:tcW w:w="1224" w:type="dxa"/>
            <w:vMerge/>
          </w:tcPr>
          <w:p w14:paraId="241E2AEB" w14:textId="77777777" w:rsidR="00880D43" w:rsidRPr="00656418" w:rsidRDefault="00880D43" w:rsidP="00D221A4">
            <w:pPr>
              <w:jc w:val="both"/>
              <w:rPr>
                <w:rFonts w:ascii="Times New Roman" w:hAnsi="Times New Roman"/>
              </w:rPr>
            </w:pPr>
          </w:p>
        </w:tc>
        <w:tc>
          <w:tcPr>
            <w:tcW w:w="4080" w:type="dxa"/>
            <w:vMerge/>
          </w:tcPr>
          <w:p w14:paraId="34612EF2" w14:textId="77777777" w:rsidR="00880D43" w:rsidRPr="00656418" w:rsidRDefault="00880D43" w:rsidP="00D221A4">
            <w:pPr>
              <w:jc w:val="both"/>
              <w:rPr>
                <w:rFonts w:ascii="Times New Roman" w:hAnsi="Times New Roman"/>
              </w:rPr>
            </w:pPr>
          </w:p>
        </w:tc>
        <w:tc>
          <w:tcPr>
            <w:tcW w:w="6800" w:type="dxa"/>
          </w:tcPr>
          <w:p w14:paraId="0F52CEE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6599333C" w14:textId="77777777" w:rsidTr="001012D7">
        <w:tc>
          <w:tcPr>
            <w:tcW w:w="272" w:type="dxa"/>
            <w:vMerge/>
          </w:tcPr>
          <w:p w14:paraId="46506984" w14:textId="77777777" w:rsidR="00880D43" w:rsidRPr="00656418" w:rsidRDefault="00880D43" w:rsidP="00D221A4">
            <w:pPr>
              <w:jc w:val="both"/>
              <w:rPr>
                <w:rFonts w:ascii="Times New Roman" w:hAnsi="Times New Roman"/>
              </w:rPr>
            </w:pPr>
          </w:p>
        </w:tc>
        <w:tc>
          <w:tcPr>
            <w:tcW w:w="1903" w:type="dxa"/>
            <w:vMerge/>
          </w:tcPr>
          <w:p w14:paraId="15ECC931" w14:textId="77777777" w:rsidR="00880D43" w:rsidRPr="00656418" w:rsidRDefault="00880D43" w:rsidP="00D221A4">
            <w:pPr>
              <w:jc w:val="both"/>
              <w:rPr>
                <w:rFonts w:ascii="Times New Roman" w:hAnsi="Times New Roman"/>
              </w:rPr>
            </w:pPr>
          </w:p>
        </w:tc>
        <w:tc>
          <w:tcPr>
            <w:tcW w:w="1224" w:type="dxa"/>
            <w:vMerge/>
          </w:tcPr>
          <w:p w14:paraId="37EF2748" w14:textId="77777777" w:rsidR="00880D43" w:rsidRPr="00656418" w:rsidRDefault="00880D43" w:rsidP="00D221A4">
            <w:pPr>
              <w:jc w:val="both"/>
              <w:rPr>
                <w:rFonts w:ascii="Times New Roman" w:hAnsi="Times New Roman"/>
              </w:rPr>
            </w:pPr>
          </w:p>
        </w:tc>
        <w:tc>
          <w:tcPr>
            <w:tcW w:w="4080" w:type="dxa"/>
            <w:vMerge/>
          </w:tcPr>
          <w:p w14:paraId="6CC2BDC2" w14:textId="77777777" w:rsidR="00880D43" w:rsidRPr="00656418" w:rsidRDefault="00880D43" w:rsidP="00D221A4">
            <w:pPr>
              <w:jc w:val="both"/>
              <w:rPr>
                <w:rFonts w:ascii="Times New Roman" w:hAnsi="Times New Roman"/>
              </w:rPr>
            </w:pPr>
          </w:p>
        </w:tc>
        <w:tc>
          <w:tcPr>
            <w:tcW w:w="6800" w:type="dxa"/>
          </w:tcPr>
          <w:p w14:paraId="05F6BC0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2766BC4D" w14:textId="77777777" w:rsidTr="001012D7">
        <w:tc>
          <w:tcPr>
            <w:tcW w:w="272" w:type="dxa"/>
            <w:vMerge/>
          </w:tcPr>
          <w:p w14:paraId="414F6FF2" w14:textId="77777777" w:rsidR="00880D43" w:rsidRPr="00656418" w:rsidRDefault="00880D43" w:rsidP="00D221A4">
            <w:pPr>
              <w:jc w:val="both"/>
              <w:rPr>
                <w:rFonts w:ascii="Times New Roman" w:hAnsi="Times New Roman"/>
              </w:rPr>
            </w:pPr>
          </w:p>
        </w:tc>
        <w:tc>
          <w:tcPr>
            <w:tcW w:w="1903" w:type="dxa"/>
            <w:vMerge/>
          </w:tcPr>
          <w:p w14:paraId="1F866704" w14:textId="77777777" w:rsidR="00880D43" w:rsidRPr="00656418" w:rsidRDefault="00880D43" w:rsidP="00D221A4">
            <w:pPr>
              <w:jc w:val="both"/>
              <w:rPr>
                <w:rFonts w:ascii="Times New Roman" w:hAnsi="Times New Roman"/>
              </w:rPr>
            </w:pPr>
          </w:p>
        </w:tc>
        <w:tc>
          <w:tcPr>
            <w:tcW w:w="1224" w:type="dxa"/>
            <w:vMerge/>
          </w:tcPr>
          <w:p w14:paraId="022ABE9A" w14:textId="77777777" w:rsidR="00880D43" w:rsidRPr="00656418" w:rsidRDefault="00880D43" w:rsidP="00D221A4">
            <w:pPr>
              <w:jc w:val="both"/>
              <w:rPr>
                <w:rFonts w:ascii="Times New Roman" w:hAnsi="Times New Roman"/>
              </w:rPr>
            </w:pPr>
          </w:p>
        </w:tc>
        <w:tc>
          <w:tcPr>
            <w:tcW w:w="4080" w:type="dxa"/>
            <w:vMerge/>
          </w:tcPr>
          <w:p w14:paraId="3CDECBA0" w14:textId="77777777" w:rsidR="00880D43" w:rsidRPr="00656418" w:rsidRDefault="00880D43" w:rsidP="00D221A4">
            <w:pPr>
              <w:jc w:val="both"/>
              <w:rPr>
                <w:rFonts w:ascii="Times New Roman" w:hAnsi="Times New Roman"/>
              </w:rPr>
            </w:pPr>
          </w:p>
        </w:tc>
        <w:tc>
          <w:tcPr>
            <w:tcW w:w="6800" w:type="dxa"/>
          </w:tcPr>
          <w:p w14:paraId="4A367D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0335F99F" w14:textId="77777777" w:rsidTr="001012D7">
        <w:tc>
          <w:tcPr>
            <w:tcW w:w="272" w:type="dxa"/>
            <w:vMerge/>
          </w:tcPr>
          <w:p w14:paraId="2B529224" w14:textId="77777777" w:rsidR="00880D43" w:rsidRPr="00656418" w:rsidRDefault="00880D43" w:rsidP="00D221A4">
            <w:pPr>
              <w:jc w:val="both"/>
              <w:rPr>
                <w:rFonts w:ascii="Times New Roman" w:hAnsi="Times New Roman"/>
              </w:rPr>
            </w:pPr>
          </w:p>
        </w:tc>
        <w:tc>
          <w:tcPr>
            <w:tcW w:w="1903" w:type="dxa"/>
            <w:vMerge/>
          </w:tcPr>
          <w:p w14:paraId="19BD4373" w14:textId="77777777" w:rsidR="00880D43" w:rsidRPr="00656418" w:rsidRDefault="00880D43" w:rsidP="00D221A4">
            <w:pPr>
              <w:jc w:val="both"/>
              <w:rPr>
                <w:rFonts w:ascii="Times New Roman" w:hAnsi="Times New Roman"/>
              </w:rPr>
            </w:pPr>
          </w:p>
        </w:tc>
        <w:tc>
          <w:tcPr>
            <w:tcW w:w="1224" w:type="dxa"/>
            <w:vMerge/>
          </w:tcPr>
          <w:p w14:paraId="0CD15A7D" w14:textId="77777777" w:rsidR="00880D43" w:rsidRPr="00656418" w:rsidRDefault="00880D43" w:rsidP="00D221A4">
            <w:pPr>
              <w:jc w:val="both"/>
              <w:rPr>
                <w:rFonts w:ascii="Times New Roman" w:hAnsi="Times New Roman"/>
              </w:rPr>
            </w:pPr>
          </w:p>
        </w:tc>
        <w:tc>
          <w:tcPr>
            <w:tcW w:w="4080" w:type="dxa"/>
            <w:vMerge/>
          </w:tcPr>
          <w:p w14:paraId="56891A5E" w14:textId="77777777" w:rsidR="00880D43" w:rsidRPr="00656418" w:rsidRDefault="00880D43" w:rsidP="00D221A4">
            <w:pPr>
              <w:jc w:val="both"/>
              <w:rPr>
                <w:rFonts w:ascii="Times New Roman" w:hAnsi="Times New Roman"/>
              </w:rPr>
            </w:pPr>
          </w:p>
        </w:tc>
        <w:tc>
          <w:tcPr>
            <w:tcW w:w="6800" w:type="dxa"/>
          </w:tcPr>
          <w:p w14:paraId="64C5616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26E51107" w14:textId="77777777" w:rsidTr="001012D7">
        <w:tc>
          <w:tcPr>
            <w:tcW w:w="272" w:type="dxa"/>
            <w:vMerge w:val="restart"/>
          </w:tcPr>
          <w:p w14:paraId="48B5F66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vMerge w:val="restart"/>
          </w:tcPr>
          <w:p w14:paraId="07BA4BE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Стоянка транспортных средств</w:t>
            </w:r>
          </w:p>
        </w:tc>
        <w:tc>
          <w:tcPr>
            <w:tcW w:w="1224" w:type="dxa"/>
            <w:vMerge w:val="restart"/>
          </w:tcPr>
          <w:p w14:paraId="10FF754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4.9.2</w:t>
            </w:r>
          </w:p>
        </w:tc>
        <w:tc>
          <w:tcPr>
            <w:tcW w:w="4080" w:type="dxa"/>
            <w:vMerge w:val="restart"/>
          </w:tcPr>
          <w:p w14:paraId="3343D94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CF3252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 кв.м.</w:t>
            </w:r>
          </w:p>
        </w:tc>
      </w:tr>
      <w:tr w:rsidR="00880D43" w:rsidRPr="00656418" w14:paraId="093DCE52" w14:textId="77777777" w:rsidTr="001012D7">
        <w:tc>
          <w:tcPr>
            <w:tcW w:w="272" w:type="dxa"/>
            <w:vMerge/>
          </w:tcPr>
          <w:p w14:paraId="3CCAF470" w14:textId="77777777" w:rsidR="00880D43" w:rsidRPr="00656418" w:rsidRDefault="00880D43" w:rsidP="00D221A4">
            <w:pPr>
              <w:jc w:val="both"/>
              <w:rPr>
                <w:rFonts w:ascii="Times New Roman" w:hAnsi="Times New Roman"/>
              </w:rPr>
            </w:pPr>
          </w:p>
        </w:tc>
        <w:tc>
          <w:tcPr>
            <w:tcW w:w="1903" w:type="dxa"/>
            <w:vMerge/>
          </w:tcPr>
          <w:p w14:paraId="51103DAF" w14:textId="77777777" w:rsidR="00880D43" w:rsidRPr="00656418" w:rsidRDefault="00880D43" w:rsidP="00D221A4">
            <w:pPr>
              <w:jc w:val="both"/>
              <w:rPr>
                <w:rFonts w:ascii="Times New Roman" w:hAnsi="Times New Roman"/>
              </w:rPr>
            </w:pPr>
          </w:p>
        </w:tc>
        <w:tc>
          <w:tcPr>
            <w:tcW w:w="1224" w:type="dxa"/>
            <w:vMerge/>
          </w:tcPr>
          <w:p w14:paraId="771B49F9" w14:textId="77777777" w:rsidR="00880D43" w:rsidRPr="00656418" w:rsidRDefault="00880D43" w:rsidP="00D221A4">
            <w:pPr>
              <w:jc w:val="both"/>
              <w:rPr>
                <w:rFonts w:ascii="Times New Roman" w:hAnsi="Times New Roman"/>
              </w:rPr>
            </w:pPr>
          </w:p>
        </w:tc>
        <w:tc>
          <w:tcPr>
            <w:tcW w:w="4080" w:type="dxa"/>
            <w:vMerge/>
          </w:tcPr>
          <w:p w14:paraId="6CF1C8C5" w14:textId="77777777" w:rsidR="00880D43" w:rsidRPr="00656418" w:rsidRDefault="00880D43" w:rsidP="00D221A4">
            <w:pPr>
              <w:jc w:val="both"/>
              <w:rPr>
                <w:rFonts w:ascii="Times New Roman" w:hAnsi="Times New Roman"/>
              </w:rPr>
            </w:pPr>
          </w:p>
        </w:tc>
        <w:tc>
          <w:tcPr>
            <w:tcW w:w="6800" w:type="dxa"/>
          </w:tcPr>
          <w:p w14:paraId="12B01C6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не подлежит установлению.</w:t>
            </w:r>
          </w:p>
        </w:tc>
      </w:tr>
      <w:tr w:rsidR="00880D43" w:rsidRPr="00656418" w14:paraId="24E3C390" w14:textId="77777777" w:rsidTr="001012D7">
        <w:tc>
          <w:tcPr>
            <w:tcW w:w="272" w:type="dxa"/>
            <w:vMerge/>
          </w:tcPr>
          <w:p w14:paraId="2320D6CA" w14:textId="77777777" w:rsidR="00880D43" w:rsidRPr="00656418" w:rsidRDefault="00880D43" w:rsidP="00D221A4">
            <w:pPr>
              <w:jc w:val="both"/>
              <w:rPr>
                <w:rFonts w:ascii="Times New Roman" w:hAnsi="Times New Roman"/>
              </w:rPr>
            </w:pPr>
          </w:p>
        </w:tc>
        <w:tc>
          <w:tcPr>
            <w:tcW w:w="1903" w:type="dxa"/>
            <w:vMerge/>
          </w:tcPr>
          <w:p w14:paraId="3DDCC34C" w14:textId="77777777" w:rsidR="00880D43" w:rsidRPr="00656418" w:rsidRDefault="00880D43" w:rsidP="00D221A4">
            <w:pPr>
              <w:jc w:val="both"/>
              <w:rPr>
                <w:rFonts w:ascii="Times New Roman" w:hAnsi="Times New Roman"/>
              </w:rPr>
            </w:pPr>
          </w:p>
        </w:tc>
        <w:tc>
          <w:tcPr>
            <w:tcW w:w="1224" w:type="dxa"/>
            <w:vMerge/>
          </w:tcPr>
          <w:p w14:paraId="593D1220" w14:textId="77777777" w:rsidR="00880D43" w:rsidRPr="00656418" w:rsidRDefault="00880D43" w:rsidP="00D221A4">
            <w:pPr>
              <w:jc w:val="both"/>
              <w:rPr>
                <w:rFonts w:ascii="Times New Roman" w:hAnsi="Times New Roman"/>
              </w:rPr>
            </w:pPr>
          </w:p>
        </w:tc>
        <w:tc>
          <w:tcPr>
            <w:tcW w:w="4080" w:type="dxa"/>
            <w:vMerge/>
          </w:tcPr>
          <w:p w14:paraId="16ED3576" w14:textId="77777777" w:rsidR="00880D43" w:rsidRPr="00656418" w:rsidRDefault="00880D43" w:rsidP="00D221A4">
            <w:pPr>
              <w:jc w:val="both"/>
              <w:rPr>
                <w:rFonts w:ascii="Times New Roman" w:hAnsi="Times New Roman"/>
              </w:rPr>
            </w:pPr>
          </w:p>
        </w:tc>
        <w:tc>
          <w:tcPr>
            <w:tcW w:w="6800" w:type="dxa"/>
          </w:tcPr>
          <w:p w14:paraId="2528AF8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без права размещения объектов капитального строительства.</w:t>
            </w:r>
          </w:p>
        </w:tc>
      </w:tr>
      <w:tr w:rsidR="00880D43" w:rsidRPr="00656418" w14:paraId="75F76603" w14:textId="77777777" w:rsidTr="001012D7">
        <w:trPr>
          <w:trHeight w:val="269"/>
        </w:trPr>
        <w:tc>
          <w:tcPr>
            <w:tcW w:w="272" w:type="dxa"/>
            <w:vMerge w:val="restart"/>
          </w:tcPr>
          <w:p w14:paraId="50D2312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vMerge w:val="restart"/>
          </w:tcPr>
          <w:p w14:paraId="2AB43D5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Легкая промышленность</w:t>
            </w:r>
          </w:p>
        </w:tc>
        <w:tc>
          <w:tcPr>
            <w:tcW w:w="1224" w:type="dxa"/>
            <w:vMerge w:val="restart"/>
          </w:tcPr>
          <w:p w14:paraId="5FA332B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6.3</w:t>
            </w:r>
          </w:p>
        </w:tc>
        <w:tc>
          <w:tcPr>
            <w:tcW w:w="4080" w:type="dxa"/>
            <w:vMerge w:val="restart"/>
          </w:tcPr>
          <w:p w14:paraId="12DC673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2C70D50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1000 кв.м.</w:t>
            </w:r>
          </w:p>
          <w:p w14:paraId="7FA8D61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250000 кв.м.</w:t>
            </w:r>
          </w:p>
          <w:p w14:paraId="0B2A0FD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67AD884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7523DA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20 м - максимальная высота специализированных производственных зданий и сооружений - в соответствии с технологическими характеристиками и проектом на строительство.</w:t>
            </w:r>
          </w:p>
          <w:p w14:paraId="7914D19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p w14:paraId="2EB878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процент застройки подземной части не регламентируется.</w:t>
            </w:r>
          </w:p>
        </w:tc>
      </w:tr>
      <w:tr w:rsidR="00880D43" w:rsidRPr="00656418" w14:paraId="2E02D620" w14:textId="77777777" w:rsidTr="001012D7">
        <w:trPr>
          <w:trHeight w:val="269"/>
        </w:trPr>
        <w:tc>
          <w:tcPr>
            <w:tcW w:w="272" w:type="dxa"/>
            <w:vMerge/>
          </w:tcPr>
          <w:p w14:paraId="2F117887" w14:textId="77777777" w:rsidR="00880D43" w:rsidRPr="00656418" w:rsidRDefault="00880D43" w:rsidP="00D221A4">
            <w:pPr>
              <w:jc w:val="both"/>
              <w:rPr>
                <w:rFonts w:ascii="Times New Roman" w:hAnsi="Times New Roman"/>
              </w:rPr>
            </w:pPr>
          </w:p>
        </w:tc>
        <w:tc>
          <w:tcPr>
            <w:tcW w:w="1903" w:type="dxa"/>
            <w:vMerge/>
          </w:tcPr>
          <w:p w14:paraId="4C499B33" w14:textId="77777777" w:rsidR="00880D43" w:rsidRPr="00656418" w:rsidRDefault="00880D43" w:rsidP="00D221A4">
            <w:pPr>
              <w:jc w:val="both"/>
              <w:rPr>
                <w:rFonts w:ascii="Times New Roman" w:hAnsi="Times New Roman"/>
              </w:rPr>
            </w:pPr>
          </w:p>
        </w:tc>
        <w:tc>
          <w:tcPr>
            <w:tcW w:w="1224" w:type="dxa"/>
            <w:vMerge/>
          </w:tcPr>
          <w:p w14:paraId="3ED3CA4B" w14:textId="77777777" w:rsidR="00880D43" w:rsidRPr="00656418" w:rsidRDefault="00880D43" w:rsidP="00D221A4">
            <w:pPr>
              <w:jc w:val="both"/>
              <w:rPr>
                <w:rFonts w:ascii="Times New Roman" w:hAnsi="Times New Roman"/>
              </w:rPr>
            </w:pPr>
          </w:p>
        </w:tc>
        <w:tc>
          <w:tcPr>
            <w:tcW w:w="4080" w:type="dxa"/>
            <w:vMerge/>
          </w:tcPr>
          <w:p w14:paraId="5E04861F" w14:textId="77777777" w:rsidR="00880D43" w:rsidRPr="00656418" w:rsidRDefault="00880D43" w:rsidP="00D221A4">
            <w:pPr>
              <w:jc w:val="both"/>
              <w:rPr>
                <w:rFonts w:ascii="Times New Roman" w:hAnsi="Times New Roman"/>
              </w:rPr>
            </w:pPr>
          </w:p>
        </w:tc>
        <w:tc>
          <w:tcPr>
            <w:tcW w:w="6800" w:type="dxa"/>
            <w:vMerge/>
          </w:tcPr>
          <w:p w14:paraId="6E9A3C2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250000 кв.м.</w:t>
            </w:r>
          </w:p>
        </w:tc>
      </w:tr>
      <w:tr w:rsidR="00880D43" w:rsidRPr="00656418" w14:paraId="5D7C58E1" w14:textId="77777777" w:rsidTr="001012D7">
        <w:trPr>
          <w:trHeight w:val="269"/>
        </w:trPr>
        <w:tc>
          <w:tcPr>
            <w:tcW w:w="272" w:type="dxa"/>
            <w:vMerge/>
          </w:tcPr>
          <w:p w14:paraId="3DDD4C63" w14:textId="77777777" w:rsidR="00880D43" w:rsidRPr="00656418" w:rsidRDefault="00880D43" w:rsidP="00D221A4">
            <w:pPr>
              <w:jc w:val="both"/>
              <w:rPr>
                <w:rFonts w:ascii="Times New Roman" w:hAnsi="Times New Roman"/>
              </w:rPr>
            </w:pPr>
          </w:p>
        </w:tc>
        <w:tc>
          <w:tcPr>
            <w:tcW w:w="1903" w:type="dxa"/>
            <w:vMerge/>
          </w:tcPr>
          <w:p w14:paraId="6DC845BB" w14:textId="77777777" w:rsidR="00880D43" w:rsidRPr="00656418" w:rsidRDefault="00880D43" w:rsidP="00D221A4">
            <w:pPr>
              <w:jc w:val="both"/>
              <w:rPr>
                <w:rFonts w:ascii="Times New Roman" w:hAnsi="Times New Roman"/>
              </w:rPr>
            </w:pPr>
          </w:p>
        </w:tc>
        <w:tc>
          <w:tcPr>
            <w:tcW w:w="1224" w:type="dxa"/>
            <w:vMerge/>
          </w:tcPr>
          <w:p w14:paraId="372819FC" w14:textId="77777777" w:rsidR="00880D43" w:rsidRPr="00656418" w:rsidRDefault="00880D43" w:rsidP="00D221A4">
            <w:pPr>
              <w:jc w:val="both"/>
              <w:rPr>
                <w:rFonts w:ascii="Times New Roman" w:hAnsi="Times New Roman"/>
              </w:rPr>
            </w:pPr>
          </w:p>
        </w:tc>
        <w:tc>
          <w:tcPr>
            <w:tcW w:w="4080" w:type="dxa"/>
            <w:vMerge/>
          </w:tcPr>
          <w:p w14:paraId="1879A68D" w14:textId="77777777" w:rsidR="00880D43" w:rsidRPr="00656418" w:rsidRDefault="00880D43" w:rsidP="00D221A4">
            <w:pPr>
              <w:jc w:val="both"/>
              <w:rPr>
                <w:rFonts w:ascii="Times New Roman" w:hAnsi="Times New Roman"/>
              </w:rPr>
            </w:pPr>
          </w:p>
        </w:tc>
        <w:tc>
          <w:tcPr>
            <w:tcW w:w="6800" w:type="dxa"/>
            <w:vMerge/>
          </w:tcPr>
          <w:p w14:paraId="0DF7261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792CA8A0" w14:textId="77777777" w:rsidTr="001012D7">
        <w:trPr>
          <w:trHeight w:val="269"/>
        </w:trPr>
        <w:tc>
          <w:tcPr>
            <w:tcW w:w="272" w:type="dxa"/>
            <w:vMerge/>
          </w:tcPr>
          <w:p w14:paraId="066A8F80" w14:textId="77777777" w:rsidR="00880D43" w:rsidRPr="00656418" w:rsidRDefault="00880D43" w:rsidP="00D221A4">
            <w:pPr>
              <w:jc w:val="both"/>
              <w:rPr>
                <w:rFonts w:ascii="Times New Roman" w:hAnsi="Times New Roman"/>
              </w:rPr>
            </w:pPr>
          </w:p>
        </w:tc>
        <w:tc>
          <w:tcPr>
            <w:tcW w:w="1903" w:type="dxa"/>
            <w:vMerge/>
          </w:tcPr>
          <w:p w14:paraId="410FDA39" w14:textId="77777777" w:rsidR="00880D43" w:rsidRPr="00656418" w:rsidRDefault="00880D43" w:rsidP="00D221A4">
            <w:pPr>
              <w:jc w:val="both"/>
              <w:rPr>
                <w:rFonts w:ascii="Times New Roman" w:hAnsi="Times New Roman"/>
              </w:rPr>
            </w:pPr>
          </w:p>
        </w:tc>
        <w:tc>
          <w:tcPr>
            <w:tcW w:w="1224" w:type="dxa"/>
            <w:vMerge/>
          </w:tcPr>
          <w:p w14:paraId="18338371" w14:textId="77777777" w:rsidR="00880D43" w:rsidRPr="00656418" w:rsidRDefault="00880D43" w:rsidP="00D221A4">
            <w:pPr>
              <w:jc w:val="both"/>
              <w:rPr>
                <w:rFonts w:ascii="Times New Roman" w:hAnsi="Times New Roman"/>
              </w:rPr>
            </w:pPr>
          </w:p>
        </w:tc>
        <w:tc>
          <w:tcPr>
            <w:tcW w:w="4080" w:type="dxa"/>
            <w:vMerge/>
          </w:tcPr>
          <w:p w14:paraId="0B464B83" w14:textId="77777777" w:rsidR="00880D43" w:rsidRPr="00656418" w:rsidRDefault="00880D43" w:rsidP="00D221A4">
            <w:pPr>
              <w:jc w:val="both"/>
              <w:rPr>
                <w:rFonts w:ascii="Times New Roman" w:hAnsi="Times New Roman"/>
              </w:rPr>
            </w:pPr>
          </w:p>
        </w:tc>
        <w:tc>
          <w:tcPr>
            <w:tcW w:w="6800" w:type="dxa"/>
            <w:vMerge/>
          </w:tcPr>
          <w:p w14:paraId="22CBA2A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75C549CD" w14:textId="77777777" w:rsidTr="001012D7">
        <w:trPr>
          <w:trHeight w:val="269"/>
        </w:trPr>
        <w:tc>
          <w:tcPr>
            <w:tcW w:w="272" w:type="dxa"/>
            <w:vMerge/>
          </w:tcPr>
          <w:p w14:paraId="414E03E7" w14:textId="77777777" w:rsidR="00880D43" w:rsidRPr="00656418" w:rsidRDefault="00880D43" w:rsidP="00D221A4">
            <w:pPr>
              <w:jc w:val="both"/>
              <w:rPr>
                <w:rFonts w:ascii="Times New Roman" w:hAnsi="Times New Roman"/>
              </w:rPr>
            </w:pPr>
          </w:p>
        </w:tc>
        <w:tc>
          <w:tcPr>
            <w:tcW w:w="1903" w:type="dxa"/>
            <w:vMerge/>
          </w:tcPr>
          <w:p w14:paraId="68F87F78" w14:textId="77777777" w:rsidR="00880D43" w:rsidRPr="00656418" w:rsidRDefault="00880D43" w:rsidP="00D221A4">
            <w:pPr>
              <w:jc w:val="both"/>
              <w:rPr>
                <w:rFonts w:ascii="Times New Roman" w:hAnsi="Times New Roman"/>
              </w:rPr>
            </w:pPr>
          </w:p>
        </w:tc>
        <w:tc>
          <w:tcPr>
            <w:tcW w:w="1224" w:type="dxa"/>
            <w:vMerge/>
          </w:tcPr>
          <w:p w14:paraId="203F1488" w14:textId="77777777" w:rsidR="00880D43" w:rsidRPr="00656418" w:rsidRDefault="00880D43" w:rsidP="00D221A4">
            <w:pPr>
              <w:jc w:val="both"/>
              <w:rPr>
                <w:rFonts w:ascii="Times New Roman" w:hAnsi="Times New Roman"/>
              </w:rPr>
            </w:pPr>
          </w:p>
        </w:tc>
        <w:tc>
          <w:tcPr>
            <w:tcW w:w="4080" w:type="dxa"/>
            <w:vMerge/>
          </w:tcPr>
          <w:p w14:paraId="2F037B80" w14:textId="77777777" w:rsidR="00880D43" w:rsidRPr="00656418" w:rsidRDefault="00880D43" w:rsidP="00D221A4">
            <w:pPr>
              <w:jc w:val="both"/>
              <w:rPr>
                <w:rFonts w:ascii="Times New Roman" w:hAnsi="Times New Roman"/>
              </w:rPr>
            </w:pPr>
          </w:p>
        </w:tc>
        <w:tc>
          <w:tcPr>
            <w:tcW w:w="6800" w:type="dxa"/>
            <w:vMerge/>
          </w:tcPr>
          <w:p w14:paraId="33A5AC0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20 м - максимальная высота специализированных производственных зданий и сооружений - в соответствии с технологическими характеристиками и проектом на строительство.</w:t>
            </w:r>
          </w:p>
        </w:tc>
      </w:tr>
      <w:tr w:rsidR="00880D43" w:rsidRPr="00656418" w14:paraId="1B9EBFE5" w14:textId="77777777" w:rsidTr="001012D7">
        <w:trPr>
          <w:trHeight w:val="269"/>
        </w:trPr>
        <w:tc>
          <w:tcPr>
            <w:tcW w:w="272" w:type="dxa"/>
            <w:vMerge/>
          </w:tcPr>
          <w:p w14:paraId="2CAD45B2" w14:textId="77777777" w:rsidR="00880D43" w:rsidRPr="00656418" w:rsidRDefault="00880D43" w:rsidP="00D221A4">
            <w:pPr>
              <w:jc w:val="both"/>
              <w:rPr>
                <w:rFonts w:ascii="Times New Roman" w:hAnsi="Times New Roman"/>
              </w:rPr>
            </w:pPr>
          </w:p>
        </w:tc>
        <w:tc>
          <w:tcPr>
            <w:tcW w:w="1903" w:type="dxa"/>
            <w:vMerge/>
          </w:tcPr>
          <w:p w14:paraId="0E5779D6" w14:textId="77777777" w:rsidR="00880D43" w:rsidRPr="00656418" w:rsidRDefault="00880D43" w:rsidP="00D221A4">
            <w:pPr>
              <w:jc w:val="both"/>
              <w:rPr>
                <w:rFonts w:ascii="Times New Roman" w:hAnsi="Times New Roman"/>
              </w:rPr>
            </w:pPr>
          </w:p>
        </w:tc>
        <w:tc>
          <w:tcPr>
            <w:tcW w:w="1224" w:type="dxa"/>
            <w:vMerge/>
          </w:tcPr>
          <w:p w14:paraId="4CE9B4BF" w14:textId="77777777" w:rsidR="00880D43" w:rsidRPr="00656418" w:rsidRDefault="00880D43" w:rsidP="00D221A4">
            <w:pPr>
              <w:jc w:val="both"/>
              <w:rPr>
                <w:rFonts w:ascii="Times New Roman" w:hAnsi="Times New Roman"/>
              </w:rPr>
            </w:pPr>
          </w:p>
        </w:tc>
        <w:tc>
          <w:tcPr>
            <w:tcW w:w="4080" w:type="dxa"/>
            <w:vMerge/>
          </w:tcPr>
          <w:p w14:paraId="3CC7F175" w14:textId="77777777" w:rsidR="00880D43" w:rsidRPr="00656418" w:rsidRDefault="00880D43" w:rsidP="00D221A4">
            <w:pPr>
              <w:jc w:val="both"/>
              <w:rPr>
                <w:rFonts w:ascii="Times New Roman" w:hAnsi="Times New Roman"/>
              </w:rPr>
            </w:pPr>
          </w:p>
        </w:tc>
        <w:tc>
          <w:tcPr>
            <w:tcW w:w="6800" w:type="dxa"/>
            <w:vMerge/>
          </w:tcPr>
          <w:p w14:paraId="5D86E8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6B8A3376" w14:textId="77777777" w:rsidTr="001012D7">
        <w:trPr>
          <w:trHeight w:val="269"/>
        </w:trPr>
        <w:tc>
          <w:tcPr>
            <w:tcW w:w="272" w:type="dxa"/>
            <w:vMerge/>
          </w:tcPr>
          <w:p w14:paraId="3434747B" w14:textId="77777777" w:rsidR="00880D43" w:rsidRPr="00656418" w:rsidRDefault="00880D43" w:rsidP="00D221A4">
            <w:pPr>
              <w:jc w:val="both"/>
              <w:rPr>
                <w:rFonts w:ascii="Times New Roman" w:hAnsi="Times New Roman"/>
              </w:rPr>
            </w:pPr>
          </w:p>
        </w:tc>
        <w:tc>
          <w:tcPr>
            <w:tcW w:w="1903" w:type="dxa"/>
            <w:vMerge/>
          </w:tcPr>
          <w:p w14:paraId="5B6566AD" w14:textId="77777777" w:rsidR="00880D43" w:rsidRPr="00656418" w:rsidRDefault="00880D43" w:rsidP="00D221A4">
            <w:pPr>
              <w:jc w:val="both"/>
              <w:rPr>
                <w:rFonts w:ascii="Times New Roman" w:hAnsi="Times New Roman"/>
              </w:rPr>
            </w:pPr>
          </w:p>
        </w:tc>
        <w:tc>
          <w:tcPr>
            <w:tcW w:w="1224" w:type="dxa"/>
            <w:vMerge/>
          </w:tcPr>
          <w:p w14:paraId="5C20EC70" w14:textId="77777777" w:rsidR="00880D43" w:rsidRPr="00656418" w:rsidRDefault="00880D43" w:rsidP="00D221A4">
            <w:pPr>
              <w:jc w:val="both"/>
              <w:rPr>
                <w:rFonts w:ascii="Times New Roman" w:hAnsi="Times New Roman"/>
              </w:rPr>
            </w:pPr>
          </w:p>
        </w:tc>
        <w:tc>
          <w:tcPr>
            <w:tcW w:w="4080" w:type="dxa"/>
            <w:vMerge/>
          </w:tcPr>
          <w:p w14:paraId="761B6C9C" w14:textId="77777777" w:rsidR="00880D43" w:rsidRPr="00656418" w:rsidRDefault="00880D43" w:rsidP="00D221A4">
            <w:pPr>
              <w:jc w:val="both"/>
              <w:rPr>
                <w:rFonts w:ascii="Times New Roman" w:hAnsi="Times New Roman"/>
              </w:rPr>
            </w:pPr>
          </w:p>
        </w:tc>
        <w:tc>
          <w:tcPr>
            <w:tcW w:w="6800" w:type="dxa"/>
            <w:vMerge/>
          </w:tcPr>
          <w:p w14:paraId="15229A6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процент застройки подземной части не регламентируется.</w:t>
            </w:r>
          </w:p>
        </w:tc>
      </w:tr>
      <w:tr w:rsidR="00880D43" w:rsidRPr="00656418" w14:paraId="6A96105D" w14:textId="77777777" w:rsidTr="001012D7">
        <w:tc>
          <w:tcPr>
            <w:tcW w:w="272" w:type="dxa"/>
          </w:tcPr>
          <w:p w14:paraId="2FE532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06BFC93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Пищевая промышленность</w:t>
            </w:r>
          </w:p>
        </w:tc>
        <w:tc>
          <w:tcPr>
            <w:tcW w:w="1224" w:type="dxa"/>
          </w:tcPr>
          <w:p w14:paraId="06971E8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6.4</w:t>
            </w:r>
          </w:p>
        </w:tc>
        <w:tc>
          <w:tcPr>
            <w:tcW w:w="4080" w:type="dxa"/>
          </w:tcPr>
          <w:p w14:paraId="6E7B92F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800" w:type="dxa"/>
            <w:vMerge/>
          </w:tcPr>
          <w:p w14:paraId="15C2BB3F" w14:textId="77777777" w:rsidR="00880D43" w:rsidRPr="00656418" w:rsidRDefault="00880D43" w:rsidP="00D221A4">
            <w:pPr>
              <w:jc w:val="both"/>
              <w:rPr>
                <w:rFonts w:ascii="Times New Roman" w:hAnsi="Times New Roman"/>
              </w:rPr>
            </w:pPr>
          </w:p>
        </w:tc>
      </w:tr>
      <w:tr w:rsidR="00880D43" w:rsidRPr="00656418" w14:paraId="744C5604" w14:textId="77777777" w:rsidTr="001012D7">
        <w:tc>
          <w:tcPr>
            <w:tcW w:w="272" w:type="dxa"/>
          </w:tcPr>
          <w:p w14:paraId="19FEADA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tcPr>
          <w:p w14:paraId="5A57DE4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Строительная промышленность</w:t>
            </w:r>
          </w:p>
        </w:tc>
        <w:tc>
          <w:tcPr>
            <w:tcW w:w="1224" w:type="dxa"/>
          </w:tcPr>
          <w:p w14:paraId="77F6BC4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6.6</w:t>
            </w:r>
          </w:p>
        </w:tc>
        <w:tc>
          <w:tcPr>
            <w:tcW w:w="4080" w:type="dxa"/>
          </w:tcPr>
          <w:p w14:paraId="4FA2E1D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800" w:type="dxa"/>
            <w:vMerge/>
          </w:tcPr>
          <w:p w14:paraId="36BFB9EC" w14:textId="77777777" w:rsidR="00880D43" w:rsidRPr="00656418" w:rsidRDefault="00880D43" w:rsidP="00D221A4">
            <w:pPr>
              <w:jc w:val="both"/>
              <w:rPr>
                <w:rFonts w:ascii="Times New Roman" w:hAnsi="Times New Roman"/>
              </w:rPr>
            </w:pPr>
          </w:p>
        </w:tc>
      </w:tr>
      <w:tr w:rsidR="00880D43" w:rsidRPr="00656418" w14:paraId="7B1AFB7A" w14:textId="77777777" w:rsidTr="001012D7">
        <w:tc>
          <w:tcPr>
            <w:tcW w:w="272" w:type="dxa"/>
            <w:vMerge w:val="restart"/>
          </w:tcPr>
          <w:p w14:paraId="2F8CDC0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w:t>
            </w:r>
          </w:p>
        </w:tc>
        <w:tc>
          <w:tcPr>
            <w:tcW w:w="1903" w:type="dxa"/>
            <w:vMerge w:val="restart"/>
          </w:tcPr>
          <w:p w14:paraId="49E0D2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Склад</w:t>
            </w:r>
          </w:p>
        </w:tc>
        <w:tc>
          <w:tcPr>
            <w:tcW w:w="1224" w:type="dxa"/>
            <w:vMerge w:val="restart"/>
          </w:tcPr>
          <w:p w14:paraId="50EFC54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6.9</w:t>
            </w:r>
          </w:p>
        </w:tc>
        <w:tc>
          <w:tcPr>
            <w:tcW w:w="4080" w:type="dxa"/>
            <w:vMerge w:val="restart"/>
          </w:tcPr>
          <w:p w14:paraId="1971478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9D2127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5000 кв.м.</w:t>
            </w:r>
          </w:p>
        </w:tc>
      </w:tr>
      <w:tr w:rsidR="00880D43" w:rsidRPr="00656418" w14:paraId="76200FD1" w14:textId="77777777" w:rsidTr="001012D7">
        <w:tc>
          <w:tcPr>
            <w:tcW w:w="272" w:type="dxa"/>
            <w:vMerge/>
          </w:tcPr>
          <w:p w14:paraId="552E6384" w14:textId="77777777" w:rsidR="00880D43" w:rsidRPr="00656418" w:rsidRDefault="00880D43" w:rsidP="00D221A4">
            <w:pPr>
              <w:jc w:val="both"/>
              <w:rPr>
                <w:rFonts w:ascii="Times New Roman" w:hAnsi="Times New Roman"/>
              </w:rPr>
            </w:pPr>
          </w:p>
        </w:tc>
        <w:tc>
          <w:tcPr>
            <w:tcW w:w="1903" w:type="dxa"/>
            <w:vMerge/>
          </w:tcPr>
          <w:p w14:paraId="6FACA3E1" w14:textId="77777777" w:rsidR="00880D43" w:rsidRPr="00656418" w:rsidRDefault="00880D43" w:rsidP="00D221A4">
            <w:pPr>
              <w:jc w:val="both"/>
              <w:rPr>
                <w:rFonts w:ascii="Times New Roman" w:hAnsi="Times New Roman"/>
              </w:rPr>
            </w:pPr>
          </w:p>
        </w:tc>
        <w:tc>
          <w:tcPr>
            <w:tcW w:w="1224" w:type="dxa"/>
            <w:vMerge/>
          </w:tcPr>
          <w:p w14:paraId="4D17E247" w14:textId="77777777" w:rsidR="00880D43" w:rsidRPr="00656418" w:rsidRDefault="00880D43" w:rsidP="00D221A4">
            <w:pPr>
              <w:jc w:val="both"/>
              <w:rPr>
                <w:rFonts w:ascii="Times New Roman" w:hAnsi="Times New Roman"/>
              </w:rPr>
            </w:pPr>
          </w:p>
        </w:tc>
        <w:tc>
          <w:tcPr>
            <w:tcW w:w="4080" w:type="dxa"/>
            <w:vMerge/>
          </w:tcPr>
          <w:p w14:paraId="28509B3B" w14:textId="77777777" w:rsidR="00880D43" w:rsidRPr="00656418" w:rsidRDefault="00880D43" w:rsidP="00D221A4">
            <w:pPr>
              <w:jc w:val="both"/>
              <w:rPr>
                <w:rFonts w:ascii="Times New Roman" w:hAnsi="Times New Roman"/>
              </w:rPr>
            </w:pPr>
          </w:p>
        </w:tc>
        <w:tc>
          <w:tcPr>
            <w:tcW w:w="6800" w:type="dxa"/>
          </w:tcPr>
          <w:p w14:paraId="375FED5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450000 кв.м.</w:t>
            </w:r>
          </w:p>
        </w:tc>
      </w:tr>
      <w:tr w:rsidR="00880D43" w:rsidRPr="00656418" w14:paraId="2F67E79B" w14:textId="77777777" w:rsidTr="001012D7">
        <w:tc>
          <w:tcPr>
            <w:tcW w:w="272" w:type="dxa"/>
            <w:vMerge/>
          </w:tcPr>
          <w:p w14:paraId="470BCB7F" w14:textId="77777777" w:rsidR="00880D43" w:rsidRPr="00656418" w:rsidRDefault="00880D43" w:rsidP="00D221A4">
            <w:pPr>
              <w:jc w:val="both"/>
              <w:rPr>
                <w:rFonts w:ascii="Times New Roman" w:hAnsi="Times New Roman"/>
              </w:rPr>
            </w:pPr>
          </w:p>
        </w:tc>
        <w:tc>
          <w:tcPr>
            <w:tcW w:w="1903" w:type="dxa"/>
            <w:vMerge/>
          </w:tcPr>
          <w:p w14:paraId="2A8AA9AB" w14:textId="77777777" w:rsidR="00880D43" w:rsidRPr="00656418" w:rsidRDefault="00880D43" w:rsidP="00D221A4">
            <w:pPr>
              <w:jc w:val="both"/>
              <w:rPr>
                <w:rFonts w:ascii="Times New Roman" w:hAnsi="Times New Roman"/>
              </w:rPr>
            </w:pPr>
          </w:p>
        </w:tc>
        <w:tc>
          <w:tcPr>
            <w:tcW w:w="1224" w:type="dxa"/>
            <w:vMerge/>
          </w:tcPr>
          <w:p w14:paraId="249BD97E" w14:textId="77777777" w:rsidR="00880D43" w:rsidRPr="00656418" w:rsidRDefault="00880D43" w:rsidP="00D221A4">
            <w:pPr>
              <w:jc w:val="both"/>
              <w:rPr>
                <w:rFonts w:ascii="Times New Roman" w:hAnsi="Times New Roman"/>
              </w:rPr>
            </w:pPr>
          </w:p>
        </w:tc>
        <w:tc>
          <w:tcPr>
            <w:tcW w:w="4080" w:type="dxa"/>
            <w:vMerge/>
          </w:tcPr>
          <w:p w14:paraId="09F37E7C" w14:textId="77777777" w:rsidR="00880D43" w:rsidRPr="00656418" w:rsidRDefault="00880D43" w:rsidP="00D221A4">
            <w:pPr>
              <w:jc w:val="both"/>
              <w:rPr>
                <w:rFonts w:ascii="Times New Roman" w:hAnsi="Times New Roman"/>
              </w:rPr>
            </w:pPr>
          </w:p>
        </w:tc>
        <w:tc>
          <w:tcPr>
            <w:tcW w:w="6800" w:type="dxa"/>
          </w:tcPr>
          <w:p w14:paraId="5D48080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7400F43C" w14:textId="77777777" w:rsidTr="001012D7">
        <w:tc>
          <w:tcPr>
            <w:tcW w:w="272" w:type="dxa"/>
            <w:vMerge/>
          </w:tcPr>
          <w:p w14:paraId="402CE599" w14:textId="77777777" w:rsidR="00880D43" w:rsidRPr="00656418" w:rsidRDefault="00880D43" w:rsidP="00D221A4">
            <w:pPr>
              <w:jc w:val="both"/>
              <w:rPr>
                <w:rFonts w:ascii="Times New Roman" w:hAnsi="Times New Roman"/>
              </w:rPr>
            </w:pPr>
          </w:p>
        </w:tc>
        <w:tc>
          <w:tcPr>
            <w:tcW w:w="1903" w:type="dxa"/>
            <w:vMerge/>
          </w:tcPr>
          <w:p w14:paraId="1570F294" w14:textId="77777777" w:rsidR="00880D43" w:rsidRPr="00656418" w:rsidRDefault="00880D43" w:rsidP="00D221A4">
            <w:pPr>
              <w:jc w:val="both"/>
              <w:rPr>
                <w:rFonts w:ascii="Times New Roman" w:hAnsi="Times New Roman"/>
              </w:rPr>
            </w:pPr>
          </w:p>
        </w:tc>
        <w:tc>
          <w:tcPr>
            <w:tcW w:w="1224" w:type="dxa"/>
            <w:vMerge/>
          </w:tcPr>
          <w:p w14:paraId="2916E2FF" w14:textId="77777777" w:rsidR="00880D43" w:rsidRPr="00656418" w:rsidRDefault="00880D43" w:rsidP="00D221A4">
            <w:pPr>
              <w:jc w:val="both"/>
              <w:rPr>
                <w:rFonts w:ascii="Times New Roman" w:hAnsi="Times New Roman"/>
              </w:rPr>
            </w:pPr>
          </w:p>
        </w:tc>
        <w:tc>
          <w:tcPr>
            <w:tcW w:w="4080" w:type="dxa"/>
            <w:vMerge/>
          </w:tcPr>
          <w:p w14:paraId="6E0F1232" w14:textId="77777777" w:rsidR="00880D43" w:rsidRPr="00656418" w:rsidRDefault="00880D43" w:rsidP="00D221A4">
            <w:pPr>
              <w:jc w:val="both"/>
              <w:rPr>
                <w:rFonts w:ascii="Times New Roman" w:hAnsi="Times New Roman"/>
              </w:rPr>
            </w:pPr>
          </w:p>
        </w:tc>
        <w:tc>
          <w:tcPr>
            <w:tcW w:w="6800" w:type="dxa"/>
          </w:tcPr>
          <w:p w14:paraId="533A05E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29ADC3B4" w14:textId="77777777" w:rsidTr="001012D7">
        <w:tc>
          <w:tcPr>
            <w:tcW w:w="272" w:type="dxa"/>
            <w:vMerge/>
          </w:tcPr>
          <w:p w14:paraId="63A69E07" w14:textId="77777777" w:rsidR="00880D43" w:rsidRPr="00656418" w:rsidRDefault="00880D43" w:rsidP="00D221A4">
            <w:pPr>
              <w:jc w:val="both"/>
              <w:rPr>
                <w:rFonts w:ascii="Times New Roman" w:hAnsi="Times New Roman"/>
              </w:rPr>
            </w:pPr>
          </w:p>
        </w:tc>
        <w:tc>
          <w:tcPr>
            <w:tcW w:w="1903" w:type="dxa"/>
            <w:vMerge/>
          </w:tcPr>
          <w:p w14:paraId="0A0952AE" w14:textId="77777777" w:rsidR="00880D43" w:rsidRPr="00656418" w:rsidRDefault="00880D43" w:rsidP="00D221A4">
            <w:pPr>
              <w:jc w:val="both"/>
              <w:rPr>
                <w:rFonts w:ascii="Times New Roman" w:hAnsi="Times New Roman"/>
              </w:rPr>
            </w:pPr>
          </w:p>
        </w:tc>
        <w:tc>
          <w:tcPr>
            <w:tcW w:w="1224" w:type="dxa"/>
            <w:vMerge/>
          </w:tcPr>
          <w:p w14:paraId="22B5926A" w14:textId="77777777" w:rsidR="00880D43" w:rsidRPr="00656418" w:rsidRDefault="00880D43" w:rsidP="00D221A4">
            <w:pPr>
              <w:jc w:val="both"/>
              <w:rPr>
                <w:rFonts w:ascii="Times New Roman" w:hAnsi="Times New Roman"/>
              </w:rPr>
            </w:pPr>
          </w:p>
        </w:tc>
        <w:tc>
          <w:tcPr>
            <w:tcW w:w="4080" w:type="dxa"/>
            <w:vMerge/>
          </w:tcPr>
          <w:p w14:paraId="2ABE9EA3" w14:textId="77777777" w:rsidR="00880D43" w:rsidRPr="00656418" w:rsidRDefault="00880D43" w:rsidP="00D221A4">
            <w:pPr>
              <w:jc w:val="both"/>
              <w:rPr>
                <w:rFonts w:ascii="Times New Roman" w:hAnsi="Times New Roman"/>
              </w:rPr>
            </w:pPr>
          </w:p>
        </w:tc>
        <w:tc>
          <w:tcPr>
            <w:tcW w:w="6800" w:type="dxa"/>
          </w:tcPr>
          <w:p w14:paraId="6DD89A8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5B641C74" w14:textId="77777777" w:rsidTr="001012D7">
        <w:tc>
          <w:tcPr>
            <w:tcW w:w="272" w:type="dxa"/>
            <w:vMerge/>
          </w:tcPr>
          <w:p w14:paraId="0A3997F3" w14:textId="77777777" w:rsidR="00880D43" w:rsidRPr="00656418" w:rsidRDefault="00880D43" w:rsidP="00D221A4">
            <w:pPr>
              <w:jc w:val="both"/>
              <w:rPr>
                <w:rFonts w:ascii="Times New Roman" w:hAnsi="Times New Roman"/>
              </w:rPr>
            </w:pPr>
          </w:p>
        </w:tc>
        <w:tc>
          <w:tcPr>
            <w:tcW w:w="1903" w:type="dxa"/>
            <w:vMerge/>
          </w:tcPr>
          <w:p w14:paraId="5E870AA9" w14:textId="77777777" w:rsidR="00880D43" w:rsidRPr="00656418" w:rsidRDefault="00880D43" w:rsidP="00D221A4">
            <w:pPr>
              <w:jc w:val="both"/>
              <w:rPr>
                <w:rFonts w:ascii="Times New Roman" w:hAnsi="Times New Roman"/>
              </w:rPr>
            </w:pPr>
          </w:p>
        </w:tc>
        <w:tc>
          <w:tcPr>
            <w:tcW w:w="1224" w:type="dxa"/>
            <w:vMerge/>
          </w:tcPr>
          <w:p w14:paraId="7DB0D6DF" w14:textId="77777777" w:rsidR="00880D43" w:rsidRPr="00656418" w:rsidRDefault="00880D43" w:rsidP="00D221A4">
            <w:pPr>
              <w:jc w:val="both"/>
              <w:rPr>
                <w:rFonts w:ascii="Times New Roman" w:hAnsi="Times New Roman"/>
              </w:rPr>
            </w:pPr>
          </w:p>
        </w:tc>
        <w:tc>
          <w:tcPr>
            <w:tcW w:w="4080" w:type="dxa"/>
            <w:vMerge/>
          </w:tcPr>
          <w:p w14:paraId="04303548" w14:textId="77777777" w:rsidR="00880D43" w:rsidRPr="00656418" w:rsidRDefault="00880D43" w:rsidP="00D221A4">
            <w:pPr>
              <w:jc w:val="both"/>
              <w:rPr>
                <w:rFonts w:ascii="Times New Roman" w:hAnsi="Times New Roman"/>
              </w:rPr>
            </w:pPr>
          </w:p>
        </w:tc>
        <w:tc>
          <w:tcPr>
            <w:tcW w:w="6800" w:type="dxa"/>
          </w:tcPr>
          <w:p w14:paraId="4878BFD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18 м.</w:t>
            </w:r>
          </w:p>
        </w:tc>
      </w:tr>
      <w:tr w:rsidR="00880D43" w:rsidRPr="00656418" w14:paraId="061915C4" w14:textId="77777777" w:rsidTr="001012D7">
        <w:tc>
          <w:tcPr>
            <w:tcW w:w="272" w:type="dxa"/>
            <w:vMerge/>
          </w:tcPr>
          <w:p w14:paraId="2AA47252" w14:textId="77777777" w:rsidR="00880D43" w:rsidRPr="00656418" w:rsidRDefault="00880D43" w:rsidP="00D221A4">
            <w:pPr>
              <w:jc w:val="both"/>
              <w:rPr>
                <w:rFonts w:ascii="Times New Roman" w:hAnsi="Times New Roman"/>
              </w:rPr>
            </w:pPr>
          </w:p>
        </w:tc>
        <w:tc>
          <w:tcPr>
            <w:tcW w:w="1903" w:type="dxa"/>
            <w:vMerge/>
          </w:tcPr>
          <w:p w14:paraId="01C28803" w14:textId="77777777" w:rsidR="00880D43" w:rsidRPr="00656418" w:rsidRDefault="00880D43" w:rsidP="00D221A4">
            <w:pPr>
              <w:jc w:val="both"/>
              <w:rPr>
                <w:rFonts w:ascii="Times New Roman" w:hAnsi="Times New Roman"/>
              </w:rPr>
            </w:pPr>
          </w:p>
        </w:tc>
        <w:tc>
          <w:tcPr>
            <w:tcW w:w="1224" w:type="dxa"/>
            <w:vMerge/>
          </w:tcPr>
          <w:p w14:paraId="1EE894DD" w14:textId="77777777" w:rsidR="00880D43" w:rsidRPr="00656418" w:rsidRDefault="00880D43" w:rsidP="00D221A4">
            <w:pPr>
              <w:jc w:val="both"/>
              <w:rPr>
                <w:rFonts w:ascii="Times New Roman" w:hAnsi="Times New Roman"/>
              </w:rPr>
            </w:pPr>
          </w:p>
        </w:tc>
        <w:tc>
          <w:tcPr>
            <w:tcW w:w="4080" w:type="dxa"/>
            <w:vMerge/>
          </w:tcPr>
          <w:p w14:paraId="5BA3977C" w14:textId="77777777" w:rsidR="00880D43" w:rsidRPr="00656418" w:rsidRDefault="00880D43" w:rsidP="00D221A4">
            <w:pPr>
              <w:jc w:val="both"/>
              <w:rPr>
                <w:rFonts w:ascii="Times New Roman" w:hAnsi="Times New Roman"/>
              </w:rPr>
            </w:pPr>
          </w:p>
        </w:tc>
        <w:tc>
          <w:tcPr>
            <w:tcW w:w="6800" w:type="dxa"/>
          </w:tcPr>
          <w:p w14:paraId="2DF75F8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783880CD" w14:textId="77777777" w:rsidTr="001012D7">
        <w:tc>
          <w:tcPr>
            <w:tcW w:w="272" w:type="dxa"/>
            <w:vMerge/>
          </w:tcPr>
          <w:p w14:paraId="0B64B182" w14:textId="77777777" w:rsidR="00880D43" w:rsidRPr="00656418" w:rsidRDefault="00880D43" w:rsidP="00D221A4">
            <w:pPr>
              <w:jc w:val="both"/>
              <w:rPr>
                <w:rFonts w:ascii="Times New Roman" w:hAnsi="Times New Roman"/>
              </w:rPr>
            </w:pPr>
          </w:p>
        </w:tc>
        <w:tc>
          <w:tcPr>
            <w:tcW w:w="1903" w:type="dxa"/>
            <w:vMerge/>
          </w:tcPr>
          <w:p w14:paraId="30FA8FA2" w14:textId="77777777" w:rsidR="00880D43" w:rsidRPr="00656418" w:rsidRDefault="00880D43" w:rsidP="00D221A4">
            <w:pPr>
              <w:jc w:val="both"/>
              <w:rPr>
                <w:rFonts w:ascii="Times New Roman" w:hAnsi="Times New Roman"/>
              </w:rPr>
            </w:pPr>
          </w:p>
        </w:tc>
        <w:tc>
          <w:tcPr>
            <w:tcW w:w="1224" w:type="dxa"/>
            <w:vMerge/>
          </w:tcPr>
          <w:p w14:paraId="176517AA" w14:textId="77777777" w:rsidR="00880D43" w:rsidRPr="00656418" w:rsidRDefault="00880D43" w:rsidP="00D221A4">
            <w:pPr>
              <w:jc w:val="both"/>
              <w:rPr>
                <w:rFonts w:ascii="Times New Roman" w:hAnsi="Times New Roman"/>
              </w:rPr>
            </w:pPr>
          </w:p>
        </w:tc>
        <w:tc>
          <w:tcPr>
            <w:tcW w:w="4080" w:type="dxa"/>
            <w:vMerge/>
          </w:tcPr>
          <w:p w14:paraId="1C49981F" w14:textId="77777777" w:rsidR="00880D43" w:rsidRPr="00656418" w:rsidRDefault="00880D43" w:rsidP="00D221A4">
            <w:pPr>
              <w:jc w:val="both"/>
              <w:rPr>
                <w:rFonts w:ascii="Times New Roman" w:hAnsi="Times New Roman"/>
              </w:rPr>
            </w:pPr>
          </w:p>
        </w:tc>
        <w:tc>
          <w:tcPr>
            <w:tcW w:w="6800" w:type="dxa"/>
          </w:tcPr>
          <w:p w14:paraId="4E5D9C0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процент застройки подземной части не регламентируется.</w:t>
            </w:r>
          </w:p>
        </w:tc>
      </w:tr>
      <w:tr w:rsidR="00880D43" w:rsidRPr="00656418" w14:paraId="11065F4D" w14:textId="77777777" w:rsidTr="001012D7">
        <w:tc>
          <w:tcPr>
            <w:tcW w:w="272" w:type="dxa"/>
            <w:vMerge w:val="restart"/>
          </w:tcPr>
          <w:p w14:paraId="2AB22FC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w:t>
            </w:r>
          </w:p>
        </w:tc>
        <w:tc>
          <w:tcPr>
            <w:tcW w:w="1903" w:type="dxa"/>
            <w:vMerge w:val="restart"/>
          </w:tcPr>
          <w:p w14:paraId="10DF05E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Складские площадки</w:t>
            </w:r>
          </w:p>
        </w:tc>
        <w:tc>
          <w:tcPr>
            <w:tcW w:w="1224" w:type="dxa"/>
            <w:vMerge w:val="restart"/>
          </w:tcPr>
          <w:p w14:paraId="56F28CB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6.9.1</w:t>
            </w:r>
          </w:p>
        </w:tc>
        <w:tc>
          <w:tcPr>
            <w:tcW w:w="4080" w:type="dxa"/>
            <w:vMerge w:val="restart"/>
          </w:tcPr>
          <w:p w14:paraId="320D36D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Временное хранение, распределение и перевалка грузов (за исключением хранения стратегических запасов) на открытом воздухе</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3FFE120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5000 кв.м.</w:t>
            </w:r>
          </w:p>
        </w:tc>
      </w:tr>
      <w:tr w:rsidR="00880D43" w:rsidRPr="00656418" w14:paraId="6EF00A8D" w14:textId="77777777" w:rsidTr="001012D7">
        <w:tc>
          <w:tcPr>
            <w:tcW w:w="272" w:type="dxa"/>
            <w:vMerge/>
          </w:tcPr>
          <w:p w14:paraId="3C82CEC3" w14:textId="77777777" w:rsidR="00880D43" w:rsidRPr="00656418" w:rsidRDefault="00880D43" w:rsidP="00D221A4">
            <w:pPr>
              <w:jc w:val="both"/>
              <w:rPr>
                <w:rFonts w:ascii="Times New Roman" w:hAnsi="Times New Roman"/>
              </w:rPr>
            </w:pPr>
          </w:p>
        </w:tc>
        <w:tc>
          <w:tcPr>
            <w:tcW w:w="1903" w:type="dxa"/>
            <w:vMerge/>
          </w:tcPr>
          <w:p w14:paraId="0142D4C1" w14:textId="77777777" w:rsidR="00880D43" w:rsidRPr="00656418" w:rsidRDefault="00880D43" w:rsidP="00D221A4">
            <w:pPr>
              <w:jc w:val="both"/>
              <w:rPr>
                <w:rFonts w:ascii="Times New Roman" w:hAnsi="Times New Roman"/>
              </w:rPr>
            </w:pPr>
          </w:p>
        </w:tc>
        <w:tc>
          <w:tcPr>
            <w:tcW w:w="1224" w:type="dxa"/>
            <w:vMerge/>
          </w:tcPr>
          <w:p w14:paraId="7BE88F48" w14:textId="77777777" w:rsidR="00880D43" w:rsidRPr="00656418" w:rsidRDefault="00880D43" w:rsidP="00D221A4">
            <w:pPr>
              <w:jc w:val="both"/>
              <w:rPr>
                <w:rFonts w:ascii="Times New Roman" w:hAnsi="Times New Roman"/>
              </w:rPr>
            </w:pPr>
          </w:p>
        </w:tc>
        <w:tc>
          <w:tcPr>
            <w:tcW w:w="4080" w:type="dxa"/>
            <w:vMerge/>
          </w:tcPr>
          <w:p w14:paraId="23CDAC94" w14:textId="77777777" w:rsidR="00880D43" w:rsidRPr="00656418" w:rsidRDefault="00880D43" w:rsidP="00D221A4">
            <w:pPr>
              <w:jc w:val="both"/>
              <w:rPr>
                <w:rFonts w:ascii="Times New Roman" w:hAnsi="Times New Roman"/>
              </w:rPr>
            </w:pPr>
          </w:p>
        </w:tc>
        <w:tc>
          <w:tcPr>
            <w:tcW w:w="6800" w:type="dxa"/>
          </w:tcPr>
          <w:p w14:paraId="24626CA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450000 кв.м.</w:t>
            </w:r>
          </w:p>
        </w:tc>
      </w:tr>
      <w:tr w:rsidR="00880D43" w:rsidRPr="00656418" w14:paraId="2B05F306" w14:textId="77777777" w:rsidTr="001012D7">
        <w:tc>
          <w:tcPr>
            <w:tcW w:w="272" w:type="dxa"/>
            <w:vMerge/>
          </w:tcPr>
          <w:p w14:paraId="09D1BE09" w14:textId="77777777" w:rsidR="00880D43" w:rsidRPr="00656418" w:rsidRDefault="00880D43" w:rsidP="00D221A4">
            <w:pPr>
              <w:jc w:val="both"/>
              <w:rPr>
                <w:rFonts w:ascii="Times New Roman" w:hAnsi="Times New Roman"/>
              </w:rPr>
            </w:pPr>
          </w:p>
        </w:tc>
        <w:tc>
          <w:tcPr>
            <w:tcW w:w="1903" w:type="dxa"/>
            <w:vMerge/>
          </w:tcPr>
          <w:p w14:paraId="4E7407A8" w14:textId="77777777" w:rsidR="00880D43" w:rsidRPr="00656418" w:rsidRDefault="00880D43" w:rsidP="00D221A4">
            <w:pPr>
              <w:jc w:val="both"/>
              <w:rPr>
                <w:rFonts w:ascii="Times New Roman" w:hAnsi="Times New Roman"/>
              </w:rPr>
            </w:pPr>
          </w:p>
        </w:tc>
        <w:tc>
          <w:tcPr>
            <w:tcW w:w="1224" w:type="dxa"/>
            <w:vMerge/>
          </w:tcPr>
          <w:p w14:paraId="54568E33" w14:textId="77777777" w:rsidR="00880D43" w:rsidRPr="00656418" w:rsidRDefault="00880D43" w:rsidP="00D221A4">
            <w:pPr>
              <w:jc w:val="both"/>
              <w:rPr>
                <w:rFonts w:ascii="Times New Roman" w:hAnsi="Times New Roman"/>
              </w:rPr>
            </w:pPr>
          </w:p>
        </w:tc>
        <w:tc>
          <w:tcPr>
            <w:tcW w:w="4080" w:type="dxa"/>
            <w:vMerge/>
          </w:tcPr>
          <w:p w14:paraId="179A1006" w14:textId="77777777" w:rsidR="00880D43" w:rsidRPr="00656418" w:rsidRDefault="00880D43" w:rsidP="00D221A4">
            <w:pPr>
              <w:jc w:val="both"/>
              <w:rPr>
                <w:rFonts w:ascii="Times New Roman" w:hAnsi="Times New Roman"/>
              </w:rPr>
            </w:pPr>
          </w:p>
        </w:tc>
        <w:tc>
          <w:tcPr>
            <w:tcW w:w="6800" w:type="dxa"/>
          </w:tcPr>
          <w:p w14:paraId="0C65735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38C2D345" w14:textId="77777777" w:rsidTr="001012D7">
        <w:tc>
          <w:tcPr>
            <w:tcW w:w="272" w:type="dxa"/>
            <w:vMerge/>
          </w:tcPr>
          <w:p w14:paraId="1E48E5AE" w14:textId="77777777" w:rsidR="00880D43" w:rsidRPr="00656418" w:rsidRDefault="00880D43" w:rsidP="00D221A4">
            <w:pPr>
              <w:jc w:val="both"/>
              <w:rPr>
                <w:rFonts w:ascii="Times New Roman" w:hAnsi="Times New Roman"/>
              </w:rPr>
            </w:pPr>
          </w:p>
        </w:tc>
        <w:tc>
          <w:tcPr>
            <w:tcW w:w="1903" w:type="dxa"/>
            <w:vMerge/>
          </w:tcPr>
          <w:p w14:paraId="6D9FF609" w14:textId="77777777" w:rsidR="00880D43" w:rsidRPr="00656418" w:rsidRDefault="00880D43" w:rsidP="00D221A4">
            <w:pPr>
              <w:jc w:val="both"/>
              <w:rPr>
                <w:rFonts w:ascii="Times New Roman" w:hAnsi="Times New Roman"/>
              </w:rPr>
            </w:pPr>
          </w:p>
        </w:tc>
        <w:tc>
          <w:tcPr>
            <w:tcW w:w="1224" w:type="dxa"/>
            <w:vMerge/>
          </w:tcPr>
          <w:p w14:paraId="2CAEAF75" w14:textId="77777777" w:rsidR="00880D43" w:rsidRPr="00656418" w:rsidRDefault="00880D43" w:rsidP="00D221A4">
            <w:pPr>
              <w:jc w:val="both"/>
              <w:rPr>
                <w:rFonts w:ascii="Times New Roman" w:hAnsi="Times New Roman"/>
              </w:rPr>
            </w:pPr>
          </w:p>
        </w:tc>
        <w:tc>
          <w:tcPr>
            <w:tcW w:w="4080" w:type="dxa"/>
            <w:vMerge/>
          </w:tcPr>
          <w:p w14:paraId="448DDC77" w14:textId="77777777" w:rsidR="00880D43" w:rsidRPr="00656418" w:rsidRDefault="00880D43" w:rsidP="00D221A4">
            <w:pPr>
              <w:jc w:val="both"/>
              <w:rPr>
                <w:rFonts w:ascii="Times New Roman" w:hAnsi="Times New Roman"/>
              </w:rPr>
            </w:pPr>
          </w:p>
        </w:tc>
        <w:tc>
          <w:tcPr>
            <w:tcW w:w="6800" w:type="dxa"/>
          </w:tcPr>
          <w:p w14:paraId="114FAD9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2D724BE4" w14:textId="77777777" w:rsidTr="001012D7">
        <w:tc>
          <w:tcPr>
            <w:tcW w:w="272" w:type="dxa"/>
            <w:vMerge w:val="restart"/>
          </w:tcPr>
          <w:p w14:paraId="252FC30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10.</w:t>
            </w:r>
          </w:p>
        </w:tc>
        <w:tc>
          <w:tcPr>
            <w:tcW w:w="1903" w:type="dxa"/>
            <w:vMerge w:val="restart"/>
          </w:tcPr>
          <w:p w14:paraId="3458B50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Целлюлозно-бумажная промышленность</w:t>
            </w:r>
          </w:p>
        </w:tc>
        <w:tc>
          <w:tcPr>
            <w:tcW w:w="1224" w:type="dxa"/>
            <w:vMerge w:val="restart"/>
          </w:tcPr>
          <w:p w14:paraId="4A25F28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6.11</w:t>
            </w:r>
          </w:p>
        </w:tc>
        <w:tc>
          <w:tcPr>
            <w:tcW w:w="4080" w:type="dxa"/>
            <w:vMerge w:val="restart"/>
          </w:tcPr>
          <w:p w14:paraId="2CD64A9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33F7332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tc>
      </w:tr>
      <w:tr w:rsidR="00880D43" w:rsidRPr="00656418" w14:paraId="48C3605D" w14:textId="77777777" w:rsidTr="001012D7">
        <w:tc>
          <w:tcPr>
            <w:tcW w:w="272" w:type="dxa"/>
            <w:vMerge/>
          </w:tcPr>
          <w:p w14:paraId="14D632D0" w14:textId="77777777" w:rsidR="00880D43" w:rsidRPr="00656418" w:rsidRDefault="00880D43" w:rsidP="00D221A4">
            <w:pPr>
              <w:jc w:val="both"/>
              <w:rPr>
                <w:rFonts w:ascii="Times New Roman" w:hAnsi="Times New Roman"/>
              </w:rPr>
            </w:pPr>
          </w:p>
        </w:tc>
        <w:tc>
          <w:tcPr>
            <w:tcW w:w="1903" w:type="dxa"/>
            <w:vMerge/>
          </w:tcPr>
          <w:p w14:paraId="786805E3" w14:textId="77777777" w:rsidR="00880D43" w:rsidRPr="00656418" w:rsidRDefault="00880D43" w:rsidP="00D221A4">
            <w:pPr>
              <w:jc w:val="both"/>
              <w:rPr>
                <w:rFonts w:ascii="Times New Roman" w:hAnsi="Times New Roman"/>
              </w:rPr>
            </w:pPr>
          </w:p>
        </w:tc>
        <w:tc>
          <w:tcPr>
            <w:tcW w:w="1224" w:type="dxa"/>
            <w:vMerge/>
          </w:tcPr>
          <w:p w14:paraId="49B6DBBC" w14:textId="77777777" w:rsidR="00880D43" w:rsidRPr="00656418" w:rsidRDefault="00880D43" w:rsidP="00D221A4">
            <w:pPr>
              <w:jc w:val="both"/>
              <w:rPr>
                <w:rFonts w:ascii="Times New Roman" w:hAnsi="Times New Roman"/>
              </w:rPr>
            </w:pPr>
          </w:p>
        </w:tc>
        <w:tc>
          <w:tcPr>
            <w:tcW w:w="4080" w:type="dxa"/>
            <w:vMerge/>
          </w:tcPr>
          <w:p w14:paraId="0718A852" w14:textId="77777777" w:rsidR="00880D43" w:rsidRPr="00656418" w:rsidRDefault="00880D43" w:rsidP="00D221A4">
            <w:pPr>
              <w:jc w:val="both"/>
              <w:rPr>
                <w:rFonts w:ascii="Times New Roman" w:hAnsi="Times New Roman"/>
              </w:rPr>
            </w:pPr>
          </w:p>
        </w:tc>
        <w:tc>
          <w:tcPr>
            <w:tcW w:w="6800" w:type="dxa"/>
          </w:tcPr>
          <w:p w14:paraId="57FE10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250000 кв.м.</w:t>
            </w:r>
          </w:p>
        </w:tc>
      </w:tr>
      <w:tr w:rsidR="00880D43" w:rsidRPr="00656418" w14:paraId="71F3B775" w14:textId="77777777" w:rsidTr="001012D7">
        <w:tc>
          <w:tcPr>
            <w:tcW w:w="272" w:type="dxa"/>
            <w:vMerge/>
          </w:tcPr>
          <w:p w14:paraId="0A54B132" w14:textId="77777777" w:rsidR="00880D43" w:rsidRPr="00656418" w:rsidRDefault="00880D43" w:rsidP="00D221A4">
            <w:pPr>
              <w:jc w:val="both"/>
              <w:rPr>
                <w:rFonts w:ascii="Times New Roman" w:hAnsi="Times New Roman"/>
              </w:rPr>
            </w:pPr>
          </w:p>
        </w:tc>
        <w:tc>
          <w:tcPr>
            <w:tcW w:w="1903" w:type="dxa"/>
            <w:vMerge/>
          </w:tcPr>
          <w:p w14:paraId="6E1E83BC" w14:textId="77777777" w:rsidR="00880D43" w:rsidRPr="00656418" w:rsidRDefault="00880D43" w:rsidP="00D221A4">
            <w:pPr>
              <w:jc w:val="both"/>
              <w:rPr>
                <w:rFonts w:ascii="Times New Roman" w:hAnsi="Times New Roman"/>
              </w:rPr>
            </w:pPr>
          </w:p>
        </w:tc>
        <w:tc>
          <w:tcPr>
            <w:tcW w:w="1224" w:type="dxa"/>
            <w:vMerge/>
          </w:tcPr>
          <w:p w14:paraId="23B0A275" w14:textId="77777777" w:rsidR="00880D43" w:rsidRPr="00656418" w:rsidRDefault="00880D43" w:rsidP="00D221A4">
            <w:pPr>
              <w:jc w:val="both"/>
              <w:rPr>
                <w:rFonts w:ascii="Times New Roman" w:hAnsi="Times New Roman"/>
              </w:rPr>
            </w:pPr>
          </w:p>
        </w:tc>
        <w:tc>
          <w:tcPr>
            <w:tcW w:w="4080" w:type="dxa"/>
            <w:vMerge/>
          </w:tcPr>
          <w:p w14:paraId="4A55305B" w14:textId="77777777" w:rsidR="00880D43" w:rsidRPr="00656418" w:rsidRDefault="00880D43" w:rsidP="00D221A4">
            <w:pPr>
              <w:jc w:val="both"/>
              <w:rPr>
                <w:rFonts w:ascii="Times New Roman" w:hAnsi="Times New Roman"/>
              </w:rPr>
            </w:pPr>
          </w:p>
        </w:tc>
        <w:tc>
          <w:tcPr>
            <w:tcW w:w="6800" w:type="dxa"/>
          </w:tcPr>
          <w:p w14:paraId="412CE25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5DA52BE5" w14:textId="77777777" w:rsidTr="001012D7">
        <w:tc>
          <w:tcPr>
            <w:tcW w:w="272" w:type="dxa"/>
            <w:vMerge/>
          </w:tcPr>
          <w:p w14:paraId="2DD208E1" w14:textId="77777777" w:rsidR="00880D43" w:rsidRPr="00656418" w:rsidRDefault="00880D43" w:rsidP="00D221A4">
            <w:pPr>
              <w:jc w:val="both"/>
              <w:rPr>
                <w:rFonts w:ascii="Times New Roman" w:hAnsi="Times New Roman"/>
              </w:rPr>
            </w:pPr>
          </w:p>
        </w:tc>
        <w:tc>
          <w:tcPr>
            <w:tcW w:w="1903" w:type="dxa"/>
            <w:vMerge/>
          </w:tcPr>
          <w:p w14:paraId="6DAB5F80" w14:textId="77777777" w:rsidR="00880D43" w:rsidRPr="00656418" w:rsidRDefault="00880D43" w:rsidP="00D221A4">
            <w:pPr>
              <w:jc w:val="both"/>
              <w:rPr>
                <w:rFonts w:ascii="Times New Roman" w:hAnsi="Times New Roman"/>
              </w:rPr>
            </w:pPr>
          </w:p>
        </w:tc>
        <w:tc>
          <w:tcPr>
            <w:tcW w:w="1224" w:type="dxa"/>
            <w:vMerge/>
          </w:tcPr>
          <w:p w14:paraId="627BA171" w14:textId="77777777" w:rsidR="00880D43" w:rsidRPr="00656418" w:rsidRDefault="00880D43" w:rsidP="00D221A4">
            <w:pPr>
              <w:jc w:val="both"/>
              <w:rPr>
                <w:rFonts w:ascii="Times New Roman" w:hAnsi="Times New Roman"/>
              </w:rPr>
            </w:pPr>
          </w:p>
        </w:tc>
        <w:tc>
          <w:tcPr>
            <w:tcW w:w="4080" w:type="dxa"/>
            <w:vMerge/>
          </w:tcPr>
          <w:p w14:paraId="3BED5447" w14:textId="77777777" w:rsidR="00880D43" w:rsidRPr="00656418" w:rsidRDefault="00880D43" w:rsidP="00D221A4">
            <w:pPr>
              <w:jc w:val="both"/>
              <w:rPr>
                <w:rFonts w:ascii="Times New Roman" w:hAnsi="Times New Roman"/>
              </w:rPr>
            </w:pPr>
          </w:p>
        </w:tc>
        <w:tc>
          <w:tcPr>
            <w:tcW w:w="6800" w:type="dxa"/>
          </w:tcPr>
          <w:p w14:paraId="1AC6F4A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7F2C71FF" w14:textId="77777777" w:rsidTr="001012D7">
        <w:tc>
          <w:tcPr>
            <w:tcW w:w="272" w:type="dxa"/>
            <w:vMerge/>
          </w:tcPr>
          <w:p w14:paraId="2491DFFD" w14:textId="77777777" w:rsidR="00880D43" w:rsidRPr="00656418" w:rsidRDefault="00880D43" w:rsidP="00D221A4">
            <w:pPr>
              <w:jc w:val="both"/>
              <w:rPr>
                <w:rFonts w:ascii="Times New Roman" w:hAnsi="Times New Roman"/>
              </w:rPr>
            </w:pPr>
          </w:p>
        </w:tc>
        <w:tc>
          <w:tcPr>
            <w:tcW w:w="1903" w:type="dxa"/>
            <w:vMerge/>
          </w:tcPr>
          <w:p w14:paraId="0B4AA0B0" w14:textId="77777777" w:rsidR="00880D43" w:rsidRPr="00656418" w:rsidRDefault="00880D43" w:rsidP="00D221A4">
            <w:pPr>
              <w:jc w:val="both"/>
              <w:rPr>
                <w:rFonts w:ascii="Times New Roman" w:hAnsi="Times New Roman"/>
              </w:rPr>
            </w:pPr>
          </w:p>
        </w:tc>
        <w:tc>
          <w:tcPr>
            <w:tcW w:w="1224" w:type="dxa"/>
            <w:vMerge/>
          </w:tcPr>
          <w:p w14:paraId="4903471F" w14:textId="77777777" w:rsidR="00880D43" w:rsidRPr="00656418" w:rsidRDefault="00880D43" w:rsidP="00D221A4">
            <w:pPr>
              <w:jc w:val="both"/>
              <w:rPr>
                <w:rFonts w:ascii="Times New Roman" w:hAnsi="Times New Roman"/>
              </w:rPr>
            </w:pPr>
          </w:p>
        </w:tc>
        <w:tc>
          <w:tcPr>
            <w:tcW w:w="4080" w:type="dxa"/>
            <w:vMerge/>
          </w:tcPr>
          <w:p w14:paraId="1DCC392B" w14:textId="77777777" w:rsidR="00880D43" w:rsidRPr="00656418" w:rsidRDefault="00880D43" w:rsidP="00D221A4">
            <w:pPr>
              <w:jc w:val="both"/>
              <w:rPr>
                <w:rFonts w:ascii="Times New Roman" w:hAnsi="Times New Roman"/>
              </w:rPr>
            </w:pPr>
          </w:p>
        </w:tc>
        <w:tc>
          <w:tcPr>
            <w:tcW w:w="6800" w:type="dxa"/>
          </w:tcPr>
          <w:p w14:paraId="3EB9F65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20 м - максимальная высота специализированных производственных зданий и сооружений - в соответствии с технологическими характеристиками и проектом на строительство.</w:t>
            </w:r>
          </w:p>
        </w:tc>
      </w:tr>
      <w:tr w:rsidR="00880D43" w:rsidRPr="00656418" w14:paraId="7E541F33" w14:textId="77777777" w:rsidTr="001012D7">
        <w:tc>
          <w:tcPr>
            <w:tcW w:w="272" w:type="dxa"/>
            <w:vMerge/>
          </w:tcPr>
          <w:p w14:paraId="671E3048" w14:textId="77777777" w:rsidR="00880D43" w:rsidRPr="00656418" w:rsidRDefault="00880D43" w:rsidP="00D221A4">
            <w:pPr>
              <w:jc w:val="both"/>
              <w:rPr>
                <w:rFonts w:ascii="Times New Roman" w:hAnsi="Times New Roman"/>
              </w:rPr>
            </w:pPr>
          </w:p>
        </w:tc>
        <w:tc>
          <w:tcPr>
            <w:tcW w:w="1903" w:type="dxa"/>
            <w:vMerge/>
          </w:tcPr>
          <w:p w14:paraId="0C2F22AF" w14:textId="77777777" w:rsidR="00880D43" w:rsidRPr="00656418" w:rsidRDefault="00880D43" w:rsidP="00D221A4">
            <w:pPr>
              <w:jc w:val="both"/>
              <w:rPr>
                <w:rFonts w:ascii="Times New Roman" w:hAnsi="Times New Roman"/>
              </w:rPr>
            </w:pPr>
          </w:p>
        </w:tc>
        <w:tc>
          <w:tcPr>
            <w:tcW w:w="1224" w:type="dxa"/>
            <w:vMerge/>
          </w:tcPr>
          <w:p w14:paraId="075255F7" w14:textId="77777777" w:rsidR="00880D43" w:rsidRPr="00656418" w:rsidRDefault="00880D43" w:rsidP="00D221A4">
            <w:pPr>
              <w:jc w:val="both"/>
              <w:rPr>
                <w:rFonts w:ascii="Times New Roman" w:hAnsi="Times New Roman"/>
              </w:rPr>
            </w:pPr>
          </w:p>
        </w:tc>
        <w:tc>
          <w:tcPr>
            <w:tcW w:w="4080" w:type="dxa"/>
            <w:vMerge/>
          </w:tcPr>
          <w:p w14:paraId="7CB895A8" w14:textId="77777777" w:rsidR="00880D43" w:rsidRPr="00656418" w:rsidRDefault="00880D43" w:rsidP="00D221A4">
            <w:pPr>
              <w:jc w:val="both"/>
              <w:rPr>
                <w:rFonts w:ascii="Times New Roman" w:hAnsi="Times New Roman"/>
              </w:rPr>
            </w:pPr>
          </w:p>
        </w:tc>
        <w:tc>
          <w:tcPr>
            <w:tcW w:w="6800" w:type="dxa"/>
          </w:tcPr>
          <w:p w14:paraId="50523F5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367A1976" w14:textId="77777777" w:rsidTr="001012D7">
        <w:tc>
          <w:tcPr>
            <w:tcW w:w="272" w:type="dxa"/>
            <w:vMerge/>
          </w:tcPr>
          <w:p w14:paraId="7C3DF5BD" w14:textId="77777777" w:rsidR="00880D43" w:rsidRPr="00656418" w:rsidRDefault="00880D43" w:rsidP="00D221A4">
            <w:pPr>
              <w:jc w:val="both"/>
              <w:rPr>
                <w:rFonts w:ascii="Times New Roman" w:hAnsi="Times New Roman"/>
              </w:rPr>
            </w:pPr>
          </w:p>
        </w:tc>
        <w:tc>
          <w:tcPr>
            <w:tcW w:w="1903" w:type="dxa"/>
            <w:vMerge/>
          </w:tcPr>
          <w:p w14:paraId="70094A92" w14:textId="77777777" w:rsidR="00880D43" w:rsidRPr="00656418" w:rsidRDefault="00880D43" w:rsidP="00D221A4">
            <w:pPr>
              <w:jc w:val="both"/>
              <w:rPr>
                <w:rFonts w:ascii="Times New Roman" w:hAnsi="Times New Roman"/>
              </w:rPr>
            </w:pPr>
          </w:p>
        </w:tc>
        <w:tc>
          <w:tcPr>
            <w:tcW w:w="1224" w:type="dxa"/>
            <w:vMerge/>
          </w:tcPr>
          <w:p w14:paraId="2F7EA712" w14:textId="77777777" w:rsidR="00880D43" w:rsidRPr="00656418" w:rsidRDefault="00880D43" w:rsidP="00D221A4">
            <w:pPr>
              <w:jc w:val="both"/>
              <w:rPr>
                <w:rFonts w:ascii="Times New Roman" w:hAnsi="Times New Roman"/>
              </w:rPr>
            </w:pPr>
          </w:p>
        </w:tc>
        <w:tc>
          <w:tcPr>
            <w:tcW w:w="4080" w:type="dxa"/>
            <w:vMerge/>
          </w:tcPr>
          <w:p w14:paraId="28DC23E6" w14:textId="77777777" w:rsidR="00880D43" w:rsidRPr="00656418" w:rsidRDefault="00880D43" w:rsidP="00D221A4">
            <w:pPr>
              <w:jc w:val="both"/>
              <w:rPr>
                <w:rFonts w:ascii="Times New Roman" w:hAnsi="Times New Roman"/>
              </w:rPr>
            </w:pPr>
          </w:p>
        </w:tc>
        <w:tc>
          <w:tcPr>
            <w:tcW w:w="6800" w:type="dxa"/>
          </w:tcPr>
          <w:p w14:paraId="2059F78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процент застройки подземной части не регламентируется.</w:t>
            </w:r>
          </w:p>
        </w:tc>
      </w:tr>
      <w:tr w:rsidR="00880D43" w:rsidRPr="00656418" w14:paraId="30A30CFE" w14:textId="77777777" w:rsidTr="001012D7">
        <w:tc>
          <w:tcPr>
            <w:tcW w:w="272" w:type="dxa"/>
          </w:tcPr>
          <w:p w14:paraId="052FA3C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w:t>
            </w:r>
          </w:p>
        </w:tc>
        <w:tc>
          <w:tcPr>
            <w:tcW w:w="1903" w:type="dxa"/>
          </w:tcPr>
          <w:p w14:paraId="0FAACFF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26F882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26A5189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tcPr>
          <w:p w14:paraId="26AC075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7A364B6E" w14:textId="77777777" w:rsidR="00880D43" w:rsidRPr="00656418" w:rsidRDefault="00880D43" w:rsidP="00D221A4">
      <w:pPr>
        <w:jc w:val="both"/>
        <w:rPr>
          <w:rFonts w:ascii="Times New Roman" w:hAnsi="Times New Roman" w:cs="Times New Roman"/>
        </w:rPr>
      </w:pPr>
    </w:p>
    <w:p w14:paraId="0FF8AF07" w14:textId="77777777" w:rsidR="00880D43" w:rsidRPr="00355606" w:rsidRDefault="00880D43" w:rsidP="00355606">
      <w:pPr>
        <w:pStyle w:val="20"/>
        <w:spacing w:line="240" w:lineRule="auto"/>
        <w:contextualSpacing/>
        <w:jc w:val="both"/>
        <w:rPr>
          <w:rFonts w:cs="Times New Roman"/>
          <w:sz w:val="28"/>
        </w:rPr>
      </w:pPr>
      <w:bookmarkStart w:id="306" w:name="_Toc228885831"/>
      <w:r w:rsidRPr="00355606">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306"/>
    </w:p>
    <w:p w14:paraId="525F60F4"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3017606F" w14:textId="77777777" w:rsidR="00880D43" w:rsidRPr="00355606" w:rsidRDefault="00880D43" w:rsidP="00355606">
      <w:pPr>
        <w:pStyle w:val="20"/>
        <w:spacing w:line="240" w:lineRule="auto"/>
        <w:contextualSpacing/>
        <w:jc w:val="both"/>
        <w:rPr>
          <w:rFonts w:cs="Times New Roman"/>
          <w:sz w:val="28"/>
        </w:rPr>
      </w:pPr>
      <w:bookmarkStart w:id="307" w:name="_Toc228885832"/>
      <w:r w:rsidRPr="00355606">
        <w:rPr>
          <w:rFonts w:eastAsia="Tahoma" w:cs="Times New Roman"/>
          <w:color w:val="000000"/>
          <w:sz w:val="28"/>
        </w:rPr>
        <w:t>Условно разрешенные виды использования земельных участков и объектов капитального строительства</w:t>
      </w:r>
      <w:bookmarkEnd w:id="307"/>
    </w:p>
    <w:tbl>
      <w:tblPr>
        <w:tblStyle w:val="aff1"/>
        <w:tblW w:w="5000" w:type="auto"/>
        <w:tblLook w:val="04A0" w:firstRow="1" w:lastRow="0" w:firstColumn="1" w:lastColumn="0" w:noHBand="0" w:noVBand="1"/>
      </w:tblPr>
      <w:tblGrid>
        <w:gridCol w:w="486"/>
        <w:gridCol w:w="1691"/>
        <w:gridCol w:w="1479"/>
        <w:gridCol w:w="2437"/>
        <w:gridCol w:w="3535"/>
      </w:tblGrid>
      <w:tr w:rsidR="00880D43" w:rsidRPr="00656418" w14:paraId="4D8A9567" w14:textId="77777777" w:rsidTr="001012D7">
        <w:trPr>
          <w:tblHeader/>
        </w:trPr>
        <w:tc>
          <w:tcPr>
            <w:tcW w:w="272" w:type="dxa"/>
          </w:tcPr>
          <w:p w14:paraId="0BDB5C7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7977086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668A936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6D46194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3545B05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254ACE7D" w14:textId="77777777" w:rsidTr="001012D7">
        <w:trPr>
          <w:tblHeader/>
        </w:trPr>
        <w:tc>
          <w:tcPr>
            <w:tcW w:w="272" w:type="dxa"/>
          </w:tcPr>
          <w:p w14:paraId="5892792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063F3DE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433704F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30C5373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18E507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6202EB06" w14:textId="77777777" w:rsidTr="001012D7">
        <w:tc>
          <w:tcPr>
            <w:tcW w:w="272" w:type="dxa"/>
            <w:vMerge w:val="restart"/>
          </w:tcPr>
          <w:p w14:paraId="41E0676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58ECAE8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Магазины</w:t>
            </w:r>
          </w:p>
        </w:tc>
        <w:tc>
          <w:tcPr>
            <w:tcW w:w="1224" w:type="dxa"/>
            <w:vMerge w:val="restart"/>
          </w:tcPr>
          <w:p w14:paraId="0AEFE9B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4.4</w:t>
            </w:r>
          </w:p>
        </w:tc>
        <w:tc>
          <w:tcPr>
            <w:tcW w:w="4080" w:type="dxa"/>
            <w:vMerge w:val="restart"/>
          </w:tcPr>
          <w:p w14:paraId="30E5598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69A7B62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500 кв.м.</w:t>
            </w:r>
          </w:p>
        </w:tc>
      </w:tr>
      <w:tr w:rsidR="00880D43" w:rsidRPr="00656418" w14:paraId="3888206C" w14:textId="77777777" w:rsidTr="001012D7">
        <w:tc>
          <w:tcPr>
            <w:tcW w:w="272" w:type="dxa"/>
            <w:vMerge/>
          </w:tcPr>
          <w:p w14:paraId="24FF399F" w14:textId="77777777" w:rsidR="00880D43" w:rsidRPr="00656418" w:rsidRDefault="00880D43" w:rsidP="00D221A4">
            <w:pPr>
              <w:jc w:val="both"/>
              <w:rPr>
                <w:rFonts w:ascii="Times New Roman" w:hAnsi="Times New Roman"/>
              </w:rPr>
            </w:pPr>
          </w:p>
        </w:tc>
        <w:tc>
          <w:tcPr>
            <w:tcW w:w="1903" w:type="dxa"/>
            <w:vMerge/>
          </w:tcPr>
          <w:p w14:paraId="6E524693" w14:textId="77777777" w:rsidR="00880D43" w:rsidRPr="00656418" w:rsidRDefault="00880D43" w:rsidP="00D221A4">
            <w:pPr>
              <w:jc w:val="both"/>
              <w:rPr>
                <w:rFonts w:ascii="Times New Roman" w:hAnsi="Times New Roman"/>
              </w:rPr>
            </w:pPr>
          </w:p>
        </w:tc>
        <w:tc>
          <w:tcPr>
            <w:tcW w:w="1224" w:type="dxa"/>
            <w:vMerge/>
          </w:tcPr>
          <w:p w14:paraId="656A6FFC" w14:textId="77777777" w:rsidR="00880D43" w:rsidRPr="00656418" w:rsidRDefault="00880D43" w:rsidP="00D221A4">
            <w:pPr>
              <w:jc w:val="both"/>
              <w:rPr>
                <w:rFonts w:ascii="Times New Roman" w:hAnsi="Times New Roman"/>
              </w:rPr>
            </w:pPr>
          </w:p>
        </w:tc>
        <w:tc>
          <w:tcPr>
            <w:tcW w:w="4080" w:type="dxa"/>
            <w:vMerge/>
          </w:tcPr>
          <w:p w14:paraId="3F56F6AE" w14:textId="77777777" w:rsidR="00880D43" w:rsidRPr="00656418" w:rsidRDefault="00880D43" w:rsidP="00D221A4">
            <w:pPr>
              <w:jc w:val="both"/>
              <w:rPr>
                <w:rFonts w:ascii="Times New Roman" w:hAnsi="Times New Roman"/>
              </w:rPr>
            </w:pPr>
          </w:p>
        </w:tc>
        <w:tc>
          <w:tcPr>
            <w:tcW w:w="6800" w:type="dxa"/>
          </w:tcPr>
          <w:p w14:paraId="06424CC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2C71E1B5" w14:textId="77777777" w:rsidTr="001012D7">
        <w:tc>
          <w:tcPr>
            <w:tcW w:w="272" w:type="dxa"/>
            <w:vMerge/>
          </w:tcPr>
          <w:p w14:paraId="59509691" w14:textId="77777777" w:rsidR="00880D43" w:rsidRPr="00656418" w:rsidRDefault="00880D43" w:rsidP="00D221A4">
            <w:pPr>
              <w:jc w:val="both"/>
              <w:rPr>
                <w:rFonts w:ascii="Times New Roman" w:hAnsi="Times New Roman"/>
              </w:rPr>
            </w:pPr>
          </w:p>
        </w:tc>
        <w:tc>
          <w:tcPr>
            <w:tcW w:w="1903" w:type="dxa"/>
            <w:vMerge/>
          </w:tcPr>
          <w:p w14:paraId="03AD0F86" w14:textId="77777777" w:rsidR="00880D43" w:rsidRPr="00656418" w:rsidRDefault="00880D43" w:rsidP="00D221A4">
            <w:pPr>
              <w:jc w:val="both"/>
              <w:rPr>
                <w:rFonts w:ascii="Times New Roman" w:hAnsi="Times New Roman"/>
              </w:rPr>
            </w:pPr>
          </w:p>
        </w:tc>
        <w:tc>
          <w:tcPr>
            <w:tcW w:w="1224" w:type="dxa"/>
            <w:vMerge/>
          </w:tcPr>
          <w:p w14:paraId="213928CD" w14:textId="77777777" w:rsidR="00880D43" w:rsidRPr="00656418" w:rsidRDefault="00880D43" w:rsidP="00D221A4">
            <w:pPr>
              <w:jc w:val="both"/>
              <w:rPr>
                <w:rFonts w:ascii="Times New Roman" w:hAnsi="Times New Roman"/>
              </w:rPr>
            </w:pPr>
          </w:p>
        </w:tc>
        <w:tc>
          <w:tcPr>
            <w:tcW w:w="4080" w:type="dxa"/>
            <w:vMerge/>
          </w:tcPr>
          <w:p w14:paraId="28DEFEE4" w14:textId="77777777" w:rsidR="00880D43" w:rsidRPr="00656418" w:rsidRDefault="00880D43" w:rsidP="00D221A4">
            <w:pPr>
              <w:jc w:val="both"/>
              <w:rPr>
                <w:rFonts w:ascii="Times New Roman" w:hAnsi="Times New Roman"/>
              </w:rPr>
            </w:pPr>
          </w:p>
        </w:tc>
        <w:tc>
          <w:tcPr>
            <w:tcW w:w="6800" w:type="dxa"/>
          </w:tcPr>
          <w:p w14:paraId="0DE5301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618D46BB" w14:textId="77777777" w:rsidTr="001012D7">
        <w:tc>
          <w:tcPr>
            <w:tcW w:w="272" w:type="dxa"/>
            <w:vMerge/>
          </w:tcPr>
          <w:p w14:paraId="27EC94F4" w14:textId="77777777" w:rsidR="00880D43" w:rsidRPr="00656418" w:rsidRDefault="00880D43" w:rsidP="00D221A4">
            <w:pPr>
              <w:jc w:val="both"/>
              <w:rPr>
                <w:rFonts w:ascii="Times New Roman" w:hAnsi="Times New Roman"/>
              </w:rPr>
            </w:pPr>
          </w:p>
        </w:tc>
        <w:tc>
          <w:tcPr>
            <w:tcW w:w="1903" w:type="dxa"/>
            <w:vMerge/>
          </w:tcPr>
          <w:p w14:paraId="3A1B10F5" w14:textId="77777777" w:rsidR="00880D43" w:rsidRPr="00656418" w:rsidRDefault="00880D43" w:rsidP="00D221A4">
            <w:pPr>
              <w:jc w:val="both"/>
              <w:rPr>
                <w:rFonts w:ascii="Times New Roman" w:hAnsi="Times New Roman"/>
              </w:rPr>
            </w:pPr>
          </w:p>
        </w:tc>
        <w:tc>
          <w:tcPr>
            <w:tcW w:w="1224" w:type="dxa"/>
            <w:vMerge/>
          </w:tcPr>
          <w:p w14:paraId="3B66694F" w14:textId="77777777" w:rsidR="00880D43" w:rsidRPr="00656418" w:rsidRDefault="00880D43" w:rsidP="00D221A4">
            <w:pPr>
              <w:jc w:val="both"/>
              <w:rPr>
                <w:rFonts w:ascii="Times New Roman" w:hAnsi="Times New Roman"/>
              </w:rPr>
            </w:pPr>
          </w:p>
        </w:tc>
        <w:tc>
          <w:tcPr>
            <w:tcW w:w="4080" w:type="dxa"/>
            <w:vMerge/>
          </w:tcPr>
          <w:p w14:paraId="62E2E186" w14:textId="77777777" w:rsidR="00880D43" w:rsidRPr="00656418" w:rsidRDefault="00880D43" w:rsidP="00D221A4">
            <w:pPr>
              <w:jc w:val="both"/>
              <w:rPr>
                <w:rFonts w:ascii="Times New Roman" w:hAnsi="Times New Roman"/>
              </w:rPr>
            </w:pPr>
          </w:p>
        </w:tc>
        <w:tc>
          <w:tcPr>
            <w:tcW w:w="6800" w:type="dxa"/>
          </w:tcPr>
          <w:p w14:paraId="34F2CC1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2FEBFFD0" w14:textId="77777777" w:rsidTr="001012D7">
        <w:tc>
          <w:tcPr>
            <w:tcW w:w="272" w:type="dxa"/>
            <w:vMerge/>
          </w:tcPr>
          <w:p w14:paraId="03DF57BE" w14:textId="77777777" w:rsidR="00880D43" w:rsidRPr="00656418" w:rsidRDefault="00880D43" w:rsidP="00D221A4">
            <w:pPr>
              <w:jc w:val="both"/>
              <w:rPr>
                <w:rFonts w:ascii="Times New Roman" w:hAnsi="Times New Roman"/>
              </w:rPr>
            </w:pPr>
          </w:p>
        </w:tc>
        <w:tc>
          <w:tcPr>
            <w:tcW w:w="1903" w:type="dxa"/>
            <w:vMerge/>
          </w:tcPr>
          <w:p w14:paraId="2A35C567" w14:textId="77777777" w:rsidR="00880D43" w:rsidRPr="00656418" w:rsidRDefault="00880D43" w:rsidP="00D221A4">
            <w:pPr>
              <w:jc w:val="both"/>
              <w:rPr>
                <w:rFonts w:ascii="Times New Roman" w:hAnsi="Times New Roman"/>
              </w:rPr>
            </w:pPr>
          </w:p>
        </w:tc>
        <w:tc>
          <w:tcPr>
            <w:tcW w:w="1224" w:type="dxa"/>
            <w:vMerge/>
          </w:tcPr>
          <w:p w14:paraId="6BE2CECA" w14:textId="77777777" w:rsidR="00880D43" w:rsidRPr="00656418" w:rsidRDefault="00880D43" w:rsidP="00D221A4">
            <w:pPr>
              <w:jc w:val="both"/>
              <w:rPr>
                <w:rFonts w:ascii="Times New Roman" w:hAnsi="Times New Roman"/>
              </w:rPr>
            </w:pPr>
          </w:p>
        </w:tc>
        <w:tc>
          <w:tcPr>
            <w:tcW w:w="4080" w:type="dxa"/>
            <w:vMerge/>
          </w:tcPr>
          <w:p w14:paraId="77241B6F" w14:textId="77777777" w:rsidR="00880D43" w:rsidRPr="00656418" w:rsidRDefault="00880D43" w:rsidP="00D221A4">
            <w:pPr>
              <w:jc w:val="both"/>
              <w:rPr>
                <w:rFonts w:ascii="Times New Roman" w:hAnsi="Times New Roman"/>
              </w:rPr>
            </w:pPr>
          </w:p>
        </w:tc>
        <w:tc>
          <w:tcPr>
            <w:tcW w:w="6800" w:type="dxa"/>
          </w:tcPr>
          <w:p w14:paraId="3F3D5B7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299A2F1D" w14:textId="77777777" w:rsidTr="001012D7">
        <w:tc>
          <w:tcPr>
            <w:tcW w:w="272" w:type="dxa"/>
            <w:vMerge/>
          </w:tcPr>
          <w:p w14:paraId="0BC19EE4" w14:textId="77777777" w:rsidR="00880D43" w:rsidRPr="00656418" w:rsidRDefault="00880D43" w:rsidP="00D221A4">
            <w:pPr>
              <w:jc w:val="both"/>
              <w:rPr>
                <w:rFonts w:ascii="Times New Roman" w:hAnsi="Times New Roman"/>
              </w:rPr>
            </w:pPr>
          </w:p>
        </w:tc>
        <w:tc>
          <w:tcPr>
            <w:tcW w:w="1903" w:type="dxa"/>
            <w:vMerge/>
          </w:tcPr>
          <w:p w14:paraId="1DF93984" w14:textId="77777777" w:rsidR="00880D43" w:rsidRPr="00656418" w:rsidRDefault="00880D43" w:rsidP="00D221A4">
            <w:pPr>
              <w:jc w:val="both"/>
              <w:rPr>
                <w:rFonts w:ascii="Times New Roman" w:hAnsi="Times New Roman"/>
              </w:rPr>
            </w:pPr>
          </w:p>
        </w:tc>
        <w:tc>
          <w:tcPr>
            <w:tcW w:w="1224" w:type="dxa"/>
            <w:vMerge/>
          </w:tcPr>
          <w:p w14:paraId="7D2048A1" w14:textId="77777777" w:rsidR="00880D43" w:rsidRPr="00656418" w:rsidRDefault="00880D43" w:rsidP="00D221A4">
            <w:pPr>
              <w:jc w:val="both"/>
              <w:rPr>
                <w:rFonts w:ascii="Times New Roman" w:hAnsi="Times New Roman"/>
              </w:rPr>
            </w:pPr>
          </w:p>
        </w:tc>
        <w:tc>
          <w:tcPr>
            <w:tcW w:w="4080" w:type="dxa"/>
            <w:vMerge/>
          </w:tcPr>
          <w:p w14:paraId="5A8F33DC" w14:textId="77777777" w:rsidR="00880D43" w:rsidRPr="00656418" w:rsidRDefault="00880D43" w:rsidP="00D221A4">
            <w:pPr>
              <w:jc w:val="both"/>
              <w:rPr>
                <w:rFonts w:ascii="Times New Roman" w:hAnsi="Times New Roman"/>
              </w:rPr>
            </w:pPr>
          </w:p>
        </w:tc>
        <w:tc>
          <w:tcPr>
            <w:tcW w:w="6800" w:type="dxa"/>
          </w:tcPr>
          <w:p w14:paraId="42C5640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5233F4DE" w14:textId="77777777" w:rsidTr="001012D7">
        <w:tc>
          <w:tcPr>
            <w:tcW w:w="272" w:type="dxa"/>
            <w:vMerge/>
          </w:tcPr>
          <w:p w14:paraId="1B0E4095" w14:textId="77777777" w:rsidR="00880D43" w:rsidRPr="00656418" w:rsidRDefault="00880D43" w:rsidP="00D221A4">
            <w:pPr>
              <w:jc w:val="both"/>
              <w:rPr>
                <w:rFonts w:ascii="Times New Roman" w:hAnsi="Times New Roman"/>
              </w:rPr>
            </w:pPr>
          </w:p>
        </w:tc>
        <w:tc>
          <w:tcPr>
            <w:tcW w:w="1903" w:type="dxa"/>
            <w:vMerge/>
          </w:tcPr>
          <w:p w14:paraId="0CD04DD4" w14:textId="77777777" w:rsidR="00880D43" w:rsidRPr="00656418" w:rsidRDefault="00880D43" w:rsidP="00D221A4">
            <w:pPr>
              <w:jc w:val="both"/>
              <w:rPr>
                <w:rFonts w:ascii="Times New Roman" w:hAnsi="Times New Roman"/>
              </w:rPr>
            </w:pPr>
          </w:p>
        </w:tc>
        <w:tc>
          <w:tcPr>
            <w:tcW w:w="1224" w:type="dxa"/>
            <w:vMerge/>
          </w:tcPr>
          <w:p w14:paraId="2E466C3F" w14:textId="77777777" w:rsidR="00880D43" w:rsidRPr="00656418" w:rsidRDefault="00880D43" w:rsidP="00D221A4">
            <w:pPr>
              <w:jc w:val="both"/>
              <w:rPr>
                <w:rFonts w:ascii="Times New Roman" w:hAnsi="Times New Roman"/>
              </w:rPr>
            </w:pPr>
          </w:p>
        </w:tc>
        <w:tc>
          <w:tcPr>
            <w:tcW w:w="4080" w:type="dxa"/>
            <w:vMerge/>
          </w:tcPr>
          <w:p w14:paraId="5EB3897F" w14:textId="77777777" w:rsidR="00880D43" w:rsidRPr="00656418" w:rsidRDefault="00880D43" w:rsidP="00D221A4">
            <w:pPr>
              <w:jc w:val="both"/>
              <w:rPr>
                <w:rFonts w:ascii="Times New Roman" w:hAnsi="Times New Roman"/>
              </w:rPr>
            </w:pPr>
          </w:p>
        </w:tc>
        <w:tc>
          <w:tcPr>
            <w:tcW w:w="6800" w:type="dxa"/>
          </w:tcPr>
          <w:p w14:paraId="28AEBA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58B6A5EB" w14:textId="77777777" w:rsidTr="001012D7">
        <w:tc>
          <w:tcPr>
            <w:tcW w:w="272" w:type="dxa"/>
            <w:vMerge/>
          </w:tcPr>
          <w:p w14:paraId="2E45C4BD" w14:textId="77777777" w:rsidR="00880D43" w:rsidRPr="00656418" w:rsidRDefault="00880D43" w:rsidP="00D221A4">
            <w:pPr>
              <w:jc w:val="both"/>
              <w:rPr>
                <w:rFonts w:ascii="Times New Roman" w:hAnsi="Times New Roman"/>
              </w:rPr>
            </w:pPr>
          </w:p>
        </w:tc>
        <w:tc>
          <w:tcPr>
            <w:tcW w:w="1903" w:type="dxa"/>
            <w:vMerge/>
          </w:tcPr>
          <w:p w14:paraId="45994334" w14:textId="77777777" w:rsidR="00880D43" w:rsidRPr="00656418" w:rsidRDefault="00880D43" w:rsidP="00D221A4">
            <w:pPr>
              <w:jc w:val="both"/>
              <w:rPr>
                <w:rFonts w:ascii="Times New Roman" w:hAnsi="Times New Roman"/>
              </w:rPr>
            </w:pPr>
          </w:p>
        </w:tc>
        <w:tc>
          <w:tcPr>
            <w:tcW w:w="1224" w:type="dxa"/>
            <w:vMerge/>
          </w:tcPr>
          <w:p w14:paraId="23B3F2BE" w14:textId="77777777" w:rsidR="00880D43" w:rsidRPr="00656418" w:rsidRDefault="00880D43" w:rsidP="00D221A4">
            <w:pPr>
              <w:jc w:val="both"/>
              <w:rPr>
                <w:rFonts w:ascii="Times New Roman" w:hAnsi="Times New Roman"/>
              </w:rPr>
            </w:pPr>
          </w:p>
        </w:tc>
        <w:tc>
          <w:tcPr>
            <w:tcW w:w="4080" w:type="dxa"/>
            <w:vMerge/>
          </w:tcPr>
          <w:p w14:paraId="49741620" w14:textId="77777777" w:rsidR="00880D43" w:rsidRPr="00656418" w:rsidRDefault="00880D43" w:rsidP="00D221A4">
            <w:pPr>
              <w:jc w:val="both"/>
              <w:rPr>
                <w:rFonts w:ascii="Times New Roman" w:hAnsi="Times New Roman"/>
              </w:rPr>
            </w:pPr>
          </w:p>
        </w:tc>
        <w:tc>
          <w:tcPr>
            <w:tcW w:w="6800" w:type="dxa"/>
          </w:tcPr>
          <w:p w14:paraId="05819E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15%.</w:t>
            </w:r>
          </w:p>
        </w:tc>
      </w:tr>
      <w:tr w:rsidR="00880D43" w:rsidRPr="00656418" w14:paraId="7256CE27" w14:textId="77777777" w:rsidTr="001012D7">
        <w:tc>
          <w:tcPr>
            <w:tcW w:w="272" w:type="dxa"/>
            <w:vMerge/>
          </w:tcPr>
          <w:p w14:paraId="72081B15" w14:textId="77777777" w:rsidR="00880D43" w:rsidRPr="00656418" w:rsidRDefault="00880D43" w:rsidP="00D221A4">
            <w:pPr>
              <w:jc w:val="both"/>
              <w:rPr>
                <w:rFonts w:ascii="Times New Roman" w:hAnsi="Times New Roman"/>
              </w:rPr>
            </w:pPr>
          </w:p>
        </w:tc>
        <w:tc>
          <w:tcPr>
            <w:tcW w:w="1903" w:type="dxa"/>
            <w:vMerge/>
          </w:tcPr>
          <w:p w14:paraId="3C03F85A" w14:textId="77777777" w:rsidR="00880D43" w:rsidRPr="00656418" w:rsidRDefault="00880D43" w:rsidP="00D221A4">
            <w:pPr>
              <w:jc w:val="both"/>
              <w:rPr>
                <w:rFonts w:ascii="Times New Roman" w:hAnsi="Times New Roman"/>
              </w:rPr>
            </w:pPr>
          </w:p>
        </w:tc>
        <w:tc>
          <w:tcPr>
            <w:tcW w:w="1224" w:type="dxa"/>
            <w:vMerge/>
          </w:tcPr>
          <w:p w14:paraId="7F5B7B1E" w14:textId="77777777" w:rsidR="00880D43" w:rsidRPr="00656418" w:rsidRDefault="00880D43" w:rsidP="00D221A4">
            <w:pPr>
              <w:jc w:val="both"/>
              <w:rPr>
                <w:rFonts w:ascii="Times New Roman" w:hAnsi="Times New Roman"/>
              </w:rPr>
            </w:pPr>
          </w:p>
        </w:tc>
        <w:tc>
          <w:tcPr>
            <w:tcW w:w="4080" w:type="dxa"/>
            <w:vMerge/>
          </w:tcPr>
          <w:p w14:paraId="738F39B6" w14:textId="77777777" w:rsidR="00880D43" w:rsidRPr="00656418" w:rsidRDefault="00880D43" w:rsidP="00D221A4">
            <w:pPr>
              <w:jc w:val="both"/>
              <w:rPr>
                <w:rFonts w:ascii="Times New Roman" w:hAnsi="Times New Roman"/>
              </w:rPr>
            </w:pPr>
          </w:p>
        </w:tc>
        <w:tc>
          <w:tcPr>
            <w:tcW w:w="6800" w:type="dxa"/>
          </w:tcPr>
          <w:p w14:paraId="58A5F93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Вид разрешенного использования [4.4] – Магазины применяется только совместно с видами разрешенного использования   [6.3] - Легкая промышленность, [6.4] - Пищевая промышленность, [6.6] - Строительная промышленность, [6.9] – Склад или [6.9.1] Складские площадки, [6.11] – Целлюлозно-бумажная промышленность и предназначен для размещения торговых объектов по реализации  продукции производимой производственным предприятием, непродовольственных магазинов-складов, магазинов крупногабаритных стройматериалов, москательно-химических товаров и т.п.)</w:t>
            </w:r>
            <w:r w:rsidRPr="00656418">
              <w:rPr>
                <w:rFonts w:ascii="Times New Roman" w:eastAsia="Tahoma" w:hAnsi="Times New Roman"/>
                <w:color w:val="000000"/>
                <w:sz w:val="20"/>
                <w:szCs w:val="20"/>
              </w:rPr>
              <w:br/>
              <w:t>- максимальный процент застройки подземной части – не регламентируется.</w:t>
            </w:r>
          </w:p>
        </w:tc>
      </w:tr>
      <w:tr w:rsidR="00880D43" w:rsidRPr="00656418" w14:paraId="440360F5" w14:textId="77777777" w:rsidTr="001012D7">
        <w:trPr>
          <w:trHeight w:val="269"/>
        </w:trPr>
        <w:tc>
          <w:tcPr>
            <w:tcW w:w="272" w:type="dxa"/>
            <w:vMerge w:val="restart"/>
          </w:tcPr>
          <w:p w14:paraId="072FB5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4C46D89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Заправка транспортных средств</w:t>
            </w:r>
          </w:p>
        </w:tc>
        <w:tc>
          <w:tcPr>
            <w:tcW w:w="1224" w:type="dxa"/>
            <w:vMerge w:val="restart"/>
          </w:tcPr>
          <w:p w14:paraId="54EEFC4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4.9.1.1</w:t>
            </w:r>
          </w:p>
        </w:tc>
        <w:tc>
          <w:tcPr>
            <w:tcW w:w="4080" w:type="dxa"/>
            <w:vMerge w:val="restart"/>
          </w:tcPr>
          <w:p w14:paraId="6F5031B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728F123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p w14:paraId="75BB9E2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p w14:paraId="39B0137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32E7A4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7B9CE96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p w14:paraId="4DB216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6C8446C4" w14:textId="77777777" w:rsidTr="001012D7">
        <w:trPr>
          <w:trHeight w:val="269"/>
        </w:trPr>
        <w:tc>
          <w:tcPr>
            <w:tcW w:w="272" w:type="dxa"/>
            <w:vMerge/>
          </w:tcPr>
          <w:p w14:paraId="50AB781C" w14:textId="77777777" w:rsidR="00880D43" w:rsidRPr="00656418" w:rsidRDefault="00880D43" w:rsidP="00D221A4">
            <w:pPr>
              <w:jc w:val="both"/>
              <w:rPr>
                <w:rFonts w:ascii="Times New Roman" w:hAnsi="Times New Roman"/>
              </w:rPr>
            </w:pPr>
          </w:p>
        </w:tc>
        <w:tc>
          <w:tcPr>
            <w:tcW w:w="1903" w:type="dxa"/>
            <w:vMerge/>
          </w:tcPr>
          <w:p w14:paraId="5D2BB398" w14:textId="77777777" w:rsidR="00880D43" w:rsidRPr="00656418" w:rsidRDefault="00880D43" w:rsidP="00D221A4">
            <w:pPr>
              <w:jc w:val="both"/>
              <w:rPr>
                <w:rFonts w:ascii="Times New Roman" w:hAnsi="Times New Roman"/>
              </w:rPr>
            </w:pPr>
          </w:p>
        </w:tc>
        <w:tc>
          <w:tcPr>
            <w:tcW w:w="1224" w:type="dxa"/>
            <w:vMerge/>
          </w:tcPr>
          <w:p w14:paraId="7095BDDC" w14:textId="77777777" w:rsidR="00880D43" w:rsidRPr="00656418" w:rsidRDefault="00880D43" w:rsidP="00D221A4">
            <w:pPr>
              <w:jc w:val="both"/>
              <w:rPr>
                <w:rFonts w:ascii="Times New Roman" w:hAnsi="Times New Roman"/>
              </w:rPr>
            </w:pPr>
          </w:p>
        </w:tc>
        <w:tc>
          <w:tcPr>
            <w:tcW w:w="4080" w:type="dxa"/>
            <w:vMerge/>
          </w:tcPr>
          <w:p w14:paraId="3BA1937D" w14:textId="77777777" w:rsidR="00880D43" w:rsidRPr="00656418" w:rsidRDefault="00880D43" w:rsidP="00D221A4">
            <w:pPr>
              <w:jc w:val="both"/>
              <w:rPr>
                <w:rFonts w:ascii="Times New Roman" w:hAnsi="Times New Roman"/>
              </w:rPr>
            </w:pPr>
          </w:p>
        </w:tc>
        <w:tc>
          <w:tcPr>
            <w:tcW w:w="6800" w:type="dxa"/>
            <w:vMerge/>
          </w:tcPr>
          <w:p w14:paraId="40A3F1E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326C1E82" w14:textId="77777777" w:rsidTr="001012D7">
        <w:trPr>
          <w:trHeight w:val="269"/>
        </w:trPr>
        <w:tc>
          <w:tcPr>
            <w:tcW w:w="272" w:type="dxa"/>
            <w:vMerge/>
          </w:tcPr>
          <w:p w14:paraId="299BC637" w14:textId="77777777" w:rsidR="00880D43" w:rsidRPr="00656418" w:rsidRDefault="00880D43" w:rsidP="00D221A4">
            <w:pPr>
              <w:jc w:val="both"/>
              <w:rPr>
                <w:rFonts w:ascii="Times New Roman" w:hAnsi="Times New Roman"/>
              </w:rPr>
            </w:pPr>
          </w:p>
        </w:tc>
        <w:tc>
          <w:tcPr>
            <w:tcW w:w="1903" w:type="dxa"/>
            <w:vMerge/>
          </w:tcPr>
          <w:p w14:paraId="580FECF1" w14:textId="77777777" w:rsidR="00880D43" w:rsidRPr="00656418" w:rsidRDefault="00880D43" w:rsidP="00D221A4">
            <w:pPr>
              <w:jc w:val="both"/>
              <w:rPr>
                <w:rFonts w:ascii="Times New Roman" w:hAnsi="Times New Roman"/>
              </w:rPr>
            </w:pPr>
          </w:p>
        </w:tc>
        <w:tc>
          <w:tcPr>
            <w:tcW w:w="1224" w:type="dxa"/>
            <w:vMerge/>
          </w:tcPr>
          <w:p w14:paraId="7601C5E5" w14:textId="77777777" w:rsidR="00880D43" w:rsidRPr="00656418" w:rsidRDefault="00880D43" w:rsidP="00D221A4">
            <w:pPr>
              <w:jc w:val="both"/>
              <w:rPr>
                <w:rFonts w:ascii="Times New Roman" w:hAnsi="Times New Roman"/>
              </w:rPr>
            </w:pPr>
          </w:p>
        </w:tc>
        <w:tc>
          <w:tcPr>
            <w:tcW w:w="4080" w:type="dxa"/>
            <w:vMerge/>
          </w:tcPr>
          <w:p w14:paraId="3D11D50F" w14:textId="77777777" w:rsidR="00880D43" w:rsidRPr="00656418" w:rsidRDefault="00880D43" w:rsidP="00D221A4">
            <w:pPr>
              <w:jc w:val="both"/>
              <w:rPr>
                <w:rFonts w:ascii="Times New Roman" w:hAnsi="Times New Roman"/>
              </w:rPr>
            </w:pPr>
          </w:p>
        </w:tc>
        <w:tc>
          <w:tcPr>
            <w:tcW w:w="6800" w:type="dxa"/>
            <w:vMerge/>
          </w:tcPr>
          <w:p w14:paraId="702765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3E7CE356" w14:textId="77777777" w:rsidTr="001012D7">
        <w:trPr>
          <w:trHeight w:val="269"/>
        </w:trPr>
        <w:tc>
          <w:tcPr>
            <w:tcW w:w="272" w:type="dxa"/>
            <w:vMerge/>
          </w:tcPr>
          <w:p w14:paraId="78DB355E" w14:textId="77777777" w:rsidR="00880D43" w:rsidRPr="00656418" w:rsidRDefault="00880D43" w:rsidP="00D221A4">
            <w:pPr>
              <w:jc w:val="both"/>
              <w:rPr>
                <w:rFonts w:ascii="Times New Roman" w:hAnsi="Times New Roman"/>
              </w:rPr>
            </w:pPr>
          </w:p>
        </w:tc>
        <w:tc>
          <w:tcPr>
            <w:tcW w:w="1903" w:type="dxa"/>
            <w:vMerge/>
          </w:tcPr>
          <w:p w14:paraId="0C9B56AE" w14:textId="77777777" w:rsidR="00880D43" w:rsidRPr="00656418" w:rsidRDefault="00880D43" w:rsidP="00D221A4">
            <w:pPr>
              <w:jc w:val="both"/>
              <w:rPr>
                <w:rFonts w:ascii="Times New Roman" w:hAnsi="Times New Roman"/>
              </w:rPr>
            </w:pPr>
          </w:p>
        </w:tc>
        <w:tc>
          <w:tcPr>
            <w:tcW w:w="1224" w:type="dxa"/>
            <w:vMerge/>
          </w:tcPr>
          <w:p w14:paraId="3E590AAE" w14:textId="77777777" w:rsidR="00880D43" w:rsidRPr="00656418" w:rsidRDefault="00880D43" w:rsidP="00D221A4">
            <w:pPr>
              <w:jc w:val="both"/>
              <w:rPr>
                <w:rFonts w:ascii="Times New Roman" w:hAnsi="Times New Roman"/>
              </w:rPr>
            </w:pPr>
          </w:p>
        </w:tc>
        <w:tc>
          <w:tcPr>
            <w:tcW w:w="4080" w:type="dxa"/>
            <w:vMerge/>
          </w:tcPr>
          <w:p w14:paraId="78FB9B43" w14:textId="77777777" w:rsidR="00880D43" w:rsidRPr="00656418" w:rsidRDefault="00880D43" w:rsidP="00D221A4">
            <w:pPr>
              <w:jc w:val="both"/>
              <w:rPr>
                <w:rFonts w:ascii="Times New Roman" w:hAnsi="Times New Roman"/>
              </w:rPr>
            </w:pPr>
          </w:p>
        </w:tc>
        <w:tc>
          <w:tcPr>
            <w:tcW w:w="6800" w:type="dxa"/>
            <w:vMerge/>
          </w:tcPr>
          <w:p w14:paraId="6780425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11B2C4CE" w14:textId="77777777" w:rsidTr="001012D7">
        <w:trPr>
          <w:trHeight w:val="269"/>
        </w:trPr>
        <w:tc>
          <w:tcPr>
            <w:tcW w:w="272" w:type="dxa"/>
            <w:vMerge/>
          </w:tcPr>
          <w:p w14:paraId="582A1FC6" w14:textId="77777777" w:rsidR="00880D43" w:rsidRPr="00656418" w:rsidRDefault="00880D43" w:rsidP="00D221A4">
            <w:pPr>
              <w:jc w:val="both"/>
              <w:rPr>
                <w:rFonts w:ascii="Times New Roman" w:hAnsi="Times New Roman"/>
              </w:rPr>
            </w:pPr>
          </w:p>
        </w:tc>
        <w:tc>
          <w:tcPr>
            <w:tcW w:w="1903" w:type="dxa"/>
            <w:vMerge/>
          </w:tcPr>
          <w:p w14:paraId="6311DE59" w14:textId="77777777" w:rsidR="00880D43" w:rsidRPr="00656418" w:rsidRDefault="00880D43" w:rsidP="00D221A4">
            <w:pPr>
              <w:jc w:val="both"/>
              <w:rPr>
                <w:rFonts w:ascii="Times New Roman" w:hAnsi="Times New Roman"/>
              </w:rPr>
            </w:pPr>
          </w:p>
        </w:tc>
        <w:tc>
          <w:tcPr>
            <w:tcW w:w="1224" w:type="dxa"/>
            <w:vMerge/>
          </w:tcPr>
          <w:p w14:paraId="3F8BD9FE" w14:textId="77777777" w:rsidR="00880D43" w:rsidRPr="00656418" w:rsidRDefault="00880D43" w:rsidP="00D221A4">
            <w:pPr>
              <w:jc w:val="both"/>
              <w:rPr>
                <w:rFonts w:ascii="Times New Roman" w:hAnsi="Times New Roman"/>
              </w:rPr>
            </w:pPr>
          </w:p>
        </w:tc>
        <w:tc>
          <w:tcPr>
            <w:tcW w:w="4080" w:type="dxa"/>
            <w:vMerge/>
          </w:tcPr>
          <w:p w14:paraId="7336C10F" w14:textId="77777777" w:rsidR="00880D43" w:rsidRPr="00656418" w:rsidRDefault="00880D43" w:rsidP="00D221A4">
            <w:pPr>
              <w:jc w:val="both"/>
              <w:rPr>
                <w:rFonts w:ascii="Times New Roman" w:hAnsi="Times New Roman"/>
              </w:rPr>
            </w:pPr>
          </w:p>
        </w:tc>
        <w:tc>
          <w:tcPr>
            <w:tcW w:w="6800" w:type="dxa"/>
            <w:vMerge/>
          </w:tcPr>
          <w:p w14:paraId="169949D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023DC469" w14:textId="77777777" w:rsidTr="001012D7">
        <w:trPr>
          <w:trHeight w:val="269"/>
        </w:trPr>
        <w:tc>
          <w:tcPr>
            <w:tcW w:w="272" w:type="dxa"/>
            <w:vMerge/>
          </w:tcPr>
          <w:p w14:paraId="1234C471" w14:textId="77777777" w:rsidR="00880D43" w:rsidRPr="00656418" w:rsidRDefault="00880D43" w:rsidP="00D221A4">
            <w:pPr>
              <w:jc w:val="both"/>
              <w:rPr>
                <w:rFonts w:ascii="Times New Roman" w:hAnsi="Times New Roman"/>
              </w:rPr>
            </w:pPr>
          </w:p>
        </w:tc>
        <w:tc>
          <w:tcPr>
            <w:tcW w:w="1903" w:type="dxa"/>
            <w:vMerge/>
          </w:tcPr>
          <w:p w14:paraId="0D60DFF9" w14:textId="77777777" w:rsidR="00880D43" w:rsidRPr="00656418" w:rsidRDefault="00880D43" w:rsidP="00D221A4">
            <w:pPr>
              <w:jc w:val="both"/>
              <w:rPr>
                <w:rFonts w:ascii="Times New Roman" w:hAnsi="Times New Roman"/>
              </w:rPr>
            </w:pPr>
          </w:p>
        </w:tc>
        <w:tc>
          <w:tcPr>
            <w:tcW w:w="1224" w:type="dxa"/>
            <w:vMerge/>
          </w:tcPr>
          <w:p w14:paraId="587CFA6B" w14:textId="77777777" w:rsidR="00880D43" w:rsidRPr="00656418" w:rsidRDefault="00880D43" w:rsidP="00D221A4">
            <w:pPr>
              <w:jc w:val="both"/>
              <w:rPr>
                <w:rFonts w:ascii="Times New Roman" w:hAnsi="Times New Roman"/>
              </w:rPr>
            </w:pPr>
          </w:p>
        </w:tc>
        <w:tc>
          <w:tcPr>
            <w:tcW w:w="4080" w:type="dxa"/>
            <w:vMerge/>
          </w:tcPr>
          <w:p w14:paraId="4D9FC618" w14:textId="77777777" w:rsidR="00880D43" w:rsidRPr="00656418" w:rsidRDefault="00880D43" w:rsidP="00D221A4">
            <w:pPr>
              <w:jc w:val="both"/>
              <w:rPr>
                <w:rFonts w:ascii="Times New Roman" w:hAnsi="Times New Roman"/>
              </w:rPr>
            </w:pPr>
          </w:p>
        </w:tc>
        <w:tc>
          <w:tcPr>
            <w:tcW w:w="6800" w:type="dxa"/>
            <w:vMerge/>
          </w:tcPr>
          <w:p w14:paraId="057F5DC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65EF6A4E" w14:textId="77777777" w:rsidTr="001012D7">
        <w:tc>
          <w:tcPr>
            <w:tcW w:w="272" w:type="dxa"/>
          </w:tcPr>
          <w:p w14:paraId="16A4A23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tcPr>
          <w:p w14:paraId="44EF3EE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Автомобильные мойки</w:t>
            </w:r>
          </w:p>
        </w:tc>
        <w:tc>
          <w:tcPr>
            <w:tcW w:w="1224" w:type="dxa"/>
          </w:tcPr>
          <w:p w14:paraId="294CA2C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4.9.1.3</w:t>
            </w:r>
          </w:p>
        </w:tc>
        <w:tc>
          <w:tcPr>
            <w:tcW w:w="4080" w:type="dxa"/>
          </w:tcPr>
          <w:p w14:paraId="7C0E2A2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автомобильных моек, а также размещение магазинов сопутствующей торговли</w:t>
            </w:r>
          </w:p>
        </w:tc>
        <w:tc>
          <w:tcPr>
            <w:tcW w:w="6800" w:type="dxa"/>
            <w:vMerge/>
          </w:tcPr>
          <w:p w14:paraId="4673DCEE" w14:textId="77777777" w:rsidR="00880D43" w:rsidRPr="00656418" w:rsidRDefault="00880D43" w:rsidP="00D221A4">
            <w:pPr>
              <w:jc w:val="both"/>
              <w:rPr>
                <w:rFonts w:ascii="Times New Roman" w:hAnsi="Times New Roman"/>
              </w:rPr>
            </w:pPr>
          </w:p>
        </w:tc>
      </w:tr>
      <w:tr w:rsidR="00880D43" w:rsidRPr="00656418" w14:paraId="68F88368" w14:textId="77777777" w:rsidTr="001012D7">
        <w:tc>
          <w:tcPr>
            <w:tcW w:w="272" w:type="dxa"/>
          </w:tcPr>
          <w:p w14:paraId="2CCE15F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792E7B1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Ремонт автомобилей</w:t>
            </w:r>
          </w:p>
        </w:tc>
        <w:tc>
          <w:tcPr>
            <w:tcW w:w="1224" w:type="dxa"/>
          </w:tcPr>
          <w:p w14:paraId="073484E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4.9.1.4</w:t>
            </w:r>
          </w:p>
        </w:tc>
        <w:tc>
          <w:tcPr>
            <w:tcW w:w="4080" w:type="dxa"/>
          </w:tcPr>
          <w:p w14:paraId="04DAAB0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vMerge/>
          </w:tcPr>
          <w:p w14:paraId="53E08FC6" w14:textId="77777777" w:rsidR="00880D43" w:rsidRPr="00656418" w:rsidRDefault="00880D43" w:rsidP="00D221A4">
            <w:pPr>
              <w:jc w:val="both"/>
              <w:rPr>
                <w:rFonts w:ascii="Times New Roman" w:hAnsi="Times New Roman"/>
              </w:rPr>
            </w:pPr>
          </w:p>
        </w:tc>
      </w:tr>
    </w:tbl>
    <w:p w14:paraId="20D61CE0" w14:textId="77777777" w:rsidR="00880D43" w:rsidRPr="00656418" w:rsidRDefault="00880D43" w:rsidP="00D221A4">
      <w:pPr>
        <w:jc w:val="both"/>
        <w:rPr>
          <w:rFonts w:ascii="Times New Roman" w:hAnsi="Times New Roman" w:cs="Times New Roman"/>
        </w:rPr>
      </w:pPr>
    </w:p>
    <w:p w14:paraId="511E8D06" w14:textId="32D5DBF5" w:rsidR="00880D43" w:rsidRPr="00355606" w:rsidRDefault="00880D43" w:rsidP="00355606">
      <w:pPr>
        <w:pStyle w:val="20"/>
        <w:spacing w:line="240" w:lineRule="auto"/>
        <w:contextualSpacing/>
        <w:jc w:val="both"/>
        <w:rPr>
          <w:rFonts w:cs="Times New Roman"/>
          <w:sz w:val="28"/>
        </w:rPr>
      </w:pPr>
      <w:bookmarkStart w:id="308" w:name="_Toc228885833"/>
      <w:r w:rsidRPr="00355606">
        <w:rPr>
          <w:rFonts w:eastAsia="Tahoma" w:cs="Times New Roman"/>
          <w:color w:val="000000"/>
          <w:sz w:val="28"/>
        </w:rPr>
        <w:t xml:space="preserve">Особенности применения </w:t>
      </w:r>
      <w:r w:rsidR="0095076C" w:rsidRPr="00355606">
        <w:rPr>
          <w:rFonts w:eastAsia="Tahoma" w:cs="Times New Roman"/>
          <w:color w:val="000000"/>
          <w:sz w:val="28"/>
        </w:rPr>
        <w:t>градостроительного</w:t>
      </w:r>
      <w:r w:rsidRPr="00355606">
        <w:rPr>
          <w:rFonts w:eastAsia="Tahoma" w:cs="Times New Roman"/>
          <w:color w:val="000000"/>
          <w:sz w:val="28"/>
        </w:rPr>
        <w:t xml:space="preserve"> регламента</w:t>
      </w:r>
      <w:bookmarkEnd w:id="308"/>
    </w:p>
    <w:p w14:paraId="1C14FC3E"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p>
    <w:p w14:paraId="6C1DA0ED"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47B38C19"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4E12796B"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5C8CBA6"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производственной территориальной зоны не допускается:</w:t>
      </w:r>
    </w:p>
    <w:p w14:paraId="7339679C"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а) в составе рекреационных зон;</w:t>
      </w:r>
    </w:p>
    <w:p w14:paraId="7C48B05F"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б) на землях особо охраняемых территорий, в том числе:</w:t>
      </w:r>
    </w:p>
    <w:p w14:paraId="0BA33183"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первом поясе зоны санитарной охраны источников водоснабжения;</w:t>
      </w:r>
    </w:p>
    <w:p w14:paraId="0EAF31F4"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721C1C6E"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водоохранных и прибрежных зонах рек, морей;</w:t>
      </w:r>
    </w:p>
    <w:p w14:paraId="3B7B8A0B"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зонах охраны памятников истории и культуры без согласования с соответствующими органами охраны памятников;</w:t>
      </w:r>
    </w:p>
    <w:p w14:paraId="0D6B98FF"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зонах активного карста, оползней, оседания или обрушения поверхности, которые могут угрожать застройке и эксплуатации предприятий;</w:t>
      </w:r>
    </w:p>
    <w:p w14:paraId="73D92FAC"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6E06CCCC"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зонах возможного катастрофического затопления в результате разрушения плотин или дамб.</w:t>
      </w:r>
    </w:p>
    <w:p w14:paraId="15EB9CEE"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0AF022D1"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397462ED"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Не допускается расширение производственных предприятий, если при этом требуется увеличение размера санитарно-защитных зон.</w:t>
      </w:r>
    </w:p>
    <w:p w14:paraId="4103DE03"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4C68F09B"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70E34A24"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Запрещается проектирование указанных предприятий на территории бывших кладбищ, скотомогильников, свалок.</w:t>
      </w:r>
    </w:p>
    <w:p w14:paraId="5AA02D21" w14:textId="77777777" w:rsidR="00880D43" w:rsidRPr="00355606" w:rsidRDefault="00880D43" w:rsidP="00355606">
      <w:pPr>
        <w:spacing w:line="240" w:lineRule="auto"/>
        <w:contextualSpacing/>
        <w:jc w:val="both"/>
        <w:rPr>
          <w:rFonts w:ascii="Times New Roman" w:hAnsi="Times New Roman" w:cs="Times New Roman"/>
          <w:color w:val="000000"/>
          <w:sz w:val="28"/>
          <w:szCs w:val="28"/>
        </w:rPr>
      </w:pPr>
    </w:p>
    <w:p w14:paraId="4DF0341D"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 39 и 40 настоящих Правил.</w:t>
      </w:r>
    </w:p>
    <w:p w14:paraId="130C104F"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50DA5D06" w14:textId="77777777" w:rsidR="00880D43" w:rsidRPr="00355606" w:rsidRDefault="00880D43" w:rsidP="00355606">
      <w:pPr>
        <w:pStyle w:val="20"/>
        <w:spacing w:line="240" w:lineRule="auto"/>
        <w:contextualSpacing/>
        <w:jc w:val="both"/>
        <w:rPr>
          <w:rFonts w:cs="Times New Roman"/>
          <w:sz w:val="28"/>
        </w:rPr>
      </w:pPr>
      <w:bookmarkStart w:id="309" w:name="_Toc228885834"/>
      <w:r w:rsidRPr="00355606">
        <w:rPr>
          <w:rFonts w:eastAsia="Tahoma" w:cs="Times New Roman"/>
          <w:color w:val="000000"/>
          <w:sz w:val="28"/>
        </w:rPr>
        <w:t>Требования к архитектурному облику объектов капитального строительства</w:t>
      </w:r>
      <w:bookmarkEnd w:id="309"/>
    </w:p>
    <w:p w14:paraId="0CDF4B0E" w14:textId="0CE9C3CE"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Требования к архитектурно-градостроительному облику объектов капитального строительства не установлены</w:t>
      </w:r>
    </w:p>
    <w:p w14:paraId="6D4F0E2F" w14:textId="77777777" w:rsidR="00880D43" w:rsidRPr="00355606" w:rsidRDefault="00880D43" w:rsidP="00355606">
      <w:pPr>
        <w:pStyle w:val="13"/>
        <w:spacing w:line="240" w:lineRule="auto"/>
        <w:contextualSpacing/>
        <w:jc w:val="both"/>
        <w:rPr>
          <w:rFonts w:cs="Times New Roman"/>
          <w:sz w:val="28"/>
          <w:szCs w:val="28"/>
        </w:rPr>
      </w:pPr>
      <w:bookmarkStart w:id="310" w:name="_Toc228885835"/>
      <w:r w:rsidRPr="00355606">
        <w:rPr>
          <w:rFonts w:eastAsia="Tahoma" w:cs="Times New Roman"/>
          <w:color w:val="000000"/>
          <w:sz w:val="28"/>
          <w:szCs w:val="28"/>
        </w:rPr>
        <w:t>8. Зона инженерной инфраструктуры (И1)</w:t>
      </w:r>
      <w:bookmarkEnd w:id="310"/>
    </w:p>
    <w:p w14:paraId="0CE00076"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087E6B30" w14:textId="77777777" w:rsidR="00880D43" w:rsidRPr="00355606" w:rsidRDefault="00880D43" w:rsidP="00355606">
      <w:pPr>
        <w:pStyle w:val="20"/>
        <w:spacing w:line="240" w:lineRule="auto"/>
        <w:contextualSpacing/>
        <w:jc w:val="both"/>
        <w:rPr>
          <w:rFonts w:cs="Times New Roman"/>
          <w:sz w:val="28"/>
        </w:rPr>
      </w:pPr>
      <w:bookmarkStart w:id="311" w:name="_Toc228885836"/>
      <w:r w:rsidRPr="00355606">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311"/>
    </w:p>
    <w:tbl>
      <w:tblPr>
        <w:tblStyle w:val="aff1"/>
        <w:tblW w:w="5000" w:type="auto"/>
        <w:tblLook w:val="04A0" w:firstRow="1" w:lastRow="0" w:firstColumn="1" w:lastColumn="0" w:noHBand="0" w:noVBand="1"/>
      </w:tblPr>
      <w:tblGrid>
        <w:gridCol w:w="486"/>
        <w:gridCol w:w="1896"/>
        <w:gridCol w:w="1479"/>
        <w:gridCol w:w="2641"/>
        <w:gridCol w:w="3126"/>
      </w:tblGrid>
      <w:tr w:rsidR="00880D43" w:rsidRPr="00656418" w14:paraId="26ACC503" w14:textId="77777777" w:rsidTr="001012D7">
        <w:trPr>
          <w:tblHeader/>
        </w:trPr>
        <w:tc>
          <w:tcPr>
            <w:tcW w:w="272" w:type="dxa"/>
          </w:tcPr>
          <w:p w14:paraId="74E2CC6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3BC78B1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712EDF5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2E3A25F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07CEE17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390938D9" w14:textId="77777777" w:rsidTr="001012D7">
        <w:trPr>
          <w:tblHeader/>
        </w:trPr>
        <w:tc>
          <w:tcPr>
            <w:tcW w:w="272" w:type="dxa"/>
          </w:tcPr>
          <w:p w14:paraId="4D0EC6B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4AE9AD3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01A748A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099A626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02BD739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3AEBCAB4" w14:textId="77777777" w:rsidTr="001012D7">
        <w:tc>
          <w:tcPr>
            <w:tcW w:w="272" w:type="dxa"/>
            <w:vMerge w:val="restart"/>
          </w:tcPr>
          <w:p w14:paraId="31D6A0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11E202F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Предоставление коммунальных услуг</w:t>
            </w:r>
          </w:p>
        </w:tc>
        <w:tc>
          <w:tcPr>
            <w:tcW w:w="1224" w:type="dxa"/>
            <w:vMerge w:val="restart"/>
          </w:tcPr>
          <w:p w14:paraId="2698014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3.1.1</w:t>
            </w:r>
          </w:p>
        </w:tc>
        <w:tc>
          <w:tcPr>
            <w:tcW w:w="4080" w:type="dxa"/>
            <w:vMerge w:val="restart"/>
          </w:tcPr>
          <w:p w14:paraId="3075512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1FB697D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 кв.м.</w:t>
            </w:r>
          </w:p>
        </w:tc>
      </w:tr>
      <w:tr w:rsidR="00880D43" w:rsidRPr="00656418" w14:paraId="1581C1BA" w14:textId="77777777" w:rsidTr="001012D7">
        <w:tc>
          <w:tcPr>
            <w:tcW w:w="272" w:type="dxa"/>
            <w:vMerge/>
          </w:tcPr>
          <w:p w14:paraId="02CC2CB1" w14:textId="77777777" w:rsidR="00880D43" w:rsidRPr="00656418" w:rsidRDefault="00880D43" w:rsidP="00D221A4">
            <w:pPr>
              <w:jc w:val="both"/>
              <w:rPr>
                <w:rFonts w:ascii="Times New Roman" w:hAnsi="Times New Roman"/>
              </w:rPr>
            </w:pPr>
          </w:p>
        </w:tc>
        <w:tc>
          <w:tcPr>
            <w:tcW w:w="1903" w:type="dxa"/>
            <w:vMerge/>
          </w:tcPr>
          <w:p w14:paraId="6DDB38D9" w14:textId="77777777" w:rsidR="00880D43" w:rsidRPr="00656418" w:rsidRDefault="00880D43" w:rsidP="00D221A4">
            <w:pPr>
              <w:jc w:val="both"/>
              <w:rPr>
                <w:rFonts w:ascii="Times New Roman" w:hAnsi="Times New Roman"/>
              </w:rPr>
            </w:pPr>
          </w:p>
        </w:tc>
        <w:tc>
          <w:tcPr>
            <w:tcW w:w="1224" w:type="dxa"/>
            <w:vMerge/>
          </w:tcPr>
          <w:p w14:paraId="0E20BFAB" w14:textId="77777777" w:rsidR="00880D43" w:rsidRPr="00656418" w:rsidRDefault="00880D43" w:rsidP="00D221A4">
            <w:pPr>
              <w:jc w:val="both"/>
              <w:rPr>
                <w:rFonts w:ascii="Times New Roman" w:hAnsi="Times New Roman"/>
              </w:rPr>
            </w:pPr>
          </w:p>
        </w:tc>
        <w:tc>
          <w:tcPr>
            <w:tcW w:w="4080" w:type="dxa"/>
            <w:vMerge/>
          </w:tcPr>
          <w:p w14:paraId="1965BDA5" w14:textId="77777777" w:rsidR="00880D43" w:rsidRPr="00656418" w:rsidRDefault="00880D43" w:rsidP="00D221A4">
            <w:pPr>
              <w:jc w:val="both"/>
              <w:rPr>
                <w:rFonts w:ascii="Times New Roman" w:hAnsi="Times New Roman"/>
              </w:rPr>
            </w:pPr>
          </w:p>
        </w:tc>
        <w:tc>
          <w:tcPr>
            <w:tcW w:w="6800" w:type="dxa"/>
          </w:tcPr>
          <w:p w14:paraId="6F29111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75C7568C" w14:textId="77777777" w:rsidTr="001012D7">
        <w:tc>
          <w:tcPr>
            <w:tcW w:w="272" w:type="dxa"/>
            <w:vMerge/>
          </w:tcPr>
          <w:p w14:paraId="2DF1C7BA" w14:textId="77777777" w:rsidR="00880D43" w:rsidRPr="00656418" w:rsidRDefault="00880D43" w:rsidP="00D221A4">
            <w:pPr>
              <w:jc w:val="both"/>
              <w:rPr>
                <w:rFonts w:ascii="Times New Roman" w:hAnsi="Times New Roman"/>
              </w:rPr>
            </w:pPr>
          </w:p>
        </w:tc>
        <w:tc>
          <w:tcPr>
            <w:tcW w:w="1903" w:type="dxa"/>
            <w:vMerge/>
          </w:tcPr>
          <w:p w14:paraId="2F87E52A" w14:textId="77777777" w:rsidR="00880D43" w:rsidRPr="00656418" w:rsidRDefault="00880D43" w:rsidP="00D221A4">
            <w:pPr>
              <w:jc w:val="both"/>
              <w:rPr>
                <w:rFonts w:ascii="Times New Roman" w:hAnsi="Times New Roman"/>
              </w:rPr>
            </w:pPr>
          </w:p>
        </w:tc>
        <w:tc>
          <w:tcPr>
            <w:tcW w:w="1224" w:type="dxa"/>
            <w:vMerge/>
          </w:tcPr>
          <w:p w14:paraId="0B6F57C0" w14:textId="77777777" w:rsidR="00880D43" w:rsidRPr="00656418" w:rsidRDefault="00880D43" w:rsidP="00D221A4">
            <w:pPr>
              <w:jc w:val="both"/>
              <w:rPr>
                <w:rFonts w:ascii="Times New Roman" w:hAnsi="Times New Roman"/>
              </w:rPr>
            </w:pPr>
          </w:p>
        </w:tc>
        <w:tc>
          <w:tcPr>
            <w:tcW w:w="4080" w:type="dxa"/>
            <w:vMerge/>
          </w:tcPr>
          <w:p w14:paraId="49860BE9" w14:textId="77777777" w:rsidR="00880D43" w:rsidRPr="00656418" w:rsidRDefault="00880D43" w:rsidP="00D221A4">
            <w:pPr>
              <w:jc w:val="both"/>
              <w:rPr>
                <w:rFonts w:ascii="Times New Roman" w:hAnsi="Times New Roman"/>
              </w:rPr>
            </w:pPr>
          </w:p>
        </w:tc>
        <w:tc>
          <w:tcPr>
            <w:tcW w:w="6800" w:type="dxa"/>
          </w:tcPr>
          <w:p w14:paraId="3683B51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за исключением линейных объектов.</w:t>
            </w:r>
          </w:p>
        </w:tc>
      </w:tr>
      <w:tr w:rsidR="00880D43" w:rsidRPr="00656418" w14:paraId="543DF0EA" w14:textId="77777777" w:rsidTr="001012D7">
        <w:tc>
          <w:tcPr>
            <w:tcW w:w="272" w:type="dxa"/>
            <w:vMerge/>
          </w:tcPr>
          <w:p w14:paraId="7B502A39" w14:textId="77777777" w:rsidR="00880D43" w:rsidRPr="00656418" w:rsidRDefault="00880D43" w:rsidP="00D221A4">
            <w:pPr>
              <w:jc w:val="both"/>
              <w:rPr>
                <w:rFonts w:ascii="Times New Roman" w:hAnsi="Times New Roman"/>
              </w:rPr>
            </w:pPr>
          </w:p>
        </w:tc>
        <w:tc>
          <w:tcPr>
            <w:tcW w:w="1903" w:type="dxa"/>
            <w:vMerge/>
          </w:tcPr>
          <w:p w14:paraId="4D70C62A" w14:textId="77777777" w:rsidR="00880D43" w:rsidRPr="00656418" w:rsidRDefault="00880D43" w:rsidP="00D221A4">
            <w:pPr>
              <w:jc w:val="both"/>
              <w:rPr>
                <w:rFonts w:ascii="Times New Roman" w:hAnsi="Times New Roman"/>
              </w:rPr>
            </w:pPr>
          </w:p>
        </w:tc>
        <w:tc>
          <w:tcPr>
            <w:tcW w:w="1224" w:type="dxa"/>
            <w:vMerge/>
          </w:tcPr>
          <w:p w14:paraId="7A6F2407" w14:textId="77777777" w:rsidR="00880D43" w:rsidRPr="00656418" w:rsidRDefault="00880D43" w:rsidP="00D221A4">
            <w:pPr>
              <w:jc w:val="both"/>
              <w:rPr>
                <w:rFonts w:ascii="Times New Roman" w:hAnsi="Times New Roman"/>
              </w:rPr>
            </w:pPr>
          </w:p>
        </w:tc>
        <w:tc>
          <w:tcPr>
            <w:tcW w:w="4080" w:type="dxa"/>
            <w:vMerge/>
          </w:tcPr>
          <w:p w14:paraId="14C61A87" w14:textId="77777777" w:rsidR="00880D43" w:rsidRPr="00656418" w:rsidRDefault="00880D43" w:rsidP="00D221A4">
            <w:pPr>
              <w:jc w:val="both"/>
              <w:rPr>
                <w:rFonts w:ascii="Times New Roman" w:hAnsi="Times New Roman"/>
              </w:rPr>
            </w:pPr>
          </w:p>
        </w:tc>
        <w:tc>
          <w:tcPr>
            <w:tcW w:w="6800" w:type="dxa"/>
          </w:tcPr>
          <w:p w14:paraId="0EF47BC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 за исключением линейных объектов.</w:t>
            </w:r>
          </w:p>
        </w:tc>
      </w:tr>
      <w:tr w:rsidR="00880D43" w:rsidRPr="00656418" w14:paraId="478F0367" w14:textId="77777777" w:rsidTr="001012D7">
        <w:tc>
          <w:tcPr>
            <w:tcW w:w="272" w:type="dxa"/>
            <w:vMerge/>
          </w:tcPr>
          <w:p w14:paraId="67501680" w14:textId="77777777" w:rsidR="00880D43" w:rsidRPr="00656418" w:rsidRDefault="00880D43" w:rsidP="00D221A4">
            <w:pPr>
              <w:jc w:val="both"/>
              <w:rPr>
                <w:rFonts w:ascii="Times New Roman" w:hAnsi="Times New Roman"/>
              </w:rPr>
            </w:pPr>
          </w:p>
        </w:tc>
        <w:tc>
          <w:tcPr>
            <w:tcW w:w="1903" w:type="dxa"/>
            <w:vMerge/>
          </w:tcPr>
          <w:p w14:paraId="067C1002" w14:textId="77777777" w:rsidR="00880D43" w:rsidRPr="00656418" w:rsidRDefault="00880D43" w:rsidP="00D221A4">
            <w:pPr>
              <w:jc w:val="both"/>
              <w:rPr>
                <w:rFonts w:ascii="Times New Roman" w:hAnsi="Times New Roman"/>
              </w:rPr>
            </w:pPr>
          </w:p>
        </w:tc>
        <w:tc>
          <w:tcPr>
            <w:tcW w:w="1224" w:type="dxa"/>
            <w:vMerge/>
          </w:tcPr>
          <w:p w14:paraId="607ED898" w14:textId="77777777" w:rsidR="00880D43" w:rsidRPr="00656418" w:rsidRDefault="00880D43" w:rsidP="00D221A4">
            <w:pPr>
              <w:jc w:val="both"/>
              <w:rPr>
                <w:rFonts w:ascii="Times New Roman" w:hAnsi="Times New Roman"/>
              </w:rPr>
            </w:pPr>
          </w:p>
        </w:tc>
        <w:tc>
          <w:tcPr>
            <w:tcW w:w="4080" w:type="dxa"/>
            <w:vMerge/>
          </w:tcPr>
          <w:p w14:paraId="7D481E13" w14:textId="77777777" w:rsidR="00880D43" w:rsidRPr="00656418" w:rsidRDefault="00880D43" w:rsidP="00D221A4">
            <w:pPr>
              <w:jc w:val="both"/>
              <w:rPr>
                <w:rFonts w:ascii="Times New Roman" w:hAnsi="Times New Roman"/>
              </w:rPr>
            </w:pPr>
          </w:p>
        </w:tc>
        <w:tc>
          <w:tcPr>
            <w:tcW w:w="6800" w:type="dxa"/>
          </w:tcPr>
          <w:p w14:paraId="52B6BD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70231377" w14:textId="77777777" w:rsidTr="001012D7">
        <w:tc>
          <w:tcPr>
            <w:tcW w:w="272" w:type="dxa"/>
            <w:vMerge/>
          </w:tcPr>
          <w:p w14:paraId="54824E59" w14:textId="77777777" w:rsidR="00880D43" w:rsidRPr="00656418" w:rsidRDefault="00880D43" w:rsidP="00D221A4">
            <w:pPr>
              <w:jc w:val="both"/>
              <w:rPr>
                <w:rFonts w:ascii="Times New Roman" w:hAnsi="Times New Roman"/>
              </w:rPr>
            </w:pPr>
          </w:p>
        </w:tc>
        <w:tc>
          <w:tcPr>
            <w:tcW w:w="1903" w:type="dxa"/>
            <w:vMerge/>
          </w:tcPr>
          <w:p w14:paraId="2604948F" w14:textId="77777777" w:rsidR="00880D43" w:rsidRPr="00656418" w:rsidRDefault="00880D43" w:rsidP="00D221A4">
            <w:pPr>
              <w:jc w:val="both"/>
              <w:rPr>
                <w:rFonts w:ascii="Times New Roman" w:hAnsi="Times New Roman"/>
              </w:rPr>
            </w:pPr>
          </w:p>
        </w:tc>
        <w:tc>
          <w:tcPr>
            <w:tcW w:w="1224" w:type="dxa"/>
            <w:vMerge/>
          </w:tcPr>
          <w:p w14:paraId="18C3FED4" w14:textId="77777777" w:rsidR="00880D43" w:rsidRPr="00656418" w:rsidRDefault="00880D43" w:rsidP="00D221A4">
            <w:pPr>
              <w:jc w:val="both"/>
              <w:rPr>
                <w:rFonts w:ascii="Times New Roman" w:hAnsi="Times New Roman"/>
              </w:rPr>
            </w:pPr>
          </w:p>
        </w:tc>
        <w:tc>
          <w:tcPr>
            <w:tcW w:w="4080" w:type="dxa"/>
            <w:vMerge/>
          </w:tcPr>
          <w:p w14:paraId="3213CC6E" w14:textId="77777777" w:rsidR="00880D43" w:rsidRPr="00656418" w:rsidRDefault="00880D43" w:rsidP="00D221A4">
            <w:pPr>
              <w:jc w:val="both"/>
              <w:rPr>
                <w:rFonts w:ascii="Times New Roman" w:hAnsi="Times New Roman"/>
              </w:rPr>
            </w:pPr>
          </w:p>
        </w:tc>
        <w:tc>
          <w:tcPr>
            <w:tcW w:w="6800" w:type="dxa"/>
          </w:tcPr>
          <w:p w14:paraId="3C96616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51BE86CD" w14:textId="77777777" w:rsidTr="001012D7">
        <w:tc>
          <w:tcPr>
            <w:tcW w:w="272" w:type="dxa"/>
            <w:vMerge/>
          </w:tcPr>
          <w:p w14:paraId="0CAEA9C7" w14:textId="77777777" w:rsidR="00880D43" w:rsidRPr="00656418" w:rsidRDefault="00880D43" w:rsidP="00D221A4">
            <w:pPr>
              <w:jc w:val="both"/>
              <w:rPr>
                <w:rFonts w:ascii="Times New Roman" w:hAnsi="Times New Roman"/>
              </w:rPr>
            </w:pPr>
          </w:p>
        </w:tc>
        <w:tc>
          <w:tcPr>
            <w:tcW w:w="1903" w:type="dxa"/>
            <w:vMerge/>
          </w:tcPr>
          <w:p w14:paraId="23B4005A" w14:textId="77777777" w:rsidR="00880D43" w:rsidRPr="00656418" w:rsidRDefault="00880D43" w:rsidP="00D221A4">
            <w:pPr>
              <w:jc w:val="both"/>
              <w:rPr>
                <w:rFonts w:ascii="Times New Roman" w:hAnsi="Times New Roman"/>
              </w:rPr>
            </w:pPr>
          </w:p>
        </w:tc>
        <w:tc>
          <w:tcPr>
            <w:tcW w:w="1224" w:type="dxa"/>
            <w:vMerge/>
          </w:tcPr>
          <w:p w14:paraId="4B7E33FE" w14:textId="77777777" w:rsidR="00880D43" w:rsidRPr="00656418" w:rsidRDefault="00880D43" w:rsidP="00D221A4">
            <w:pPr>
              <w:jc w:val="both"/>
              <w:rPr>
                <w:rFonts w:ascii="Times New Roman" w:hAnsi="Times New Roman"/>
              </w:rPr>
            </w:pPr>
          </w:p>
        </w:tc>
        <w:tc>
          <w:tcPr>
            <w:tcW w:w="4080" w:type="dxa"/>
            <w:vMerge/>
          </w:tcPr>
          <w:p w14:paraId="439D7310" w14:textId="77777777" w:rsidR="00880D43" w:rsidRPr="00656418" w:rsidRDefault="00880D43" w:rsidP="00D221A4">
            <w:pPr>
              <w:jc w:val="both"/>
              <w:rPr>
                <w:rFonts w:ascii="Times New Roman" w:hAnsi="Times New Roman"/>
              </w:rPr>
            </w:pPr>
          </w:p>
        </w:tc>
        <w:tc>
          <w:tcPr>
            <w:tcW w:w="6800" w:type="dxa"/>
          </w:tcPr>
          <w:p w14:paraId="0A53F3D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 - за исключением линейных объектов.</w:t>
            </w:r>
          </w:p>
        </w:tc>
      </w:tr>
      <w:tr w:rsidR="00880D43" w:rsidRPr="00656418" w14:paraId="1B03B669" w14:textId="77777777" w:rsidTr="001012D7">
        <w:tc>
          <w:tcPr>
            <w:tcW w:w="272" w:type="dxa"/>
            <w:vMerge w:val="restart"/>
          </w:tcPr>
          <w:p w14:paraId="15463E7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42D631F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Административные здания организаций, обеспечивающих предоставление коммунальных услуг</w:t>
            </w:r>
          </w:p>
        </w:tc>
        <w:tc>
          <w:tcPr>
            <w:tcW w:w="1224" w:type="dxa"/>
            <w:vMerge w:val="restart"/>
          </w:tcPr>
          <w:p w14:paraId="2E47C46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3.1.2</w:t>
            </w:r>
          </w:p>
        </w:tc>
        <w:tc>
          <w:tcPr>
            <w:tcW w:w="4080" w:type="dxa"/>
            <w:vMerge w:val="restart"/>
          </w:tcPr>
          <w:p w14:paraId="1247281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ED9F7C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tc>
      </w:tr>
      <w:tr w:rsidR="00880D43" w:rsidRPr="00656418" w14:paraId="6EAC2E2F" w14:textId="77777777" w:rsidTr="001012D7">
        <w:tc>
          <w:tcPr>
            <w:tcW w:w="272" w:type="dxa"/>
            <w:vMerge/>
          </w:tcPr>
          <w:p w14:paraId="78798C32" w14:textId="77777777" w:rsidR="00880D43" w:rsidRPr="00656418" w:rsidRDefault="00880D43" w:rsidP="00D221A4">
            <w:pPr>
              <w:jc w:val="both"/>
              <w:rPr>
                <w:rFonts w:ascii="Times New Roman" w:hAnsi="Times New Roman"/>
              </w:rPr>
            </w:pPr>
          </w:p>
        </w:tc>
        <w:tc>
          <w:tcPr>
            <w:tcW w:w="1903" w:type="dxa"/>
            <w:vMerge/>
          </w:tcPr>
          <w:p w14:paraId="6A0440E3" w14:textId="77777777" w:rsidR="00880D43" w:rsidRPr="00656418" w:rsidRDefault="00880D43" w:rsidP="00D221A4">
            <w:pPr>
              <w:jc w:val="both"/>
              <w:rPr>
                <w:rFonts w:ascii="Times New Roman" w:hAnsi="Times New Roman"/>
              </w:rPr>
            </w:pPr>
          </w:p>
        </w:tc>
        <w:tc>
          <w:tcPr>
            <w:tcW w:w="1224" w:type="dxa"/>
            <w:vMerge/>
          </w:tcPr>
          <w:p w14:paraId="403A45DE" w14:textId="77777777" w:rsidR="00880D43" w:rsidRPr="00656418" w:rsidRDefault="00880D43" w:rsidP="00D221A4">
            <w:pPr>
              <w:jc w:val="both"/>
              <w:rPr>
                <w:rFonts w:ascii="Times New Roman" w:hAnsi="Times New Roman"/>
              </w:rPr>
            </w:pPr>
          </w:p>
        </w:tc>
        <w:tc>
          <w:tcPr>
            <w:tcW w:w="4080" w:type="dxa"/>
            <w:vMerge/>
          </w:tcPr>
          <w:p w14:paraId="169723BA" w14:textId="77777777" w:rsidR="00880D43" w:rsidRPr="00656418" w:rsidRDefault="00880D43" w:rsidP="00D221A4">
            <w:pPr>
              <w:jc w:val="both"/>
              <w:rPr>
                <w:rFonts w:ascii="Times New Roman" w:hAnsi="Times New Roman"/>
              </w:rPr>
            </w:pPr>
          </w:p>
        </w:tc>
        <w:tc>
          <w:tcPr>
            <w:tcW w:w="6800" w:type="dxa"/>
          </w:tcPr>
          <w:p w14:paraId="3F42546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3000 кв.м.</w:t>
            </w:r>
          </w:p>
        </w:tc>
      </w:tr>
      <w:tr w:rsidR="00880D43" w:rsidRPr="00656418" w14:paraId="6E50E317" w14:textId="77777777" w:rsidTr="001012D7">
        <w:tc>
          <w:tcPr>
            <w:tcW w:w="272" w:type="dxa"/>
            <w:vMerge/>
          </w:tcPr>
          <w:p w14:paraId="5E74A135" w14:textId="77777777" w:rsidR="00880D43" w:rsidRPr="00656418" w:rsidRDefault="00880D43" w:rsidP="00D221A4">
            <w:pPr>
              <w:jc w:val="both"/>
              <w:rPr>
                <w:rFonts w:ascii="Times New Roman" w:hAnsi="Times New Roman"/>
              </w:rPr>
            </w:pPr>
          </w:p>
        </w:tc>
        <w:tc>
          <w:tcPr>
            <w:tcW w:w="1903" w:type="dxa"/>
            <w:vMerge/>
          </w:tcPr>
          <w:p w14:paraId="3B5949E4" w14:textId="77777777" w:rsidR="00880D43" w:rsidRPr="00656418" w:rsidRDefault="00880D43" w:rsidP="00D221A4">
            <w:pPr>
              <w:jc w:val="both"/>
              <w:rPr>
                <w:rFonts w:ascii="Times New Roman" w:hAnsi="Times New Roman"/>
              </w:rPr>
            </w:pPr>
          </w:p>
        </w:tc>
        <w:tc>
          <w:tcPr>
            <w:tcW w:w="1224" w:type="dxa"/>
            <w:vMerge/>
          </w:tcPr>
          <w:p w14:paraId="6B748F49" w14:textId="77777777" w:rsidR="00880D43" w:rsidRPr="00656418" w:rsidRDefault="00880D43" w:rsidP="00D221A4">
            <w:pPr>
              <w:jc w:val="both"/>
              <w:rPr>
                <w:rFonts w:ascii="Times New Roman" w:hAnsi="Times New Roman"/>
              </w:rPr>
            </w:pPr>
          </w:p>
        </w:tc>
        <w:tc>
          <w:tcPr>
            <w:tcW w:w="4080" w:type="dxa"/>
            <w:vMerge/>
          </w:tcPr>
          <w:p w14:paraId="71A9CD17" w14:textId="77777777" w:rsidR="00880D43" w:rsidRPr="00656418" w:rsidRDefault="00880D43" w:rsidP="00D221A4">
            <w:pPr>
              <w:jc w:val="both"/>
              <w:rPr>
                <w:rFonts w:ascii="Times New Roman" w:hAnsi="Times New Roman"/>
              </w:rPr>
            </w:pPr>
          </w:p>
        </w:tc>
        <w:tc>
          <w:tcPr>
            <w:tcW w:w="6800" w:type="dxa"/>
          </w:tcPr>
          <w:p w14:paraId="1A2DE9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5CE569E7" w14:textId="77777777" w:rsidTr="001012D7">
        <w:tc>
          <w:tcPr>
            <w:tcW w:w="272" w:type="dxa"/>
            <w:vMerge/>
          </w:tcPr>
          <w:p w14:paraId="3024E2BE" w14:textId="77777777" w:rsidR="00880D43" w:rsidRPr="00656418" w:rsidRDefault="00880D43" w:rsidP="00D221A4">
            <w:pPr>
              <w:jc w:val="both"/>
              <w:rPr>
                <w:rFonts w:ascii="Times New Roman" w:hAnsi="Times New Roman"/>
              </w:rPr>
            </w:pPr>
          </w:p>
        </w:tc>
        <w:tc>
          <w:tcPr>
            <w:tcW w:w="1903" w:type="dxa"/>
            <w:vMerge/>
          </w:tcPr>
          <w:p w14:paraId="121B5065" w14:textId="77777777" w:rsidR="00880D43" w:rsidRPr="00656418" w:rsidRDefault="00880D43" w:rsidP="00D221A4">
            <w:pPr>
              <w:jc w:val="both"/>
              <w:rPr>
                <w:rFonts w:ascii="Times New Roman" w:hAnsi="Times New Roman"/>
              </w:rPr>
            </w:pPr>
          </w:p>
        </w:tc>
        <w:tc>
          <w:tcPr>
            <w:tcW w:w="1224" w:type="dxa"/>
            <w:vMerge/>
          </w:tcPr>
          <w:p w14:paraId="3CE7DD1A" w14:textId="77777777" w:rsidR="00880D43" w:rsidRPr="00656418" w:rsidRDefault="00880D43" w:rsidP="00D221A4">
            <w:pPr>
              <w:jc w:val="both"/>
              <w:rPr>
                <w:rFonts w:ascii="Times New Roman" w:hAnsi="Times New Roman"/>
              </w:rPr>
            </w:pPr>
          </w:p>
        </w:tc>
        <w:tc>
          <w:tcPr>
            <w:tcW w:w="4080" w:type="dxa"/>
            <w:vMerge/>
          </w:tcPr>
          <w:p w14:paraId="261A00F1" w14:textId="77777777" w:rsidR="00880D43" w:rsidRPr="00656418" w:rsidRDefault="00880D43" w:rsidP="00D221A4">
            <w:pPr>
              <w:jc w:val="both"/>
              <w:rPr>
                <w:rFonts w:ascii="Times New Roman" w:hAnsi="Times New Roman"/>
              </w:rPr>
            </w:pPr>
          </w:p>
        </w:tc>
        <w:tc>
          <w:tcPr>
            <w:tcW w:w="6800" w:type="dxa"/>
          </w:tcPr>
          <w:p w14:paraId="4EA2F6D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40389A26" w14:textId="77777777" w:rsidTr="001012D7">
        <w:tc>
          <w:tcPr>
            <w:tcW w:w="272" w:type="dxa"/>
            <w:vMerge/>
          </w:tcPr>
          <w:p w14:paraId="681CB927" w14:textId="77777777" w:rsidR="00880D43" w:rsidRPr="00656418" w:rsidRDefault="00880D43" w:rsidP="00D221A4">
            <w:pPr>
              <w:jc w:val="both"/>
              <w:rPr>
                <w:rFonts w:ascii="Times New Roman" w:hAnsi="Times New Roman"/>
              </w:rPr>
            </w:pPr>
          </w:p>
        </w:tc>
        <w:tc>
          <w:tcPr>
            <w:tcW w:w="1903" w:type="dxa"/>
            <w:vMerge/>
          </w:tcPr>
          <w:p w14:paraId="30F7FF23" w14:textId="77777777" w:rsidR="00880D43" w:rsidRPr="00656418" w:rsidRDefault="00880D43" w:rsidP="00D221A4">
            <w:pPr>
              <w:jc w:val="both"/>
              <w:rPr>
                <w:rFonts w:ascii="Times New Roman" w:hAnsi="Times New Roman"/>
              </w:rPr>
            </w:pPr>
          </w:p>
        </w:tc>
        <w:tc>
          <w:tcPr>
            <w:tcW w:w="1224" w:type="dxa"/>
            <w:vMerge/>
          </w:tcPr>
          <w:p w14:paraId="35039FC2" w14:textId="77777777" w:rsidR="00880D43" w:rsidRPr="00656418" w:rsidRDefault="00880D43" w:rsidP="00D221A4">
            <w:pPr>
              <w:jc w:val="both"/>
              <w:rPr>
                <w:rFonts w:ascii="Times New Roman" w:hAnsi="Times New Roman"/>
              </w:rPr>
            </w:pPr>
          </w:p>
        </w:tc>
        <w:tc>
          <w:tcPr>
            <w:tcW w:w="4080" w:type="dxa"/>
            <w:vMerge/>
          </w:tcPr>
          <w:p w14:paraId="6714983C" w14:textId="77777777" w:rsidR="00880D43" w:rsidRPr="00656418" w:rsidRDefault="00880D43" w:rsidP="00D221A4">
            <w:pPr>
              <w:jc w:val="both"/>
              <w:rPr>
                <w:rFonts w:ascii="Times New Roman" w:hAnsi="Times New Roman"/>
              </w:rPr>
            </w:pPr>
          </w:p>
        </w:tc>
        <w:tc>
          <w:tcPr>
            <w:tcW w:w="6800" w:type="dxa"/>
          </w:tcPr>
          <w:p w14:paraId="1C212F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285DE4A3" w14:textId="77777777" w:rsidTr="001012D7">
        <w:tc>
          <w:tcPr>
            <w:tcW w:w="272" w:type="dxa"/>
            <w:vMerge/>
          </w:tcPr>
          <w:p w14:paraId="567E71BB" w14:textId="77777777" w:rsidR="00880D43" w:rsidRPr="00656418" w:rsidRDefault="00880D43" w:rsidP="00D221A4">
            <w:pPr>
              <w:jc w:val="both"/>
              <w:rPr>
                <w:rFonts w:ascii="Times New Roman" w:hAnsi="Times New Roman"/>
              </w:rPr>
            </w:pPr>
          </w:p>
        </w:tc>
        <w:tc>
          <w:tcPr>
            <w:tcW w:w="1903" w:type="dxa"/>
            <w:vMerge/>
          </w:tcPr>
          <w:p w14:paraId="4BDDE92D" w14:textId="77777777" w:rsidR="00880D43" w:rsidRPr="00656418" w:rsidRDefault="00880D43" w:rsidP="00D221A4">
            <w:pPr>
              <w:jc w:val="both"/>
              <w:rPr>
                <w:rFonts w:ascii="Times New Roman" w:hAnsi="Times New Roman"/>
              </w:rPr>
            </w:pPr>
          </w:p>
        </w:tc>
        <w:tc>
          <w:tcPr>
            <w:tcW w:w="1224" w:type="dxa"/>
            <w:vMerge/>
          </w:tcPr>
          <w:p w14:paraId="1B473FD0" w14:textId="77777777" w:rsidR="00880D43" w:rsidRPr="00656418" w:rsidRDefault="00880D43" w:rsidP="00D221A4">
            <w:pPr>
              <w:jc w:val="both"/>
              <w:rPr>
                <w:rFonts w:ascii="Times New Roman" w:hAnsi="Times New Roman"/>
              </w:rPr>
            </w:pPr>
          </w:p>
        </w:tc>
        <w:tc>
          <w:tcPr>
            <w:tcW w:w="4080" w:type="dxa"/>
            <w:vMerge/>
          </w:tcPr>
          <w:p w14:paraId="1767C796" w14:textId="77777777" w:rsidR="00880D43" w:rsidRPr="00656418" w:rsidRDefault="00880D43" w:rsidP="00D221A4">
            <w:pPr>
              <w:jc w:val="both"/>
              <w:rPr>
                <w:rFonts w:ascii="Times New Roman" w:hAnsi="Times New Roman"/>
              </w:rPr>
            </w:pPr>
          </w:p>
        </w:tc>
        <w:tc>
          <w:tcPr>
            <w:tcW w:w="6800" w:type="dxa"/>
          </w:tcPr>
          <w:p w14:paraId="036081B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6858A9C0" w14:textId="77777777" w:rsidTr="001012D7">
        <w:tc>
          <w:tcPr>
            <w:tcW w:w="272" w:type="dxa"/>
            <w:vMerge/>
          </w:tcPr>
          <w:p w14:paraId="351904CD" w14:textId="77777777" w:rsidR="00880D43" w:rsidRPr="00656418" w:rsidRDefault="00880D43" w:rsidP="00D221A4">
            <w:pPr>
              <w:jc w:val="both"/>
              <w:rPr>
                <w:rFonts w:ascii="Times New Roman" w:hAnsi="Times New Roman"/>
              </w:rPr>
            </w:pPr>
          </w:p>
        </w:tc>
        <w:tc>
          <w:tcPr>
            <w:tcW w:w="1903" w:type="dxa"/>
            <w:vMerge/>
          </w:tcPr>
          <w:p w14:paraId="1BDA002C" w14:textId="77777777" w:rsidR="00880D43" w:rsidRPr="00656418" w:rsidRDefault="00880D43" w:rsidP="00D221A4">
            <w:pPr>
              <w:jc w:val="both"/>
              <w:rPr>
                <w:rFonts w:ascii="Times New Roman" w:hAnsi="Times New Roman"/>
              </w:rPr>
            </w:pPr>
          </w:p>
        </w:tc>
        <w:tc>
          <w:tcPr>
            <w:tcW w:w="1224" w:type="dxa"/>
            <w:vMerge/>
          </w:tcPr>
          <w:p w14:paraId="15454758" w14:textId="77777777" w:rsidR="00880D43" w:rsidRPr="00656418" w:rsidRDefault="00880D43" w:rsidP="00D221A4">
            <w:pPr>
              <w:jc w:val="both"/>
              <w:rPr>
                <w:rFonts w:ascii="Times New Roman" w:hAnsi="Times New Roman"/>
              </w:rPr>
            </w:pPr>
          </w:p>
        </w:tc>
        <w:tc>
          <w:tcPr>
            <w:tcW w:w="4080" w:type="dxa"/>
            <w:vMerge/>
          </w:tcPr>
          <w:p w14:paraId="1DCEA6A8" w14:textId="77777777" w:rsidR="00880D43" w:rsidRPr="00656418" w:rsidRDefault="00880D43" w:rsidP="00D221A4">
            <w:pPr>
              <w:jc w:val="both"/>
              <w:rPr>
                <w:rFonts w:ascii="Times New Roman" w:hAnsi="Times New Roman"/>
              </w:rPr>
            </w:pPr>
          </w:p>
        </w:tc>
        <w:tc>
          <w:tcPr>
            <w:tcW w:w="6800" w:type="dxa"/>
          </w:tcPr>
          <w:p w14:paraId="1BDC2A8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1E1B4F26" w14:textId="77777777" w:rsidTr="001012D7">
        <w:tc>
          <w:tcPr>
            <w:tcW w:w="272" w:type="dxa"/>
            <w:vMerge/>
          </w:tcPr>
          <w:p w14:paraId="2C751EBE" w14:textId="77777777" w:rsidR="00880D43" w:rsidRPr="00656418" w:rsidRDefault="00880D43" w:rsidP="00D221A4">
            <w:pPr>
              <w:jc w:val="both"/>
              <w:rPr>
                <w:rFonts w:ascii="Times New Roman" w:hAnsi="Times New Roman"/>
              </w:rPr>
            </w:pPr>
          </w:p>
        </w:tc>
        <w:tc>
          <w:tcPr>
            <w:tcW w:w="1903" w:type="dxa"/>
            <w:vMerge/>
          </w:tcPr>
          <w:p w14:paraId="24291965" w14:textId="77777777" w:rsidR="00880D43" w:rsidRPr="00656418" w:rsidRDefault="00880D43" w:rsidP="00D221A4">
            <w:pPr>
              <w:jc w:val="both"/>
              <w:rPr>
                <w:rFonts w:ascii="Times New Roman" w:hAnsi="Times New Roman"/>
              </w:rPr>
            </w:pPr>
          </w:p>
        </w:tc>
        <w:tc>
          <w:tcPr>
            <w:tcW w:w="1224" w:type="dxa"/>
            <w:vMerge/>
          </w:tcPr>
          <w:p w14:paraId="57BFFE46" w14:textId="77777777" w:rsidR="00880D43" w:rsidRPr="00656418" w:rsidRDefault="00880D43" w:rsidP="00D221A4">
            <w:pPr>
              <w:jc w:val="both"/>
              <w:rPr>
                <w:rFonts w:ascii="Times New Roman" w:hAnsi="Times New Roman"/>
              </w:rPr>
            </w:pPr>
          </w:p>
        </w:tc>
        <w:tc>
          <w:tcPr>
            <w:tcW w:w="4080" w:type="dxa"/>
            <w:vMerge/>
          </w:tcPr>
          <w:p w14:paraId="7B8AA150" w14:textId="77777777" w:rsidR="00880D43" w:rsidRPr="00656418" w:rsidRDefault="00880D43" w:rsidP="00D221A4">
            <w:pPr>
              <w:jc w:val="both"/>
              <w:rPr>
                <w:rFonts w:ascii="Times New Roman" w:hAnsi="Times New Roman"/>
              </w:rPr>
            </w:pPr>
          </w:p>
        </w:tc>
        <w:tc>
          <w:tcPr>
            <w:tcW w:w="6800" w:type="dxa"/>
          </w:tcPr>
          <w:p w14:paraId="105B6A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407F5DE7" w14:textId="77777777" w:rsidTr="001012D7">
        <w:tc>
          <w:tcPr>
            <w:tcW w:w="272" w:type="dxa"/>
            <w:vMerge/>
          </w:tcPr>
          <w:p w14:paraId="18B820E6" w14:textId="77777777" w:rsidR="00880D43" w:rsidRPr="00656418" w:rsidRDefault="00880D43" w:rsidP="00D221A4">
            <w:pPr>
              <w:jc w:val="both"/>
              <w:rPr>
                <w:rFonts w:ascii="Times New Roman" w:hAnsi="Times New Roman"/>
              </w:rPr>
            </w:pPr>
          </w:p>
        </w:tc>
        <w:tc>
          <w:tcPr>
            <w:tcW w:w="1903" w:type="dxa"/>
            <w:vMerge/>
          </w:tcPr>
          <w:p w14:paraId="6AD2E4F4" w14:textId="77777777" w:rsidR="00880D43" w:rsidRPr="00656418" w:rsidRDefault="00880D43" w:rsidP="00D221A4">
            <w:pPr>
              <w:jc w:val="both"/>
              <w:rPr>
                <w:rFonts w:ascii="Times New Roman" w:hAnsi="Times New Roman"/>
              </w:rPr>
            </w:pPr>
          </w:p>
        </w:tc>
        <w:tc>
          <w:tcPr>
            <w:tcW w:w="1224" w:type="dxa"/>
            <w:vMerge/>
          </w:tcPr>
          <w:p w14:paraId="37A656D5" w14:textId="77777777" w:rsidR="00880D43" w:rsidRPr="00656418" w:rsidRDefault="00880D43" w:rsidP="00D221A4">
            <w:pPr>
              <w:jc w:val="both"/>
              <w:rPr>
                <w:rFonts w:ascii="Times New Roman" w:hAnsi="Times New Roman"/>
              </w:rPr>
            </w:pPr>
          </w:p>
        </w:tc>
        <w:tc>
          <w:tcPr>
            <w:tcW w:w="4080" w:type="dxa"/>
            <w:vMerge/>
          </w:tcPr>
          <w:p w14:paraId="035DFC54" w14:textId="77777777" w:rsidR="00880D43" w:rsidRPr="00656418" w:rsidRDefault="00880D43" w:rsidP="00D221A4">
            <w:pPr>
              <w:jc w:val="both"/>
              <w:rPr>
                <w:rFonts w:ascii="Times New Roman" w:hAnsi="Times New Roman"/>
              </w:rPr>
            </w:pPr>
          </w:p>
        </w:tc>
        <w:tc>
          <w:tcPr>
            <w:tcW w:w="6800" w:type="dxa"/>
          </w:tcPr>
          <w:p w14:paraId="47A5D8E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0743C586" w14:textId="77777777" w:rsidTr="001012D7">
        <w:tc>
          <w:tcPr>
            <w:tcW w:w="272" w:type="dxa"/>
            <w:vMerge w:val="restart"/>
          </w:tcPr>
          <w:p w14:paraId="7142390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vMerge w:val="restart"/>
          </w:tcPr>
          <w:p w14:paraId="149311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Связь</w:t>
            </w:r>
          </w:p>
        </w:tc>
        <w:tc>
          <w:tcPr>
            <w:tcW w:w="1224" w:type="dxa"/>
            <w:vMerge w:val="restart"/>
          </w:tcPr>
          <w:p w14:paraId="6912048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6.8</w:t>
            </w:r>
          </w:p>
        </w:tc>
        <w:tc>
          <w:tcPr>
            <w:tcW w:w="4080" w:type="dxa"/>
            <w:vMerge w:val="restart"/>
          </w:tcPr>
          <w:p w14:paraId="7344AA5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C48FDF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 кв.м.</w:t>
            </w:r>
          </w:p>
        </w:tc>
      </w:tr>
      <w:tr w:rsidR="00880D43" w:rsidRPr="00656418" w14:paraId="397F8A57" w14:textId="77777777" w:rsidTr="001012D7">
        <w:tc>
          <w:tcPr>
            <w:tcW w:w="272" w:type="dxa"/>
            <w:vMerge/>
          </w:tcPr>
          <w:p w14:paraId="4DFD6285" w14:textId="77777777" w:rsidR="00880D43" w:rsidRPr="00656418" w:rsidRDefault="00880D43" w:rsidP="00D221A4">
            <w:pPr>
              <w:jc w:val="both"/>
              <w:rPr>
                <w:rFonts w:ascii="Times New Roman" w:hAnsi="Times New Roman"/>
              </w:rPr>
            </w:pPr>
          </w:p>
        </w:tc>
        <w:tc>
          <w:tcPr>
            <w:tcW w:w="1903" w:type="dxa"/>
            <w:vMerge/>
          </w:tcPr>
          <w:p w14:paraId="0CB9750A" w14:textId="77777777" w:rsidR="00880D43" w:rsidRPr="00656418" w:rsidRDefault="00880D43" w:rsidP="00D221A4">
            <w:pPr>
              <w:jc w:val="both"/>
              <w:rPr>
                <w:rFonts w:ascii="Times New Roman" w:hAnsi="Times New Roman"/>
              </w:rPr>
            </w:pPr>
          </w:p>
        </w:tc>
        <w:tc>
          <w:tcPr>
            <w:tcW w:w="1224" w:type="dxa"/>
            <w:vMerge/>
          </w:tcPr>
          <w:p w14:paraId="41CBC99D" w14:textId="77777777" w:rsidR="00880D43" w:rsidRPr="00656418" w:rsidRDefault="00880D43" w:rsidP="00D221A4">
            <w:pPr>
              <w:jc w:val="both"/>
              <w:rPr>
                <w:rFonts w:ascii="Times New Roman" w:hAnsi="Times New Roman"/>
              </w:rPr>
            </w:pPr>
          </w:p>
        </w:tc>
        <w:tc>
          <w:tcPr>
            <w:tcW w:w="4080" w:type="dxa"/>
            <w:vMerge/>
          </w:tcPr>
          <w:p w14:paraId="420262BA" w14:textId="77777777" w:rsidR="00880D43" w:rsidRPr="00656418" w:rsidRDefault="00880D43" w:rsidP="00D221A4">
            <w:pPr>
              <w:jc w:val="both"/>
              <w:rPr>
                <w:rFonts w:ascii="Times New Roman" w:hAnsi="Times New Roman"/>
              </w:rPr>
            </w:pPr>
          </w:p>
        </w:tc>
        <w:tc>
          <w:tcPr>
            <w:tcW w:w="6800" w:type="dxa"/>
          </w:tcPr>
          <w:p w14:paraId="7092597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5223061A" w14:textId="77777777" w:rsidTr="001012D7">
        <w:tc>
          <w:tcPr>
            <w:tcW w:w="272" w:type="dxa"/>
            <w:vMerge/>
          </w:tcPr>
          <w:p w14:paraId="6CEB1088" w14:textId="77777777" w:rsidR="00880D43" w:rsidRPr="00656418" w:rsidRDefault="00880D43" w:rsidP="00D221A4">
            <w:pPr>
              <w:jc w:val="both"/>
              <w:rPr>
                <w:rFonts w:ascii="Times New Roman" w:hAnsi="Times New Roman"/>
              </w:rPr>
            </w:pPr>
          </w:p>
        </w:tc>
        <w:tc>
          <w:tcPr>
            <w:tcW w:w="1903" w:type="dxa"/>
            <w:vMerge/>
          </w:tcPr>
          <w:p w14:paraId="10E624F3" w14:textId="77777777" w:rsidR="00880D43" w:rsidRPr="00656418" w:rsidRDefault="00880D43" w:rsidP="00D221A4">
            <w:pPr>
              <w:jc w:val="both"/>
              <w:rPr>
                <w:rFonts w:ascii="Times New Roman" w:hAnsi="Times New Roman"/>
              </w:rPr>
            </w:pPr>
          </w:p>
        </w:tc>
        <w:tc>
          <w:tcPr>
            <w:tcW w:w="1224" w:type="dxa"/>
            <w:vMerge/>
          </w:tcPr>
          <w:p w14:paraId="68243559" w14:textId="77777777" w:rsidR="00880D43" w:rsidRPr="00656418" w:rsidRDefault="00880D43" w:rsidP="00D221A4">
            <w:pPr>
              <w:jc w:val="both"/>
              <w:rPr>
                <w:rFonts w:ascii="Times New Roman" w:hAnsi="Times New Roman"/>
              </w:rPr>
            </w:pPr>
          </w:p>
        </w:tc>
        <w:tc>
          <w:tcPr>
            <w:tcW w:w="4080" w:type="dxa"/>
            <w:vMerge/>
          </w:tcPr>
          <w:p w14:paraId="501F8494" w14:textId="77777777" w:rsidR="00880D43" w:rsidRPr="00656418" w:rsidRDefault="00880D43" w:rsidP="00D221A4">
            <w:pPr>
              <w:jc w:val="both"/>
              <w:rPr>
                <w:rFonts w:ascii="Times New Roman" w:hAnsi="Times New Roman"/>
              </w:rPr>
            </w:pPr>
          </w:p>
        </w:tc>
        <w:tc>
          <w:tcPr>
            <w:tcW w:w="6800" w:type="dxa"/>
          </w:tcPr>
          <w:p w14:paraId="642DF52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B968ECF" w14:textId="77777777" w:rsidTr="001012D7">
        <w:tc>
          <w:tcPr>
            <w:tcW w:w="272" w:type="dxa"/>
            <w:vMerge/>
          </w:tcPr>
          <w:p w14:paraId="24ADF5FA" w14:textId="77777777" w:rsidR="00880D43" w:rsidRPr="00656418" w:rsidRDefault="00880D43" w:rsidP="00D221A4">
            <w:pPr>
              <w:jc w:val="both"/>
              <w:rPr>
                <w:rFonts w:ascii="Times New Roman" w:hAnsi="Times New Roman"/>
              </w:rPr>
            </w:pPr>
          </w:p>
        </w:tc>
        <w:tc>
          <w:tcPr>
            <w:tcW w:w="1903" w:type="dxa"/>
            <w:vMerge/>
          </w:tcPr>
          <w:p w14:paraId="40C24C31" w14:textId="77777777" w:rsidR="00880D43" w:rsidRPr="00656418" w:rsidRDefault="00880D43" w:rsidP="00D221A4">
            <w:pPr>
              <w:jc w:val="both"/>
              <w:rPr>
                <w:rFonts w:ascii="Times New Roman" w:hAnsi="Times New Roman"/>
              </w:rPr>
            </w:pPr>
          </w:p>
        </w:tc>
        <w:tc>
          <w:tcPr>
            <w:tcW w:w="1224" w:type="dxa"/>
            <w:vMerge/>
          </w:tcPr>
          <w:p w14:paraId="78F1BB81" w14:textId="77777777" w:rsidR="00880D43" w:rsidRPr="00656418" w:rsidRDefault="00880D43" w:rsidP="00D221A4">
            <w:pPr>
              <w:jc w:val="both"/>
              <w:rPr>
                <w:rFonts w:ascii="Times New Roman" w:hAnsi="Times New Roman"/>
              </w:rPr>
            </w:pPr>
          </w:p>
        </w:tc>
        <w:tc>
          <w:tcPr>
            <w:tcW w:w="4080" w:type="dxa"/>
            <w:vMerge/>
          </w:tcPr>
          <w:p w14:paraId="6CB33D8B" w14:textId="77777777" w:rsidR="00880D43" w:rsidRPr="00656418" w:rsidRDefault="00880D43" w:rsidP="00D221A4">
            <w:pPr>
              <w:jc w:val="both"/>
              <w:rPr>
                <w:rFonts w:ascii="Times New Roman" w:hAnsi="Times New Roman"/>
              </w:rPr>
            </w:pPr>
          </w:p>
        </w:tc>
        <w:tc>
          <w:tcPr>
            <w:tcW w:w="6800" w:type="dxa"/>
          </w:tcPr>
          <w:p w14:paraId="334CFD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78A292DB" w14:textId="77777777" w:rsidTr="001012D7">
        <w:tc>
          <w:tcPr>
            <w:tcW w:w="272" w:type="dxa"/>
            <w:vMerge/>
          </w:tcPr>
          <w:p w14:paraId="49F17629" w14:textId="77777777" w:rsidR="00880D43" w:rsidRPr="00656418" w:rsidRDefault="00880D43" w:rsidP="00D221A4">
            <w:pPr>
              <w:jc w:val="both"/>
              <w:rPr>
                <w:rFonts w:ascii="Times New Roman" w:hAnsi="Times New Roman"/>
              </w:rPr>
            </w:pPr>
          </w:p>
        </w:tc>
        <w:tc>
          <w:tcPr>
            <w:tcW w:w="1903" w:type="dxa"/>
            <w:vMerge/>
          </w:tcPr>
          <w:p w14:paraId="4F4EF05D" w14:textId="77777777" w:rsidR="00880D43" w:rsidRPr="00656418" w:rsidRDefault="00880D43" w:rsidP="00D221A4">
            <w:pPr>
              <w:jc w:val="both"/>
              <w:rPr>
                <w:rFonts w:ascii="Times New Roman" w:hAnsi="Times New Roman"/>
              </w:rPr>
            </w:pPr>
          </w:p>
        </w:tc>
        <w:tc>
          <w:tcPr>
            <w:tcW w:w="1224" w:type="dxa"/>
            <w:vMerge/>
          </w:tcPr>
          <w:p w14:paraId="22680816" w14:textId="77777777" w:rsidR="00880D43" w:rsidRPr="00656418" w:rsidRDefault="00880D43" w:rsidP="00D221A4">
            <w:pPr>
              <w:jc w:val="both"/>
              <w:rPr>
                <w:rFonts w:ascii="Times New Roman" w:hAnsi="Times New Roman"/>
              </w:rPr>
            </w:pPr>
          </w:p>
        </w:tc>
        <w:tc>
          <w:tcPr>
            <w:tcW w:w="4080" w:type="dxa"/>
            <w:vMerge/>
          </w:tcPr>
          <w:p w14:paraId="0C0B07D7" w14:textId="77777777" w:rsidR="00880D43" w:rsidRPr="00656418" w:rsidRDefault="00880D43" w:rsidP="00D221A4">
            <w:pPr>
              <w:jc w:val="both"/>
              <w:rPr>
                <w:rFonts w:ascii="Times New Roman" w:hAnsi="Times New Roman"/>
              </w:rPr>
            </w:pPr>
          </w:p>
        </w:tc>
        <w:tc>
          <w:tcPr>
            <w:tcW w:w="6800" w:type="dxa"/>
          </w:tcPr>
          <w:p w14:paraId="1E38806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30 м.</w:t>
            </w:r>
          </w:p>
        </w:tc>
      </w:tr>
      <w:tr w:rsidR="00880D43" w:rsidRPr="00656418" w14:paraId="2E3F1335" w14:textId="77777777" w:rsidTr="001012D7">
        <w:tc>
          <w:tcPr>
            <w:tcW w:w="272" w:type="dxa"/>
            <w:vMerge/>
          </w:tcPr>
          <w:p w14:paraId="0FE8D88B" w14:textId="77777777" w:rsidR="00880D43" w:rsidRPr="00656418" w:rsidRDefault="00880D43" w:rsidP="00D221A4">
            <w:pPr>
              <w:jc w:val="both"/>
              <w:rPr>
                <w:rFonts w:ascii="Times New Roman" w:hAnsi="Times New Roman"/>
              </w:rPr>
            </w:pPr>
          </w:p>
        </w:tc>
        <w:tc>
          <w:tcPr>
            <w:tcW w:w="1903" w:type="dxa"/>
            <w:vMerge/>
          </w:tcPr>
          <w:p w14:paraId="72C7FF12" w14:textId="77777777" w:rsidR="00880D43" w:rsidRPr="00656418" w:rsidRDefault="00880D43" w:rsidP="00D221A4">
            <w:pPr>
              <w:jc w:val="both"/>
              <w:rPr>
                <w:rFonts w:ascii="Times New Roman" w:hAnsi="Times New Roman"/>
              </w:rPr>
            </w:pPr>
          </w:p>
        </w:tc>
        <w:tc>
          <w:tcPr>
            <w:tcW w:w="1224" w:type="dxa"/>
            <w:vMerge/>
          </w:tcPr>
          <w:p w14:paraId="7D9146AD" w14:textId="77777777" w:rsidR="00880D43" w:rsidRPr="00656418" w:rsidRDefault="00880D43" w:rsidP="00D221A4">
            <w:pPr>
              <w:jc w:val="both"/>
              <w:rPr>
                <w:rFonts w:ascii="Times New Roman" w:hAnsi="Times New Roman"/>
              </w:rPr>
            </w:pPr>
          </w:p>
        </w:tc>
        <w:tc>
          <w:tcPr>
            <w:tcW w:w="4080" w:type="dxa"/>
            <w:vMerge/>
          </w:tcPr>
          <w:p w14:paraId="495165D7" w14:textId="77777777" w:rsidR="00880D43" w:rsidRPr="00656418" w:rsidRDefault="00880D43" w:rsidP="00D221A4">
            <w:pPr>
              <w:jc w:val="both"/>
              <w:rPr>
                <w:rFonts w:ascii="Times New Roman" w:hAnsi="Times New Roman"/>
              </w:rPr>
            </w:pPr>
          </w:p>
        </w:tc>
        <w:tc>
          <w:tcPr>
            <w:tcW w:w="6800" w:type="dxa"/>
          </w:tcPr>
          <w:p w14:paraId="52BCC0D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80%.</w:t>
            </w:r>
          </w:p>
        </w:tc>
      </w:tr>
      <w:tr w:rsidR="00880D43" w:rsidRPr="00656418" w14:paraId="68E3AF26" w14:textId="77777777" w:rsidTr="001012D7">
        <w:tc>
          <w:tcPr>
            <w:tcW w:w="272" w:type="dxa"/>
            <w:vMerge/>
          </w:tcPr>
          <w:p w14:paraId="44D0B1F1" w14:textId="77777777" w:rsidR="00880D43" w:rsidRPr="00656418" w:rsidRDefault="00880D43" w:rsidP="00D221A4">
            <w:pPr>
              <w:jc w:val="both"/>
              <w:rPr>
                <w:rFonts w:ascii="Times New Roman" w:hAnsi="Times New Roman"/>
              </w:rPr>
            </w:pPr>
          </w:p>
        </w:tc>
        <w:tc>
          <w:tcPr>
            <w:tcW w:w="1903" w:type="dxa"/>
            <w:vMerge/>
          </w:tcPr>
          <w:p w14:paraId="154754A7" w14:textId="77777777" w:rsidR="00880D43" w:rsidRPr="00656418" w:rsidRDefault="00880D43" w:rsidP="00D221A4">
            <w:pPr>
              <w:jc w:val="both"/>
              <w:rPr>
                <w:rFonts w:ascii="Times New Roman" w:hAnsi="Times New Roman"/>
              </w:rPr>
            </w:pPr>
          </w:p>
        </w:tc>
        <w:tc>
          <w:tcPr>
            <w:tcW w:w="1224" w:type="dxa"/>
            <w:vMerge/>
          </w:tcPr>
          <w:p w14:paraId="6C8745EF" w14:textId="77777777" w:rsidR="00880D43" w:rsidRPr="00656418" w:rsidRDefault="00880D43" w:rsidP="00D221A4">
            <w:pPr>
              <w:jc w:val="both"/>
              <w:rPr>
                <w:rFonts w:ascii="Times New Roman" w:hAnsi="Times New Roman"/>
              </w:rPr>
            </w:pPr>
          </w:p>
        </w:tc>
        <w:tc>
          <w:tcPr>
            <w:tcW w:w="4080" w:type="dxa"/>
            <w:vMerge/>
          </w:tcPr>
          <w:p w14:paraId="1C92D5AA" w14:textId="77777777" w:rsidR="00880D43" w:rsidRPr="00656418" w:rsidRDefault="00880D43" w:rsidP="00D221A4">
            <w:pPr>
              <w:jc w:val="both"/>
              <w:rPr>
                <w:rFonts w:ascii="Times New Roman" w:hAnsi="Times New Roman"/>
              </w:rPr>
            </w:pPr>
          </w:p>
        </w:tc>
        <w:tc>
          <w:tcPr>
            <w:tcW w:w="6800" w:type="dxa"/>
          </w:tcPr>
          <w:p w14:paraId="481BADB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процент застройки подземной части не регламентируется.</w:t>
            </w:r>
          </w:p>
        </w:tc>
      </w:tr>
      <w:tr w:rsidR="00880D43" w:rsidRPr="00656418" w14:paraId="6342EC55" w14:textId="77777777" w:rsidTr="001012D7">
        <w:tc>
          <w:tcPr>
            <w:tcW w:w="272" w:type="dxa"/>
          </w:tcPr>
          <w:p w14:paraId="01C3401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3A7D77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Трубопроводный транспорт</w:t>
            </w:r>
          </w:p>
        </w:tc>
        <w:tc>
          <w:tcPr>
            <w:tcW w:w="1224" w:type="dxa"/>
          </w:tcPr>
          <w:p w14:paraId="7A6EE8A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7.5</w:t>
            </w:r>
          </w:p>
        </w:tc>
        <w:tc>
          <w:tcPr>
            <w:tcW w:w="4080" w:type="dxa"/>
          </w:tcPr>
          <w:p w14:paraId="0BE08E4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800" w:type="dxa"/>
            <w:vMerge w:val="restart"/>
          </w:tcPr>
          <w:p w14:paraId="40BE655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633E9C8E" w14:textId="77777777" w:rsidTr="001012D7">
        <w:tc>
          <w:tcPr>
            <w:tcW w:w="272" w:type="dxa"/>
          </w:tcPr>
          <w:p w14:paraId="1971736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3064762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1914AFA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49A431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tcPr>
          <w:p w14:paraId="3B0FABCD" w14:textId="77777777" w:rsidR="00880D43" w:rsidRPr="00656418" w:rsidRDefault="00880D43" w:rsidP="00D221A4">
            <w:pPr>
              <w:jc w:val="both"/>
              <w:rPr>
                <w:rFonts w:ascii="Times New Roman" w:hAnsi="Times New Roman"/>
              </w:rPr>
            </w:pPr>
          </w:p>
        </w:tc>
      </w:tr>
      <w:tr w:rsidR="00880D43" w:rsidRPr="00656418" w14:paraId="7E1F6E45" w14:textId="77777777" w:rsidTr="001012D7">
        <w:tc>
          <w:tcPr>
            <w:tcW w:w="272" w:type="dxa"/>
          </w:tcPr>
          <w:p w14:paraId="7408DF8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137540F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Гидротехнические сооружения</w:t>
            </w:r>
          </w:p>
        </w:tc>
        <w:tc>
          <w:tcPr>
            <w:tcW w:w="1224" w:type="dxa"/>
          </w:tcPr>
          <w:p w14:paraId="144A6A0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11.3</w:t>
            </w:r>
          </w:p>
        </w:tc>
        <w:tc>
          <w:tcPr>
            <w:tcW w:w="4080" w:type="dxa"/>
          </w:tcPr>
          <w:p w14:paraId="05D137C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800" w:type="dxa"/>
            <w:vMerge/>
          </w:tcPr>
          <w:p w14:paraId="465676FC" w14:textId="77777777" w:rsidR="00880D43" w:rsidRPr="00656418" w:rsidRDefault="00880D43" w:rsidP="00D221A4">
            <w:pPr>
              <w:jc w:val="both"/>
              <w:rPr>
                <w:rFonts w:ascii="Times New Roman" w:hAnsi="Times New Roman"/>
              </w:rPr>
            </w:pPr>
          </w:p>
        </w:tc>
      </w:tr>
    </w:tbl>
    <w:p w14:paraId="16D64D46" w14:textId="77777777" w:rsidR="00880D43" w:rsidRPr="00656418" w:rsidRDefault="00880D43" w:rsidP="00D221A4">
      <w:pPr>
        <w:jc w:val="both"/>
        <w:rPr>
          <w:rFonts w:ascii="Times New Roman" w:hAnsi="Times New Roman" w:cs="Times New Roman"/>
        </w:rPr>
      </w:pPr>
    </w:p>
    <w:p w14:paraId="365F21D0" w14:textId="77777777" w:rsidR="00880D43" w:rsidRPr="00355606" w:rsidRDefault="00880D43" w:rsidP="00355606">
      <w:pPr>
        <w:pStyle w:val="20"/>
        <w:spacing w:line="240" w:lineRule="auto"/>
        <w:contextualSpacing/>
        <w:jc w:val="both"/>
        <w:rPr>
          <w:rFonts w:cs="Times New Roman"/>
          <w:sz w:val="28"/>
        </w:rPr>
      </w:pPr>
      <w:bookmarkStart w:id="312" w:name="_Toc228885837"/>
      <w:r w:rsidRPr="00355606">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312"/>
    </w:p>
    <w:p w14:paraId="7AA108EB"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0EE00FD7" w14:textId="77777777" w:rsidR="00880D43" w:rsidRPr="00355606" w:rsidRDefault="00880D43" w:rsidP="00355606">
      <w:pPr>
        <w:pStyle w:val="20"/>
        <w:spacing w:line="240" w:lineRule="auto"/>
        <w:contextualSpacing/>
        <w:jc w:val="both"/>
        <w:rPr>
          <w:rFonts w:cs="Times New Roman"/>
          <w:sz w:val="28"/>
        </w:rPr>
      </w:pPr>
      <w:bookmarkStart w:id="313" w:name="_Toc228885838"/>
      <w:r w:rsidRPr="00355606">
        <w:rPr>
          <w:rFonts w:eastAsia="Tahoma" w:cs="Times New Roman"/>
          <w:color w:val="000000"/>
          <w:sz w:val="28"/>
        </w:rPr>
        <w:t>Условно разрешенные виды использования земельных участков и объектов капитального строительства не установлены</w:t>
      </w:r>
      <w:bookmarkEnd w:id="313"/>
    </w:p>
    <w:p w14:paraId="44CC774F"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7309E11F" w14:textId="1A11EBBA" w:rsidR="00880D43" w:rsidRPr="00355606" w:rsidRDefault="00880D43" w:rsidP="00355606">
      <w:pPr>
        <w:pStyle w:val="20"/>
        <w:spacing w:line="240" w:lineRule="auto"/>
        <w:contextualSpacing/>
        <w:jc w:val="both"/>
        <w:rPr>
          <w:rFonts w:cs="Times New Roman"/>
          <w:sz w:val="28"/>
        </w:rPr>
      </w:pPr>
      <w:bookmarkStart w:id="314" w:name="_Toc228885839"/>
      <w:r w:rsidRPr="00355606">
        <w:rPr>
          <w:rFonts w:eastAsia="Tahoma" w:cs="Times New Roman"/>
          <w:color w:val="000000"/>
          <w:sz w:val="28"/>
        </w:rPr>
        <w:t xml:space="preserve">Особенности применения </w:t>
      </w:r>
      <w:r w:rsidR="0095076C" w:rsidRPr="00355606">
        <w:rPr>
          <w:rFonts w:eastAsia="Tahoma" w:cs="Times New Roman"/>
          <w:color w:val="000000"/>
          <w:sz w:val="28"/>
        </w:rPr>
        <w:t>градостроительного</w:t>
      </w:r>
      <w:r w:rsidRPr="00355606">
        <w:rPr>
          <w:rFonts w:eastAsia="Tahoma" w:cs="Times New Roman"/>
          <w:color w:val="000000"/>
          <w:sz w:val="28"/>
        </w:rPr>
        <w:t xml:space="preserve"> регламента</w:t>
      </w:r>
      <w:bookmarkEnd w:id="314"/>
    </w:p>
    <w:p w14:paraId="5D0E50C8" w14:textId="77777777" w:rsidR="00880D43" w:rsidRPr="00355606" w:rsidRDefault="00880D43" w:rsidP="00625F86">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p>
    <w:p w14:paraId="093DDF80" w14:textId="77777777" w:rsidR="00880D43" w:rsidRPr="00355606" w:rsidRDefault="00880D43" w:rsidP="00625F86">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25B3F8FC" w14:textId="77777777" w:rsidR="00880D43" w:rsidRPr="00355606" w:rsidRDefault="00880D43" w:rsidP="00625F86">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046399F7"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7C1657F7" w14:textId="77777777" w:rsidR="00880D43" w:rsidRPr="00355606" w:rsidRDefault="00880D43" w:rsidP="00625F86">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границах зон затопления, подтопления запрещаются:</w:t>
      </w:r>
    </w:p>
    <w:p w14:paraId="0039AAA0"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1) использование сточных вод в целях регулирования плодородия почв;</w:t>
      </w:r>
    </w:p>
    <w:p w14:paraId="3F537466"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FA53057"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3) осуществление авиационных мер по борьбе с вредными организмами.</w:t>
      </w:r>
    </w:p>
    <w:p w14:paraId="7F3C662C"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B28ADD4" w14:textId="77777777" w:rsidR="00880D43" w:rsidRPr="00355606" w:rsidRDefault="00880D43" w:rsidP="00355606">
      <w:pPr>
        <w:spacing w:line="240" w:lineRule="auto"/>
        <w:contextualSpacing/>
        <w:jc w:val="both"/>
        <w:rPr>
          <w:rFonts w:ascii="Times New Roman" w:hAnsi="Times New Roman" w:cs="Times New Roman"/>
          <w:color w:val="000000"/>
          <w:sz w:val="28"/>
          <w:szCs w:val="28"/>
        </w:rPr>
      </w:pPr>
    </w:p>
    <w:p w14:paraId="72A183FE"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 39 и 40 настоящих Правил.</w:t>
      </w:r>
    </w:p>
    <w:p w14:paraId="39518948"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080C591D" w14:textId="77777777" w:rsidR="00880D43" w:rsidRPr="00355606" w:rsidRDefault="00880D43" w:rsidP="00355606">
      <w:pPr>
        <w:pStyle w:val="20"/>
        <w:spacing w:line="240" w:lineRule="auto"/>
        <w:contextualSpacing/>
        <w:jc w:val="both"/>
        <w:rPr>
          <w:rFonts w:cs="Times New Roman"/>
          <w:sz w:val="28"/>
        </w:rPr>
      </w:pPr>
      <w:bookmarkStart w:id="315" w:name="_Toc228885840"/>
      <w:r w:rsidRPr="00355606">
        <w:rPr>
          <w:rFonts w:eastAsia="Tahoma" w:cs="Times New Roman"/>
          <w:color w:val="000000"/>
          <w:sz w:val="28"/>
        </w:rPr>
        <w:t>Требования к архитектурному облику объектов капитального строительства</w:t>
      </w:r>
      <w:bookmarkEnd w:id="315"/>
    </w:p>
    <w:p w14:paraId="50088F44" w14:textId="3531BE4A"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Параметры принимать согласно статье 35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Требования к архитектурно-градостроительному облику объекта капитального строительства</w:t>
      </w:r>
      <w:r w:rsidR="00FF3633">
        <w:rPr>
          <w:rFonts w:ascii="Times New Roman" w:eastAsia="Tahoma" w:hAnsi="Times New Roman" w:cs="Times New Roman"/>
          <w:color w:val="000000"/>
          <w:sz w:val="28"/>
          <w:szCs w:val="28"/>
        </w:rPr>
        <w:t>»</w:t>
      </w:r>
    </w:p>
    <w:p w14:paraId="736D1597" w14:textId="77777777" w:rsidR="00880D43" w:rsidRPr="00355606" w:rsidRDefault="00880D43" w:rsidP="00355606">
      <w:pPr>
        <w:pStyle w:val="13"/>
        <w:spacing w:line="240" w:lineRule="auto"/>
        <w:contextualSpacing/>
        <w:jc w:val="both"/>
        <w:rPr>
          <w:rFonts w:cs="Times New Roman"/>
          <w:sz w:val="28"/>
          <w:szCs w:val="28"/>
        </w:rPr>
      </w:pPr>
      <w:bookmarkStart w:id="316" w:name="_Toc228885841"/>
      <w:r w:rsidRPr="00355606">
        <w:rPr>
          <w:rFonts w:eastAsia="Tahoma" w:cs="Times New Roman"/>
          <w:color w:val="000000"/>
          <w:sz w:val="28"/>
          <w:szCs w:val="28"/>
        </w:rPr>
        <w:t>9. Зона улично-дорожной сети (УДС1)</w:t>
      </w:r>
      <w:bookmarkEnd w:id="316"/>
    </w:p>
    <w:p w14:paraId="3AE245A8"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Территориальная зона УДС1 предназначена для отображения улично-дорожной сети, не являющихся объектами градостроительства и относится к территории общего пользования.</w:t>
      </w:r>
    </w:p>
    <w:p w14:paraId="159704FE"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5DA73846" w14:textId="77777777" w:rsidR="00880D43" w:rsidRPr="00355606" w:rsidRDefault="00880D43" w:rsidP="00355606">
      <w:pPr>
        <w:pStyle w:val="20"/>
        <w:spacing w:line="240" w:lineRule="auto"/>
        <w:contextualSpacing/>
        <w:jc w:val="both"/>
        <w:rPr>
          <w:rFonts w:cs="Times New Roman"/>
          <w:sz w:val="28"/>
        </w:rPr>
      </w:pPr>
      <w:bookmarkStart w:id="317" w:name="_Toc228885842"/>
      <w:r w:rsidRPr="00355606">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317"/>
    </w:p>
    <w:tbl>
      <w:tblPr>
        <w:tblStyle w:val="aff1"/>
        <w:tblW w:w="5000" w:type="auto"/>
        <w:tblLook w:val="04A0" w:firstRow="1" w:lastRow="0" w:firstColumn="1" w:lastColumn="0" w:noHBand="0" w:noVBand="1"/>
      </w:tblPr>
      <w:tblGrid>
        <w:gridCol w:w="486"/>
        <w:gridCol w:w="1755"/>
        <w:gridCol w:w="1479"/>
        <w:gridCol w:w="2705"/>
        <w:gridCol w:w="3203"/>
      </w:tblGrid>
      <w:tr w:rsidR="00880D43" w:rsidRPr="00656418" w14:paraId="02C4BB15" w14:textId="77777777" w:rsidTr="001012D7">
        <w:trPr>
          <w:tblHeader/>
        </w:trPr>
        <w:tc>
          <w:tcPr>
            <w:tcW w:w="272" w:type="dxa"/>
          </w:tcPr>
          <w:p w14:paraId="7326B18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2E74F7D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585583C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63ACF60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7D67661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4A952D3D" w14:textId="77777777" w:rsidTr="001012D7">
        <w:trPr>
          <w:tblHeader/>
        </w:trPr>
        <w:tc>
          <w:tcPr>
            <w:tcW w:w="272" w:type="dxa"/>
          </w:tcPr>
          <w:p w14:paraId="5049BA9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37891CC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22213B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6FFE4FE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0A4D17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0738B069" w14:textId="77777777" w:rsidTr="001012D7">
        <w:tc>
          <w:tcPr>
            <w:tcW w:w="272" w:type="dxa"/>
            <w:vMerge w:val="restart"/>
          </w:tcPr>
          <w:p w14:paraId="57F56D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7D67668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Стоянки транспорта общего пользования</w:t>
            </w:r>
          </w:p>
        </w:tc>
        <w:tc>
          <w:tcPr>
            <w:tcW w:w="1224" w:type="dxa"/>
            <w:vMerge w:val="restart"/>
          </w:tcPr>
          <w:p w14:paraId="02D4E1A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7.2.3</w:t>
            </w:r>
          </w:p>
        </w:tc>
        <w:tc>
          <w:tcPr>
            <w:tcW w:w="4080" w:type="dxa"/>
            <w:vMerge w:val="restart"/>
          </w:tcPr>
          <w:p w14:paraId="3BE05A6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стоянок транспортных средств, осуществляющих перевозки людей по установленному маршруту</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8F9838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4 кв.м.</w:t>
            </w:r>
          </w:p>
        </w:tc>
      </w:tr>
      <w:tr w:rsidR="00880D43" w:rsidRPr="00656418" w14:paraId="312A4A5D" w14:textId="77777777" w:rsidTr="001012D7">
        <w:tc>
          <w:tcPr>
            <w:tcW w:w="272" w:type="dxa"/>
            <w:vMerge/>
          </w:tcPr>
          <w:p w14:paraId="24D46D1C" w14:textId="77777777" w:rsidR="00880D43" w:rsidRPr="00656418" w:rsidRDefault="00880D43" w:rsidP="00D221A4">
            <w:pPr>
              <w:jc w:val="both"/>
              <w:rPr>
                <w:rFonts w:ascii="Times New Roman" w:hAnsi="Times New Roman"/>
              </w:rPr>
            </w:pPr>
          </w:p>
        </w:tc>
        <w:tc>
          <w:tcPr>
            <w:tcW w:w="1903" w:type="dxa"/>
            <w:vMerge/>
          </w:tcPr>
          <w:p w14:paraId="046A9129" w14:textId="77777777" w:rsidR="00880D43" w:rsidRPr="00656418" w:rsidRDefault="00880D43" w:rsidP="00D221A4">
            <w:pPr>
              <w:jc w:val="both"/>
              <w:rPr>
                <w:rFonts w:ascii="Times New Roman" w:hAnsi="Times New Roman"/>
              </w:rPr>
            </w:pPr>
          </w:p>
        </w:tc>
        <w:tc>
          <w:tcPr>
            <w:tcW w:w="1224" w:type="dxa"/>
            <w:vMerge/>
          </w:tcPr>
          <w:p w14:paraId="074F7809" w14:textId="77777777" w:rsidR="00880D43" w:rsidRPr="00656418" w:rsidRDefault="00880D43" w:rsidP="00D221A4">
            <w:pPr>
              <w:jc w:val="both"/>
              <w:rPr>
                <w:rFonts w:ascii="Times New Roman" w:hAnsi="Times New Roman"/>
              </w:rPr>
            </w:pPr>
          </w:p>
        </w:tc>
        <w:tc>
          <w:tcPr>
            <w:tcW w:w="4080" w:type="dxa"/>
            <w:vMerge/>
          </w:tcPr>
          <w:p w14:paraId="0EBCB635" w14:textId="77777777" w:rsidR="00880D43" w:rsidRPr="00656418" w:rsidRDefault="00880D43" w:rsidP="00D221A4">
            <w:pPr>
              <w:jc w:val="both"/>
              <w:rPr>
                <w:rFonts w:ascii="Times New Roman" w:hAnsi="Times New Roman"/>
              </w:rPr>
            </w:pPr>
          </w:p>
        </w:tc>
        <w:tc>
          <w:tcPr>
            <w:tcW w:w="6800" w:type="dxa"/>
          </w:tcPr>
          <w:p w14:paraId="78A6C6E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не подлежит установлению.</w:t>
            </w:r>
          </w:p>
        </w:tc>
      </w:tr>
      <w:tr w:rsidR="00880D43" w:rsidRPr="00656418" w14:paraId="70B69F24" w14:textId="77777777" w:rsidTr="001012D7">
        <w:tc>
          <w:tcPr>
            <w:tcW w:w="272" w:type="dxa"/>
            <w:vMerge/>
          </w:tcPr>
          <w:p w14:paraId="3E73AABA" w14:textId="77777777" w:rsidR="00880D43" w:rsidRPr="00656418" w:rsidRDefault="00880D43" w:rsidP="00D221A4">
            <w:pPr>
              <w:jc w:val="both"/>
              <w:rPr>
                <w:rFonts w:ascii="Times New Roman" w:hAnsi="Times New Roman"/>
              </w:rPr>
            </w:pPr>
          </w:p>
        </w:tc>
        <w:tc>
          <w:tcPr>
            <w:tcW w:w="1903" w:type="dxa"/>
            <w:vMerge/>
          </w:tcPr>
          <w:p w14:paraId="76696C59" w14:textId="77777777" w:rsidR="00880D43" w:rsidRPr="00656418" w:rsidRDefault="00880D43" w:rsidP="00D221A4">
            <w:pPr>
              <w:jc w:val="both"/>
              <w:rPr>
                <w:rFonts w:ascii="Times New Roman" w:hAnsi="Times New Roman"/>
              </w:rPr>
            </w:pPr>
          </w:p>
        </w:tc>
        <w:tc>
          <w:tcPr>
            <w:tcW w:w="1224" w:type="dxa"/>
            <w:vMerge/>
          </w:tcPr>
          <w:p w14:paraId="456E76D0" w14:textId="77777777" w:rsidR="00880D43" w:rsidRPr="00656418" w:rsidRDefault="00880D43" w:rsidP="00D221A4">
            <w:pPr>
              <w:jc w:val="both"/>
              <w:rPr>
                <w:rFonts w:ascii="Times New Roman" w:hAnsi="Times New Roman"/>
              </w:rPr>
            </w:pPr>
          </w:p>
        </w:tc>
        <w:tc>
          <w:tcPr>
            <w:tcW w:w="4080" w:type="dxa"/>
            <w:vMerge/>
          </w:tcPr>
          <w:p w14:paraId="39D0D35E" w14:textId="77777777" w:rsidR="00880D43" w:rsidRPr="00656418" w:rsidRDefault="00880D43" w:rsidP="00D221A4">
            <w:pPr>
              <w:jc w:val="both"/>
              <w:rPr>
                <w:rFonts w:ascii="Times New Roman" w:hAnsi="Times New Roman"/>
              </w:rPr>
            </w:pPr>
          </w:p>
        </w:tc>
        <w:tc>
          <w:tcPr>
            <w:tcW w:w="6800" w:type="dxa"/>
          </w:tcPr>
          <w:p w14:paraId="1B4993C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параметры разрешенного строительства, реконструкции объектов капитального строительства не устанавливаются в связи с запретом строительства объектов капитального строительства.</w:t>
            </w:r>
          </w:p>
        </w:tc>
      </w:tr>
      <w:tr w:rsidR="00880D43" w:rsidRPr="00656418" w14:paraId="41B42613" w14:textId="77777777" w:rsidTr="001012D7">
        <w:tc>
          <w:tcPr>
            <w:tcW w:w="272" w:type="dxa"/>
          </w:tcPr>
          <w:p w14:paraId="2904193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tcPr>
          <w:p w14:paraId="1D485DF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Трубопроводный транспорт</w:t>
            </w:r>
          </w:p>
        </w:tc>
        <w:tc>
          <w:tcPr>
            <w:tcW w:w="1224" w:type="dxa"/>
          </w:tcPr>
          <w:p w14:paraId="7C49F11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7.5</w:t>
            </w:r>
          </w:p>
        </w:tc>
        <w:tc>
          <w:tcPr>
            <w:tcW w:w="4080" w:type="dxa"/>
          </w:tcPr>
          <w:p w14:paraId="3BB420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800" w:type="dxa"/>
            <w:vMerge w:val="restart"/>
          </w:tcPr>
          <w:p w14:paraId="083DB0C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5B1CC3FF" w14:textId="77777777" w:rsidTr="001012D7">
        <w:tc>
          <w:tcPr>
            <w:tcW w:w="272" w:type="dxa"/>
          </w:tcPr>
          <w:p w14:paraId="372587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tcPr>
          <w:p w14:paraId="35DCBE4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707C9D8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77B542C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tcPr>
          <w:p w14:paraId="7FCF9F3C" w14:textId="77777777" w:rsidR="00880D43" w:rsidRPr="00656418" w:rsidRDefault="00880D43" w:rsidP="00D221A4">
            <w:pPr>
              <w:jc w:val="both"/>
              <w:rPr>
                <w:rFonts w:ascii="Times New Roman" w:hAnsi="Times New Roman"/>
              </w:rPr>
            </w:pPr>
          </w:p>
        </w:tc>
      </w:tr>
      <w:tr w:rsidR="00880D43" w:rsidRPr="00656418" w14:paraId="3DAECABC" w14:textId="77777777" w:rsidTr="001012D7">
        <w:tc>
          <w:tcPr>
            <w:tcW w:w="272" w:type="dxa"/>
          </w:tcPr>
          <w:p w14:paraId="7997E99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53E8815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Улично-дорожная сеть</w:t>
            </w:r>
          </w:p>
        </w:tc>
        <w:tc>
          <w:tcPr>
            <w:tcW w:w="1224" w:type="dxa"/>
          </w:tcPr>
          <w:p w14:paraId="19B7F2C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12.0.1</w:t>
            </w:r>
          </w:p>
        </w:tc>
        <w:tc>
          <w:tcPr>
            <w:tcW w:w="4080" w:type="dxa"/>
          </w:tcPr>
          <w:p w14:paraId="40E8966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35DEC16A" w14:textId="77777777" w:rsidR="00880D43" w:rsidRPr="00656418" w:rsidRDefault="00880D43" w:rsidP="00D221A4">
            <w:pPr>
              <w:jc w:val="both"/>
              <w:rPr>
                <w:rFonts w:ascii="Times New Roman" w:hAnsi="Times New Roman"/>
              </w:rPr>
            </w:pPr>
          </w:p>
        </w:tc>
      </w:tr>
      <w:tr w:rsidR="00880D43" w:rsidRPr="00656418" w14:paraId="5F8B940A" w14:textId="77777777" w:rsidTr="001012D7">
        <w:tc>
          <w:tcPr>
            <w:tcW w:w="272" w:type="dxa"/>
          </w:tcPr>
          <w:p w14:paraId="75A4763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4158401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719EEAF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78A8422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69FE6592" w14:textId="77777777" w:rsidR="00880D43" w:rsidRPr="00656418" w:rsidRDefault="00880D43" w:rsidP="00D221A4">
            <w:pPr>
              <w:jc w:val="both"/>
              <w:rPr>
                <w:rFonts w:ascii="Times New Roman" w:hAnsi="Times New Roman"/>
              </w:rPr>
            </w:pPr>
          </w:p>
        </w:tc>
      </w:tr>
    </w:tbl>
    <w:p w14:paraId="08BB2318" w14:textId="77777777" w:rsidR="00880D43" w:rsidRPr="00656418" w:rsidRDefault="00880D43" w:rsidP="00D221A4">
      <w:pPr>
        <w:jc w:val="both"/>
        <w:rPr>
          <w:rFonts w:ascii="Times New Roman" w:hAnsi="Times New Roman" w:cs="Times New Roman"/>
        </w:rPr>
      </w:pPr>
    </w:p>
    <w:p w14:paraId="0E3E12EF" w14:textId="77777777" w:rsidR="00880D43" w:rsidRPr="00355606" w:rsidRDefault="00880D43" w:rsidP="00355606">
      <w:pPr>
        <w:pStyle w:val="20"/>
        <w:spacing w:line="240" w:lineRule="auto"/>
        <w:contextualSpacing/>
        <w:jc w:val="both"/>
        <w:rPr>
          <w:rFonts w:cs="Times New Roman"/>
          <w:sz w:val="28"/>
        </w:rPr>
      </w:pPr>
      <w:bookmarkStart w:id="318" w:name="_Toc228885843"/>
      <w:r w:rsidRPr="00355606">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318"/>
    </w:p>
    <w:p w14:paraId="7E690BAD"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1EF1D62C" w14:textId="77777777" w:rsidR="00880D43" w:rsidRPr="00355606" w:rsidRDefault="00880D43" w:rsidP="00355606">
      <w:pPr>
        <w:pStyle w:val="20"/>
        <w:spacing w:line="240" w:lineRule="auto"/>
        <w:contextualSpacing/>
        <w:jc w:val="both"/>
        <w:rPr>
          <w:rFonts w:cs="Times New Roman"/>
          <w:sz w:val="28"/>
        </w:rPr>
      </w:pPr>
      <w:bookmarkStart w:id="319" w:name="_Toc228885844"/>
      <w:r w:rsidRPr="00355606">
        <w:rPr>
          <w:rFonts w:eastAsia="Tahoma" w:cs="Times New Roman"/>
          <w:color w:val="000000"/>
          <w:sz w:val="28"/>
        </w:rPr>
        <w:t>Условно разрешенные виды использования земельных участков и объектов капитального строительства не установлены</w:t>
      </w:r>
      <w:bookmarkEnd w:id="319"/>
    </w:p>
    <w:p w14:paraId="3EB2263C"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537193E1" w14:textId="6F7EFCBA" w:rsidR="00880D43" w:rsidRPr="00355606" w:rsidRDefault="00880D43" w:rsidP="00355606">
      <w:pPr>
        <w:pStyle w:val="20"/>
        <w:spacing w:line="240" w:lineRule="auto"/>
        <w:contextualSpacing/>
        <w:jc w:val="both"/>
        <w:rPr>
          <w:rFonts w:cs="Times New Roman"/>
          <w:sz w:val="28"/>
        </w:rPr>
      </w:pPr>
      <w:bookmarkStart w:id="320" w:name="_Toc228885845"/>
      <w:r w:rsidRPr="00355606">
        <w:rPr>
          <w:rFonts w:eastAsia="Tahoma" w:cs="Times New Roman"/>
          <w:color w:val="000000"/>
          <w:sz w:val="28"/>
        </w:rPr>
        <w:t xml:space="preserve">Особенности применения </w:t>
      </w:r>
      <w:r w:rsidR="00A00E09" w:rsidRPr="00355606">
        <w:rPr>
          <w:rFonts w:eastAsia="Tahoma" w:cs="Times New Roman"/>
          <w:color w:val="000000"/>
          <w:sz w:val="28"/>
        </w:rPr>
        <w:t>градостроительного</w:t>
      </w:r>
      <w:r w:rsidRPr="00355606">
        <w:rPr>
          <w:rFonts w:eastAsia="Tahoma" w:cs="Times New Roman"/>
          <w:color w:val="000000"/>
          <w:sz w:val="28"/>
        </w:rPr>
        <w:t xml:space="preserve"> регламента</w:t>
      </w:r>
      <w:bookmarkEnd w:id="320"/>
    </w:p>
    <w:p w14:paraId="4742EE89"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DC5E8C4"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5C7F8FBA" w14:textId="13D38B2F"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границах территорий общего пользования;</w:t>
      </w:r>
    </w:p>
    <w:p w14:paraId="24B9BB66" w14:textId="0184BEDC"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предназначенные для размещения линейных объектов и (или) занятые линейными объектами.</w:t>
      </w:r>
    </w:p>
    <w:p w14:paraId="0456EFF5" w14:textId="77777777" w:rsidR="00880D43" w:rsidRPr="00355606" w:rsidRDefault="00880D43" w:rsidP="00355606">
      <w:pPr>
        <w:spacing w:line="240" w:lineRule="auto"/>
        <w:contextualSpacing/>
        <w:jc w:val="both"/>
        <w:rPr>
          <w:rFonts w:ascii="Times New Roman" w:hAnsi="Times New Roman" w:cs="Times New Roman"/>
          <w:color w:val="000000"/>
          <w:sz w:val="28"/>
          <w:szCs w:val="28"/>
        </w:rPr>
      </w:pPr>
    </w:p>
    <w:p w14:paraId="16402A73"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 39 и 40 настоящих Правил.</w:t>
      </w:r>
    </w:p>
    <w:p w14:paraId="36A94A35"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17909139" w14:textId="77777777" w:rsidR="00880D43" w:rsidRPr="00355606" w:rsidRDefault="00880D43" w:rsidP="00355606">
      <w:pPr>
        <w:pStyle w:val="20"/>
        <w:spacing w:line="240" w:lineRule="auto"/>
        <w:contextualSpacing/>
        <w:jc w:val="both"/>
        <w:rPr>
          <w:rFonts w:cs="Times New Roman"/>
          <w:sz w:val="28"/>
        </w:rPr>
      </w:pPr>
      <w:bookmarkStart w:id="321" w:name="_Toc228885846"/>
      <w:r w:rsidRPr="00355606">
        <w:rPr>
          <w:rFonts w:eastAsia="Tahoma" w:cs="Times New Roman"/>
          <w:color w:val="000000"/>
          <w:sz w:val="28"/>
        </w:rPr>
        <w:t>Требования к архитектурному облику объектов капитального строительства</w:t>
      </w:r>
      <w:bookmarkEnd w:id="321"/>
    </w:p>
    <w:p w14:paraId="04CD4D65" w14:textId="7EAEF74B"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Требования к архитектурно-градостроительному облику объектов капитального строительства не установлены</w:t>
      </w:r>
    </w:p>
    <w:p w14:paraId="531ED1A4" w14:textId="77777777" w:rsidR="00880D43" w:rsidRPr="00355606" w:rsidRDefault="00880D43" w:rsidP="00355606">
      <w:pPr>
        <w:pStyle w:val="13"/>
        <w:spacing w:line="240" w:lineRule="auto"/>
        <w:contextualSpacing/>
        <w:jc w:val="both"/>
        <w:rPr>
          <w:rFonts w:cs="Times New Roman"/>
          <w:sz w:val="28"/>
          <w:szCs w:val="28"/>
        </w:rPr>
      </w:pPr>
      <w:bookmarkStart w:id="322" w:name="_Toc228885847"/>
      <w:r w:rsidRPr="00355606">
        <w:rPr>
          <w:rFonts w:eastAsia="Tahoma" w:cs="Times New Roman"/>
          <w:color w:val="000000"/>
          <w:sz w:val="28"/>
          <w:szCs w:val="28"/>
        </w:rPr>
        <w:t>10. Зона озелененных территорий общего пользования (парки, сады, скверы, бульвары) (ОП1)</w:t>
      </w:r>
      <w:bookmarkEnd w:id="322"/>
    </w:p>
    <w:p w14:paraId="605D5206"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Зона парков, скверов, бульваров, озеленения общего пользования предназначена для организации массового отдыха населения, занятий физической культурой и спортом, а также для сохранения природного ландшафта, экологически чистой окружающей среды</w:t>
      </w:r>
    </w:p>
    <w:p w14:paraId="77209B06"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38E83622" w14:textId="77777777" w:rsidR="00880D43" w:rsidRPr="00355606" w:rsidRDefault="00880D43" w:rsidP="00355606">
      <w:pPr>
        <w:pStyle w:val="20"/>
        <w:spacing w:line="240" w:lineRule="auto"/>
        <w:contextualSpacing/>
        <w:jc w:val="both"/>
        <w:rPr>
          <w:rFonts w:cs="Times New Roman"/>
          <w:sz w:val="28"/>
        </w:rPr>
      </w:pPr>
      <w:bookmarkStart w:id="323" w:name="_Toc228885848"/>
      <w:r w:rsidRPr="00355606">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323"/>
    </w:p>
    <w:tbl>
      <w:tblPr>
        <w:tblStyle w:val="aff1"/>
        <w:tblW w:w="5000" w:type="auto"/>
        <w:tblLook w:val="04A0" w:firstRow="1" w:lastRow="0" w:firstColumn="1" w:lastColumn="0" w:noHBand="0" w:noVBand="1"/>
      </w:tblPr>
      <w:tblGrid>
        <w:gridCol w:w="486"/>
        <w:gridCol w:w="1722"/>
        <w:gridCol w:w="1479"/>
        <w:gridCol w:w="2646"/>
        <w:gridCol w:w="3295"/>
      </w:tblGrid>
      <w:tr w:rsidR="00880D43" w:rsidRPr="00656418" w14:paraId="52B8B172" w14:textId="77777777" w:rsidTr="001012D7">
        <w:trPr>
          <w:tblHeader/>
        </w:trPr>
        <w:tc>
          <w:tcPr>
            <w:tcW w:w="272" w:type="dxa"/>
          </w:tcPr>
          <w:p w14:paraId="3F71810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0070D3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0372627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56370B9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18C4D8A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4C7E4448" w14:textId="77777777" w:rsidTr="001012D7">
        <w:trPr>
          <w:tblHeader/>
        </w:trPr>
        <w:tc>
          <w:tcPr>
            <w:tcW w:w="272" w:type="dxa"/>
          </w:tcPr>
          <w:p w14:paraId="127C4B6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4565012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4EEA66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117779D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2F89974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20743F99" w14:textId="77777777" w:rsidTr="001012D7">
        <w:tc>
          <w:tcPr>
            <w:tcW w:w="272" w:type="dxa"/>
            <w:vMerge w:val="restart"/>
          </w:tcPr>
          <w:p w14:paraId="230E59C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7897A03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Парки культуры и отдыха</w:t>
            </w:r>
          </w:p>
        </w:tc>
        <w:tc>
          <w:tcPr>
            <w:tcW w:w="1224" w:type="dxa"/>
            <w:vMerge w:val="restart"/>
          </w:tcPr>
          <w:p w14:paraId="6BE9D47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3.6.2</w:t>
            </w:r>
          </w:p>
        </w:tc>
        <w:tc>
          <w:tcPr>
            <w:tcW w:w="4080" w:type="dxa"/>
            <w:vMerge w:val="restart"/>
          </w:tcPr>
          <w:p w14:paraId="0488B08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парков культуры и отдыха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0AE8CFB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300 кв.м.</w:t>
            </w:r>
          </w:p>
        </w:tc>
      </w:tr>
      <w:tr w:rsidR="00880D43" w:rsidRPr="00656418" w14:paraId="1D15BA9E" w14:textId="77777777" w:rsidTr="001012D7">
        <w:tc>
          <w:tcPr>
            <w:tcW w:w="272" w:type="dxa"/>
            <w:vMerge/>
          </w:tcPr>
          <w:p w14:paraId="26B88DF3" w14:textId="77777777" w:rsidR="00880D43" w:rsidRPr="00656418" w:rsidRDefault="00880D43" w:rsidP="00D221A4">
            <w:pPr>
              <w:jc w:val="both"/>
              <w:rPr>
                <w:rFonts w:ascii="Times New Roman" w:hAnsi="Times New Roman"/>
              </w:rPr>
            </w:pPr>
          </w:p>
        </w:tc>
        <w:tc>
          <w:tcPr>
            <w:tcW w:w="1903" w:type="dxa"/>
            <w:vMerge/>
          </w:tcPr>
          <w:p w14:paraId="112A740E" w14:textId="77777777" w:rsidR="00880D43" w:rsidRPr="00656418" w:rsidRDefault="00880D43" w:rsidP="00D221A4">
            <w:pPr>
              <w:jc w:val="both"/>
              <w:rPr>
                <w:rFonts w:ascii="Times New Roman" w:hAnsi="Times New Roman"/>
              </w:rPr>
            </w:pPr>
          </w:p>
        </w:tc>
        <w:tc>
          <w:tcPr>
            <w:tcW w:w="1224" w:type="dxa"/>
            <w:vMerge/>
          </w:tcPr>
          <w:p w14:paraId="24B2E938" w14:textId="77777777" w:rsidR="00880D43" w:rsidRPr="00656418" w:rsidRDefault="00880D43" w:rsidP="00D221A4">
            <w:pPr>
              <w:jc w:val="both"/>
              <w:rPr>
                <w:rFonts w:ascii="Times New Roman" w:hAnsi="Times New Roman"/>
              </w:rPr>
            </w:pPr>
          </w:p>
        </w:tc>
        <w:tc>
          <w:tcPr>
            <w:tcW w:w="4080" w:type="dxa"/>
            <w:vMerge/>
          </w:tcPr>
          <w:p w14:paraId="7EA9E2A8" w14:textId="77777777" w:rsidR="00880D43" w:rsidRPr="00656418" w:rsidRDefault="00880D43" w:rsidP="00D221A4">
            <w:pPr>
              <w:jc w:val="both"/>
              <w:rPr>
                <w:rFonts w:ascii="Times New Roman" w:hAnsi="Times New Roman"/>
              </w:rPr>
            </w:pPr>
          </w:p>
        </w:tc>
        <w:tc>
          <w:tcPr>
            <w:tcW w:w="6800" w:type="dxa"/>
          </w:tcPr>
          <w:p w14:paraId="566934A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20000 кв.м.</w:t>
            </w:r>
          </w:p>
        </w:tc>
      </w:tr>
      <w:tr w:rsidR="00880D43" w:rsidRPr="00656418" w14:paraId="6B73C48D" w14:textId="77777777" w:rsidTr="001012D7">
        <w:tc>
          <w:tcPr>
            <w:tcW w:w="272" w:type="dxa"/>
            <w:vMerge/>
          </w:tcPr>
          <w:p w14:paraId="65A511F8" w14:textId="77777777" w:rsidR="00880D43" w:rsidRPr="00656418" w:rsidRDefault="00880D43" w:rsidP="00D221A4">
            <w:pPr>
              <w:jc w:val="both"/>
              <w:rPr>
                <w:rFonts w:ascii="Times New Roman" w:hAnsi="Times New Roman"/>
              </w:rPr>
            </w:pPr>
          </w:p>
        </w:tc>
        <w:tc>
          <w:tcPr>
            <w:tcW w:w="1903" w:type="dxa"/>
            <w:vMerge/>
          </w:tcPr>
          <w:p w14:paraId="08AF3761" w14:textId="77777777" w:rsidR="00880D43" w:rsidRPr="00656418" w:rsidRDefault="00880D43" w:rsidP="00D221A4">
            <w:pPr>
              <w:jc w:val="both"/>
              <w:rPr>
                <w:rFonts w:ascii="Times New Roman" w:hAnsi="Times New Roman"/>
              </w:rPr>
            </w:pPr>
          </w:p>
        </w:tc>
        <w:tc>
          <w:tcPr>
            <w:tcW w:w="1224" w:type="dxa"/>
            <w:vMerge/>
          </w:tcPr>
          <w:p w14:paraId="44EC4760" w14:textId="77777777" w:rsidR="00880D43" w:rsidRPr="00656418" w:rsidRDefault="00880D43" w:rsidP="00D221A4">
            <w:pPr>
              <w:jc w:val="both"/>
              <w:rPr>
                <w:rFonts w:ascii="Times New Roman" w:hAnsi="Times New Roman"/>
              </w:rPr>
            </w:pPr>
          </w:p>
        </w:tc>
        <w:tc>
          <w:tcPr>
            <w:tcW w:w="4080" w:type="dxa"/>
            <w:vMerge/>
          </w:tcPr>
          <w:p w14:paraId="377AFE20" w14:textId="77777777" w:rsidR="00880D43" w:rsidRPr="00656418" w:rsidRDefault="00880D43" w:rsidP="00D221A4">
            <w:pPr>
              <w:jc w:val="both"/>
              <w:rPr>
                <w:rFonts w:ascii="Times New Roman" w:hAnsi="Times New Roman"/>
              </w:rPr>
            </w:pPr>
          </w:p>
        </w:tc>
        <w:tc>
          <w:tcPr>
            <w:tcW w:w="6800" w:type="dxa"/>
          </w:tcPr>
          <w:p w14:paraId="0473D9B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параметры разрешенного строительства, реконструкции объектов капитального строительства не устанавливаются в связи с запретом строительства объектов капитального строительства. Соотношение элементов территории парка следует принимать в процентах от общей площади парка: территории зеленых насаждений и водоемов – 65% – 75%; аллеи, дороги, площадки – 10% - 15%; площадки – 8% - 12%; линейные объекты – 5% - 7%.</w:t>
            </w:r>
          </w:p>
        </w:tc>
      </w:tr>
      <w:tr w:rsidR="00880D43" w:rsidRPr="00656418" w14:paraId="4A192064" w14:textId="77777777" w:rsidTr="001012D7">
        <w:tc>
          <w:tcPr>
            <w:tcW w:w="272" w:type="dxa"/>
            <w:vMerge w:val="restart"/>
          </w:tcPr>
          <w:p w14:paraId="5348403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15D48CD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Площадки для занятий спортом</w:t>
            </w:r>
          </w:p>
        </w:tc>
        <w:tc>
          <w:tcPr>
            <w:tcW w:w="1224" w:type="dxa"/>
            <w:vMerge w:val="restart"/>
          </w:tcPr>
          <w:p w14:paraId="162D096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5.1.3</w:t>
            </w:r>
          </w:p>
        </w:tc>
        <w:tc>
          <w:tcPr>
            <w:tcW w:w="4080" w:type="dxa"/>
            <w:vMerge w:val="restart"/>
          </w:tcPr>
          <w:p w14:paraId="58CE655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0112D24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300 кв.м.</w:t>
            </w:r>
          </w:p>
        </w:tc>
      </w:tr>
      <w:tr w:rsidR="00880D43" w:rsidRPr="00656418" w14:paraId="02EA85C7" w14:textId="77777777" w:rsidTr="001012D7">
        <w:tc>
          <w:tcPr>
            <w:tcW w:w="272" w:type="dxa"/>
            <w:vMerge/>
          </w:tcPr>
          <w:p w14:paraId="40FC842E" w14:textId="77777777" w:rsidR="00880D43" w:rsidRPr="00656418" w:rsidRDefault="00880D43" w:rsidP="00D221A4">
            <w:pPr>
              <w:jc w:val="both"/>
              <w:rPr>
                <w:rFonts w:ascii="Times New Roman" w:hAnsi="Times New Roman"/>
              </w:rPr>
            </w:pPr>
          </w:p>
        </w:tc>
        <w:tc>
          <w:tcPr>
            <w:tcW w:w="1903" w:type="dxa"/>
            <w:vMerge/>
          </w:tcPr>
          <w:p w14:paraId="3267B493" w14:textId="77777777" w:rsidR="00880D43" w:rsidRPr="00656418" w:rsidRDefault="00880D43" w:rsidP="00D221A4">
            <w:pPr>
              <w:jc w:val="both"/>
              <w:rPr>
                <w:rFonts w:ascii="Times New Roman" w:hAnsi="Times New Roman"/>
              </w:rPr>
            </w:pPr>
          </w:p>
        </w:tc>
        <w:tc>
          <w:tcPr>
            <w:tcW w:w="1224" w:type="dxa"/>
            <w:vMerge/>
          </w:tcPr>
          <w:p w14:paraId="4F873967" w14:textId="77777777" w:rsidR="00880D43" w:rsidRPr="00656418" w:rsidRDefault="00880D43" w:rsidP="00D221A4">
            <w:pPr>
              <w:jc w:val="both"/>
              <w:rPr>
                <w:rFonts w:ascii="Times New Roman" w:hAnsi="Times New Roman"/>
              </w:rPr>
            </w:pPr>
          </w:p>
        </w:tc>
        <w:tc>
          <w:tcPr>
            <w:tcW w:w="4080" w:type="dxa"/>
            <w:vMerge/>
          </w:tcPr>
          <w:p w14:paraId="11B201A2" w14:textId="77777777" w:rsidR="00880D43" w:rsidRPr="00656418" w:rsidRDefault="00880D43" w:rsidP="00D221A4">
            <w:pPr>
              <w:jc w:val="both"/>
              <w:rPr>
                <w:rFonts w:ascii="Times New Roman" w:hAnsi="Times New Roman"/>
              </w:rPr>
            </w:pPr>
          </w:p>
        </w:tc>
        <w:tc>
          <w:tcPr>
            <w:tcW w:w="6800" w:type="dxa"/>
          </w:tcPr>
          <w:p w14:paraId="74F555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5FAD2EFD" w14:textId="77777777" w:rsidTr="001012D7">
        <w:tc>
          <w:tcPr>
            <w:tcW w:w="272" w:type="dxa"/>
            <w:vMerge/>
          </w:tcPr>
          <w:p w14:paraId="7A1ADC29" w14:textId="77777777" w:rsidR="00880D43" w:rsidRPr="00656418" w:rsidRDefault="00880D43" w:rsidP="00D221A4">
            <w:pPr>
              <w:jc w:val="both"/>
              <w:rPr>
                <w:rFonts w:ascii="Times New Roman" w:hAnsi="Times New Roman"/>
              </w:rPr>
            </w:pPr>
          </w:p>
        </w:tc>
        <w:tc>
          <w:tcPr>
            <w:tcW w:w="1903" w:type="dxa"/>
            <w:vMerge/>
          </w:tcPr>
          <w:p w14:paraId="737D0BED" w14:textId="77777777" w:rsidR="00880D43" w:rsidRPr="00656418" w:rsidRDefault="00880D43" w:rsidP="00D221A4">
            <w:pPr>
              <w:jc w:val="both"/>
              <w:rPr>
                <w:rFonts w:ascii="Times New Roman" w:hAnsi="Times New Roman"/>
              </w:rPr>
            </w:pPr>
          </w:p>
        </w:tc>
        <w:tc>
          <w:tcPr>
            <w:tcW w:w="1224" w:type="dxa"/>
            <w:vMerge/>
          </w:tcPr>
          <w:p w14:paraId="1F3F7DC2" w14:textId="77777777" w:rsidR="00880D43" w:rsidRPr="00656418" w:rsidRDefault="00880D43" w:rsidP="00D221A4">
            <w:pPr>
              <w:jc w:val="both"/>
              <w:rPr>
                <w:rFonts w:ascii="Times New Roman" w:hAnsi="Times New Roman"/>
              </w:rPr>
            </w:pPr>
          </w:p>
        </w:tc>
        <w:tc>
          <w:tcPr>
            <w:tcW w:w="4080" w:type="dxa"/>
            <w:vMerge/>
          </w:tcPr>
          <w:p w14:paraId="61C83C4A" w14:textId="77777777" w:rsidR="00880D43" w:rsidRPr="00656418" w:rsidRDefault="00880D43" w:rsidP="00D221A4">
            <w:pPr>
              <w:jc w:val="both"/>
              <w:rPr>
                <w:rFonts w:ascii="Times New Roman" w:hAnsi="Times New Roman"/>
              </w:rPr>
            </w:pPr>
          </w:p>
        </w:tc>
        <w:tc>
          <w:tcPr>
            <w:tcW w:w="6800" w:type="dxa"/>
          </w:tcPr>
          <w:p w14:paraId="59BDC14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Застройка участков не допускается, минимальные отступы от границ участка в целях определения мест допустимого размещения зданий, строений сооружений, максимальный процент застройки, максимальная этажность и максимальная высота зданий, строений, сооружений от уровня земли не предусматриваются..</w:t>
            </w:r>
          </w:p>
        </w:tc>
      </w:tr>
      <w:tr w:rsidR="00880D43" w:rsidRPr="00656418" w14:paraId="23F9F3E5" w14:textId="77777777" w:rsidTr="001012D7">
        <w:tc>
          <w:tcPr>
            <w:tcW w:w="272" w:type="dxa"/>
          </w:tcPr>
          <w:p w14:paraId="11F08A7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tcPr>
          <w:p w14:paraId="53FC8F9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1B1D223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47B7799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64BF8FB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752B41D9" w14:textId="77777777" w:rsidTr="001012D7">
        <w:tc>
          <w:tcPr>
            <w:tcW w:w="272" w:type="dxa"/>
          </w:tcPr>
          <w:p w14:paraId="470E4E7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0AE40C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Улично-дорожная сеть</w:t>
            </w:r>
          </w:p>
        </w:tc>
        <w:tc>
          <w:tcPr>
            <w:tcW w:w="1224" w:type="dxa"/>
          </w:tcPr>
          <w:p w14:paraId="69AD831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12.0.1</w:t>
            </w:r>
          </w:p>
        </w:tc>
        <w:tc>
          <w:tcPr>
            <w:tcW w:w="4080" w:type="dxa"/>
          </w:tcPr>
          <w:p w14:paraId="408AE57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2B9102F5" w14:textId="77777777" w:rsidR="00880D43" w:rsidRPr="00656418" w:rsidRDefault="00880D43" w:rsidP="00D221A4">
            <w:pPr>
              <w:jc w:val="both"/>
              <w:rPr>
                <w:rFonts w:ascii="Times New Roman" w:hAnsi="Times New Roman"/>
              </w:rPr>
            </w:pPr>
          </w:p>
        </w:tc>
      </w:tr>
      <w:tr w:rsidR="00880D43" w:rsidRPr="00656418" w14:paraId="279C738B" w14:textId="77777777" w:rsidTr="001012D7">
        <w:tc>
          <w:tcPr>
            <w:tcW w:w="272" w:type="dxa"/>
          </w:tcPr>
          <w:p w14:paraId="178A21A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293A25B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36C6993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7BF1308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6EE0229A" w14:textId="77777777" w:rsidR="00880D43" w:rsidRPr="00656418" w:rsidRDefault="00880D43" w:rsidP="00D221A4">
            <w:pPr>
              <w:jc w:val="both"/>
              <w:rPr>
                <w:rFonts w:ascii="Times New Roman" w:hAnsi="Times New Roman"/>
              </w:rPr>
            </w:pPr>
          </w:p>
        </w:tc>
      </w:tr>
    </w:tbl>
    <w:p w14:paraId="3809703E" w14:textId="77777777" w:rsidR="00880D43" w:rsidRPr="00656418" w:rsidRDefault="00880D43" w:rsidP="00D221A4">
      <w:pPr>
        <w:jc w:val="both"/>
        <w:rPr>
          <w:rFonts w:ascii="Times New Roman" w:hAnsi="Times New Roman" w:cs="Times New Roman"/>
        </w:rPr>
      </w:pPr>
    </w:p>
    <w:p w14:paraId="5D23BEB5" w14:textId="77777777" w:rsidR="00880D43" w:rsidRPr="00355606" w:rsidRDefault="00880D43" w:rsidP="00355606">
      <w:pPr>
        <w:pStyle w:val="20"/>
        <w:spacing w:line="240" w:lineRule="auto"/>
        <w:contextualSpacing/>
        <w:jc w:val="both"/>
        <w:rPr>
          <w:rFonts w:cs="Times New Roman"/>
          <w:sz w:val="28"/>
        </w:rPr>
      </w:pPr>
      <w:bookmarkStart w:id="324" w:name="_Toc228885849"/>
      <w:r w:rsidRPr="00355606">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324"/>
    </w:p>
    <w:p w14:paraId="3F580AD5"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2FA4687E" w14:textId="77777777" w:rsidR="00880D43" w:rsidRPr="00355606" w:rsidRDefault="00880D43" w:rsidP="00355606">
      <w:pPr>
        <w:pStyle w:val="20"/>
        <w:spacing w:line="240" w:lineRule="auto"/>
        <w:contextualSpacing/>
        <w:jc w:val="both"/>
        <w:rPr>
          <w:rFonts w:cs="Times New Roman"/>
          <w:sz w:val="28"/>
        </w:rPr>
      </w:pPr>
      <w:bookmarkStart w:id="325" w:name="_Toc228885850"/>
      <w:r w:rsidRPr="00355606">
        <w:rPr>
          <w:rFonts w:eastAsia="Tahoma" w:cs="Times New Roman"/>
          <w:color w:val="000000"/>
          <w:sz w:val="28"/>
        </w:rPr>
        <w:t>Условно разрешенные виды использования земельных участков и объектов капитального строительства</w:t>
      </w:r>
      <w:bookmarkEnd w:id="325"/>
    </w:p>
    <w:tbl>
      <w:tblPr>
        <w:tblStyle w:val="aff1"/>
        <w:tblW w:w="5000" w:type="auto"/>
        <w:tblLook w:val="04A0" w:firstRow="1" w:lastRow="0" w:firstColumn="1" w:lastColumn="0" w:noHBand="0" w:noVBand="1"/>
      </w:tblPr>
      <w:tblGrid>
        <w:gridCol w:w="486"/>
        <w:gridCol w:w="1614"/>
        <w:gridCol w:w="1479"/>
        <w:gridCol w:w="2601"/>
        <w:gridCol w:w="3448"/>
      </w:tblGrid>
      <w:tr w:rsidR="00880D43" w:rsidRPr="00656418" w14:paraId="53375F57" w14:textId="77777777" w:rsidTr="001012D7">
        <w:trPr>
          <w:tblHeader/>
        </w:trPr>
        <w:tc>
          <w:tcPr>
            <w:tcW w:w="272" w:type="dxa"/>
          </w:tcPr>
          <w:p w14:paraId="51497ED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0B92F7F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2040532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5EC268B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6337154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756B5BBC" w14:textId="77777777" w:rsidTr="001012D7">
        <w:trPr>
          <w:tblHeader/>
        </w:trPr>
        <w:tc>
          <w:tcPr>
            <w:tcW w:w="272" w:type="dxa"/>
          </w:tcPr>
          <w:p w14:paraId="0E5168B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642A313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41AE8F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60B4B1E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0F1A0CD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6CCB9F54" w14:textId="77777777" w:rsidTr="001012D7">
        <w:trPr>
          <w:trHeight w:val="269"/>
        </w:trPr>
        <w:tc>
          <w:tcPr>
            <w:tcW w:w="272" w:type="dxa"/>
            <w:vMerge w:val="restart"/>
          </w:tcPr>
          <w:p w14:paraId="32AB2E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6C11068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Деятельность по особой охране и изучению природы</w:t>
            </w:r>
          </w:p>
        </w:tc>
        <w:tc>
          <w:tcPr>
            <w:tcW w:w="1224" w:type="dxa"/>
            <w:vMerge w:val="restart"/>
          </w:tcPr>
          <w:p w14:paraId="64342FE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9.0</w:t>
            </w:r>
          </w:p>
        </w:tc>
        <w:tc>
          <w:tcPr>
            <w:tcW w:w="4080" w:type="dxa"/>
            <w:vMerge w:val="restart"/>
          </w:tcPr>
          <w:p w14:paraId="411F6AA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r w:rsidRPr="00656418">
              <w:rPr>
                <w:rFonts w:ascii="Times New Roman" w:eastAsia="Tahoma" w:hAnsi="Times New Roman"/>
                <w:color w:val="000000"/>
                <w:sz w:val="20"/>
                <w:szCs w:val="20"/>
              </w:rPr>
              <w:br/>
            </w:r>
          </w:p>
        </w:tc>
        <w:tc>
          <w:tcPr>
            <w:tcW w:w="6800" w:type="dxa"/>
            <w:vMerge w:val="restart"/>
          </w:tcPr>
          <w:p w14:paraId="6D4B03B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71DAAA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Регламенты не распространяются;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880D43" w:rsidRPr="00656418" w14:paraId="29D3BC5C" w14:textId="77777777" w:rsidTr="001012D7">
        <w:trPr>
          <w:trHeight w:val="269"/>
        </w:trPr>
        <w:tc>
          <w:tcPr>
            <w:tcW w:w="272" w:type="dxa"/>
            <w:vMerge/>
          </w:tcPr>
          <w:p w14:paraId="5AAC4796" w14:textId="77777777" w:rsidR="00880D43" w:rsidRPr="00656418" w:rsidRDefault="00880D43" w:rsidP="00D221A4">
            <w:pPr>
              <w:jc w:val="both"/>
              <w:rPr>
                <w:rFonts w:ascii="Times New Roman" w:hAnsi="Times New Roman"/>
              </w:rPr>
            </w:pPr>
          </w:p>
        </w:tc>
        <w:tc>
          <w:tcPr>
            <w:tcW w:w="1903" w:type="dxa"/>
            <w:vMerge/>
          </w:tcPr>
          <w:p w14:paraId="1E4318E4" w14:textId="77777777" w:rsidR="00880D43" w:rsidRPr="00656418" w:rsidRDefault="00880D43" w:rsidP="00D221A4">
            <w:pPr>
              <w:jc w:val="both"/>
              <w:rPr>
                <w:rFonts w:ascii="Times New Roman" w:hAnsi="Times New Roman"/>
              </w:rPr>
            </w:pPr>
          </w:p>
        </w:tc>
        <w:tc>
          <w:tcPr>
            <w:tcW w:w="1224" w:type="dxa"/>
            <w:vMerge/>
          </w:tcPr>
          <w:p w14:paraId="0F1E9CAD" w14:textId="77777777" w:rsidR="00880D43" w:rsidRPr="00656418" w:rsidRDefault="00880D43" w:rsidP="00D221A4">
            <w:pPr>
              <w:jc w:val="both"/>
              <w:rPr>
                <w:rFonts w:ascii="Times New Roman" w:hAnsi="Times New Roman"/>
              </w:rPr>
            </w:pPr>
          </w:p>
        </w:tc>
        <w:tc>
          <w:tcPr>
            <w:tcW w:w="4080" w:type="dxa"/>
            <w:vMerge/>
          </w:tcPr>
          <w:p w14:paraId="246D5504" w14:textId="77777777" w:rsidR="00880D43" w:rsidRPr="00656418" w:rsidRDefault="00880D43" w:rsidP="00D221A4">
            <w:pPr>
              <w:jc w:val="both"/>
              <w:rPr>
                <w:rFonts w:ascii="Times New Roman" w:hAnsi="Times New Roman"/>
              </w:rPr>
            </w:pPr>
          </w:p>
        </w:tc>
        <w:tc>
          <w:tcPr>
            <w:tcW w:w="6800" w:type="dxa"/>
            <w:vMerge/>
          </w:tcPr>
          <w:p w14:paraId="11634E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Регламенты не распространяются;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880D43" w:rsidRPr="00656418" w14:paraId="2F20ED2C" w14:textId="77777777" w:rsidTr="001012D7">
        <w:tc>
          <w:tcPr>
            <w:tcW w:w="272" w:type="dxa"/>
          </w:tcPr>
          <w:p w14:paraId="3AEDE8B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tcPr>
          <w:p w14:paraId="54069A4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Охрана природных территорий</w:t>
            </w:r>
          </w:p>
        </w:tc>
        <w:tc>
          <w:tcPr>
            <w:tcW w:w="1224" w:type="dxa"/>
          </w:tcPr>
          <w:p w14:paraId="1C58E2F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9.1</w:t>
            </w:r>
          </w:p>
        </w:tc>
        <w:tc>
          <w:tcPr>
            <w:tcW w:w="4080" w:type="dxa"/>
          </w:tcPr>
          <w:p w14:paraId="1908FE4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w:t>
            </w:r>
          </w:p>
        </w:tc>
        <w:tc>
          <w:tcPr>
            <w:tcW w:w="6800" w:type="dxa"/>
            <w:vMerge/>
          </w:tcPr>
          <w:p w14:paraId="090F684C" w14:textId="77777777" w:rsidR="00880D43" w:rsidRPr="00656418" w:rsidRDefault="00880D43" w:rsidP="00D221A4">
            <w:pPr>
              <w:jc w:val="both"/>
              <w:rPr>
                <w:rFonts w:ascii="Times New Roman" w:hAnsi="Times New Roman"/>
              </w:rPr>
            </w:pPr>
          </w:p>
        </w:tc>
      </w:tr>
      <w:tr w:rsidR="00880D43" w:rsidRPr="00656418" w14:paraId="4CF5CE6E" w14:textId="77777777" w:rsidTr="001012D7">
        <w:tc>
          <w:tcPr>
            <w:tcW w:w="272" w:type="dxa"/>
          </w:tcPr>
          <w:p w14:paraId="1D37885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tcPr>
          <w:p w14:paraId="7676B6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Общее пользование водными объектами</w:t>
            </w:r>
          </w:p>
        </w:tc>
        <w:tc>
          <w:tcPr>
            <w:tcW w:w="1224" w:type="dxa"/>
          </w:tcPr>
          <w:p w14:paraId="4347AD2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11.1</w:t>
            </w:r>
          </w:p>
        </w:tc>
        <w:tc>
          <w:tcPr>
            <w:tcW w:w="4080" w:type="dxa"/>
          </w:tcPr>
          <w:p w14:paraId="2FCA73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6800" w:type="dxa"/>
          </w:tcPr>
          <w:p w14:paraId="04ABC6C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0CFD41C2" w14:textId="77777777" w:rsidR="00880D43" w:rsidRPr="00656418" w:rsidRDefault="00880D43" w:rsidP="00D221A4">
      <w:pPr>
        <w:jc w:val="both"/>
        <w:rPr>
          <w:rFonts w:ascii="Times New Roman" w:hAnsi="Times New Roman" w:cs="Times New Roman"/>
        </w:rPr>
      </w:pPr>
    </w:p>
    <w:p w14:paraId="6AD06340" w14:textId="3B76DF32" w:rsidR="00880D43" w:rsidRPr="00355606" w:rsidRDefault="00880D43" w:rsidP="00355606">
      <w:pPr>
        <w:pStyle w:val="20"/>
        <w:spacing w:line="240" w:lineRule="auto"/>
        <w:contextualSpacing/>
        <w:jc w:val="both"/>
        <w:rPr>
          <w:rFonts w:cs="Times New Roman"/>
          <w:sz w:val="28"/>
        </w:rPr>
      </w:pPr>
      <w:bookmarkStart w:id="326" w:name="_Toc228885851"/>
      <w:r w:rsidRPr="00355606">
        <w:rPr>
          <w:rFonts w:eastAsia="Tahoma" w:cs="Times New Roman"/>
          <w:color w:val="000000"/>
          <w:sz w:val="28"/>
        </w:rPr>
        <w:t xml:space="preserve">Особенности применения </w:t>
      </w:r>
      <w:r w:rsidR="0095076C" w:rsidRPr="00355606">
        <w:rPr>
          <w:rFonts w:eastAsia="Tahoma" w:cs="Times New Roman"/>
          <w:color w:val="000000"/>
          <w:sz w:val="28"/>
        </w:rPr>
        <w:t>градостроительного</w:t>
      </w:r>
      <w:r w:rsidRPr="00355606">
        <w:rPr>
          <w:rFonts w:eastAsia="Tahoma" w:cs="Times New Roman"/>
          <w:color w:val="000000"/>
          <w:sz w:val="28"/>
        </w:rPr>
        <w:t xml:space="preserve"> регламента</w:t>
      </w:r>
      <w:bookmarkEnd w:id="326"/>
    </w:p>
    <w:p w14:paraId="577C7BCB" w14:textId="777777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Рекреационные зоны предназначены для организации массового отдыха населения, улучшения экологической обстановки поселения и включают парки, сады, городские леса, лесопарки, пляжи, водоемы и иные объекты, используемые в рекреационных целях и формирующие систему открытых пространств городов, сельских поселений.</w:t>
      </w:r>
    </w:p>
    <w:p w14:paraId="5DA60A2A" w14:textId="777777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Рекреационные зоны формируются на землях общего пользования (парки, сады, скверы, бульвары и другие озелененные территории общего пользования).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w:t>
      </w:r>
    </w:p>
    <w:p w14:paraId="45E0CAEB" w14:textId="777777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Рекреационные зоны необходимо формировать во взаимосвязи с пригородными зонами, землями сельскохозяйственного назначения, создавая взаимоувязанный природный комплекс городов и их зон отдыха населения.</w:t>
      </w:r>
    </w:p>
    <w:p w14:paraId="5BD57528" w14:textId="777777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поселениях необходимо предусматривать непрерывную систему озелененных территорий и других открытых пространств.</w:t>
      </w:r>
    </w:p>
    <w:p w14:paraId="26FC6CEE"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 озелененных территориях нормируются:</w:t>
      </w:r>
    </w:p>
    <w:p w14:paraId="3CEBA16E" w14:textId="56B44333" w:rsidR="00880D43" w:rsidRPr="00355606" w:rsidRDefault="00880D43" w:rsidP="00210335">
      <w:pPr>
        <w:spacing w:line="240" w:lineRule="auto"/>
        <w:ind w:left="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соотношение территорий, занятых зелеными насаждениями, элементами благоустройства, сооружениями и застройкой;</w:t>
      </w:r>
    </w:p>
    <w:p w14:paraId="369CD0ED" w14:textId="7C2E6EB2"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габариты допускаемой застройки и ее назначение;</w:t>
      </w:r>
    </w:p>
    <w:p w14:paraId="3907F761" w14:textId="3205ED0D"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расстояния от зеленых насаждений до зданий, сооружений, коммуникаций.</w:t>
      </w:r>
    </w:p>
    <w:p w14:paraId="01AA1192"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Удельный вес озелененных территорий различного назначения в пределах застроенной территории (уровень озелененности территории застройки) должен быть не менее 40 процентов, а в границах территории жилой зоны не менее 25 процентов, включая суммарную площадь озелененной территории микрорайона (квартала).</w:t>
      </w:r>
    </w:p>
    <w:p w14:paraId="7470AC88" w14:textId="777777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Озелененные территории общего пользования</w:t>
      </w:r>
    </w:p>
    <w:p w14:paraId="2197DAD7" w14:textId="44EFCB45"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Площадь озелененных территорий общего пользования - парков, садов, бульваров, скверов, размещаемых на селитебной территории поселений, следует в соответствии с требованиями местных нормативов градостроите</w:t>
      </w:r>
      <w:r w:rsidR="00210335">
        <w:rPr>
          <w:rFonts w:ascii="Times New Roman" w:eastAsia="Tahoma" w:hAnsi="Times New Roman" w:cs="Times New Roman"/>
          <w:color w:val="000000"/>
          <w:sz w:val="28"/>
          <w:szCs w:val="28"/>
        </w:rPr>
        <w:t>льного проектирования Кубанскостепного</w:t>
      </w:r>
      <w:r w:rsidRPr="00355606">
        <w:rPr>
          <w:rFonts w:ascii="Times New Roman" w:eastAsia="Tahoma" w:hAnsi="Times New Roman" w:cs="Times New Roman"/>
          <w:color w:val="000000"/>
          <w:sz w:val="28"/>
          <w:szCs w:val="28"/>
        </w:rPr>
        <w:t xml:space="preserve"> сельского поселения.</w:t>
      </w:r>
    </w:p>
    <w:p w14:paraId="59B32BAB"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структуре озелененных территорий общего пользования крупные парки и лесопарки шириной 0,5 км и более должны составлять не менее 10 процентов.</w:t>
      </w:r>
    </w:p>
    <w:p w14:paraId="499F167D"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14:paraId="772E8B4E"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Минимальные размеры площади в гектарах принимаются:</w:t>
      </w:r>
    </w:p>
    <w:p w14:paraId="4FA31DA1"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городских парков -15;</w:t>
      </w:r>
    </w:p>
    <w:p w14:paraId="3FB491B7"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парков планировочных районов (жилых районов) - 10;</w:t>
      </w:r>
    </w:p>
    <w:p w14:paraId="0D46E65C"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садов жилых зон (микрорайонов) - 3;</w:t>
      </w:r>
    </w:p>
    <w:p w14:paraId="740018D5"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скверов - 0,5.</w:t>
      </w:r>
    </w:p>
    <w:p w14:paraId="42C5932C"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условий реконструкции указанные размеры могут быть уменьшены. В общем балансе территории парков и садов площадь озелененных территорий следует принимать не менее 70 процентов.</w:t>
      </w:r>
    </w:p>
    <w:p w14:paraId="30ABD920"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площадью не менее 10 гектаров, предназначенная для массового отдыха населения. На территории парка разрешается строительство зданий для обслуживания посетителей и эксплуатации парка, высота которых не превышает 8 м; высота парковых сооружений - аттракционов - определяется проектом. Площадь застройки не должна превышать 7 процентов территории парка.</w:t>
      </w:r>
    </w:p>
    <w:p w14:paraId="4BB567CE"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Соотношение элементов территории парка следует принимать в процентах от общей площади парка:</w:t>
      </w:r>
    </w:p>
    <w:p w14:paraId="095C391C"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территории зеленых насаждений и водоемов - 65 - 75;</w:t>
      </w:r>
    </w:p>
    <w:p w14:paraId="32079089"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аллеи, дороги, площадки - 10 - 15;</w:t>
      </w:r>
    </w:p>
    <w:p w14:paraId="6740956F"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площадки - 8 - 12;</w:t>
      </w:r>
    </w:p>
    <w:p w14:paraId="33B1AFF9"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здания и сооружения - 5 - 7.</w:t>
      </w:r>
    </w:p>
    <w:p w14:paraId="42B8A578"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Функциональная организация территории парка определяется проектом в зависимости от специализации.</w:t>
      </w:r>
    </w:p>
    <w:p w14:paraId="40B0C768"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Время доступности должно составлять не более:</w:t>
      </w:r>
    </w:p>
    <w:p w14:paraId="58DEC050"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городских парков - 20 минут;</w:t>
      </w:r>
    </w:p>
    <w:p w14:paraId="7484AD9A"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парков планировочных районов - 15 минут или 1200 м.</w:t>
      </w:r>
    </w:p>
    <w:p w14:paraId="2104E668"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между жилой застройкой и ближним краем паркового массива должно быть не менее 30 м.</w:t>
      </w:r>
    </w:p>
    <w:p w14:paraId="5407E831"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14:paraId="4E63736C"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 Автостоянки для посетителей парков следует размещать за пределами его территории, но не далее 400 м от входа, и проектировать из расчета не менее 15 машино-мест на 100 единовременных посетителей. Размеры земельных участков автостоянок на одно место должны быть:</w:t>
      </w:r>
    </w:p>
    <w:p w14:paraId="584FC4FC"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легковых автомобилей - 25 кв. м;</w:t>
      </w:r>
    </w:p>
    <w:p w14:paraId="0744CDB8"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автобусов - 40 кв. м;</w:t>
      </w:r>
    </w:p>
    <w:p w14:paraId="7594BAF9"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велосипедов - 0,9 кв. м.</w:t>
      </w:r>
    </w:p>
    <w:p w14:paraId="65D5C5F6"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указанные размеры не входит площадь подъездов и разделительных полос зеленых насаждений.</w:t>
      </w:r>
    </w:p>
    <w:p w14:paraId="55185099"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Расчетное число единовременных посетителей территории парков, лесопарков, лесов, зеленых зон следует принимать не более:</w:t>
      </w:r>
    </w:p>
    <w:p w14:paraId="20D8DC72"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городских парков - 100 чел./га;</w:t>
      </w:r>
    </w:p>
    <w:p w14:paraId="3A8DB33E"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парков зон отдыха - 70 чел./га;</w:t>
      </w:r>
    </w:p>
    <w:p w14:paraId="69222358"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лесопарков - 10 чел./га;</w:t>
      </w:r>
    </w:p>
    <w:p w14:paraId="5DB2CE4B"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лесов - 1 - 3 чел./га.</w:t>
      </w:r>
    </w:p>
    <w:p w14:paraId="2FA0FF98"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размещении парков на пойменных территориях необходимо соблюдать требования настоящего раздела и СНиП 2.06.15-85.</w:t>
      </w:r>
    </w:p>
    <w:p w14:paraId="4E7A36B8"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Бульвар и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w:t>
      </w:r>
    </w:p>
    <w:p w14:paraId="41921C24"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Бульвары и пешеходные аллеи следует предусматривать в направлении массовых потоков пешеходного движения.</w:t>
      </w:r>
    </w:p>
    <w:p w14:paraId="1D4E6F1E"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Ширину бульваров с одной продольной пешеходной аллеей следует принимать в метрах, не менее размещаемых:</w:t>
      </w:r>
    </w:p>
    <w:p w14:paraId="650983CC"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по оси улиц - 18;</w:t>
      </w:r>
    </w:p>
    <w:p w14:paraId="39122843"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 одной стороны улицы между проезжей частью и застройкой - 10.</w:t>
      </w:r>
    </w:p>
    <w:p w14:paraId="089F758C"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686D4237"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42922753" w14:textId="77777777" w:rsidR="00880D43" w:rsidRPr="00355606" w:rsidRDefault="00880D43" w:rsidP="00BA57EB">
      <w:pPr>
        <w:spacing w:line="240" w:lineRule="auto"/>
        <w:ind w:firstLine="709"/>
        <w:contextualSpacing/>
        <w:jc w:val="both"/>
        <w:rPr>
          <w:rFonts w:ascii="Times New Roman" w:hAnsi="Times New Roman" w:cs="Times New Roman"/>
          <w:color w:val="000000"/>
          <w:sz w:val="28"/>
          <w:szCs w:val="28"/>
        </w:rPr>
      </w:pPr>
    </w:p>
    <w:p w14:paraId="7BFB71D7"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 39, 40 настоящих Правил.</w:t>
      </w:r>
    </w:p>
    <w:p w14:paraId="784B4B60"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p>
    <w:p w14:paraId="7B978EE4" w14:textId="77777777" w:rsidR="00880D43" w:rsidRPr="00355606" w:rsidRDefault="00880D43" w:rsidP="00BA57EB">
      <w:pPr>
        <w:pStyle w:val="20"/>
        <w:spacing w:line="240" w:lineRule="auto"/>
        <w:ind w:firstLine="709"/>
        <w:contextualSpacing/>
        <w:jc w:val="both"/>
        <w:rPr>
          <w:rFonts w:cs="Times New Roman"/>
          <w:sz w:val="28"/>
        </w:rPr>
      </w:pPr>
      <w:bookmarkStart w:id="327" w:name="_Toc228885852"/>
      <w:r w:rsidRPr="00355606">
        <w:rPr>
          <w:rFonts w:eastAsia="Tahoma" w:cs="Times New Roman"/>
          <w:color w:val="000000"/>
          <w:sz w:val="28"/>
        </w:rPr>
        <w:t>Требования к архитектурному облику объектов капитального строительства</w:t>
      </w:r>
      <w:bookmarkEnd w:id="327"/>
    </w:p>
    <w:p w14:paraId="5D108E83" w14:textId="1289E246"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Требования к архитектурно-градостроительному облику объектов капитального строительства не установлены</w:t>
      </w:r>
    </w:p>
    <w:p w14:paraId="5F381BD8" w14:textId="77777777" w:rsidR="00880D43" w:rsidRPr="00355606" w:rsidRDefault="00880D43" w:rsidP="00BA57EB">
      <w:pPr>
        <w:pStyle w:val="13"/>
        <w:spacing w:line="240" w:lineRule="auto"/>
        <w:ind w:firstLine="709"/>
        <w:contextualSpacing/>
        <w:jc w:val="both"/>
        <w:rPr>
          <w:rFonts w:cs="Times New Roman"/>
          <w:sz w:val="28"/>
          <w:szCs w:val="28"/>
        </w:rPr>
      </w:pPr>
      <w:bookmarkStart w:id="328" w:name="_Toc228885853"/>
      <w:r w:rsidRPr="00355606">
        <w:rPr>
          <w:rFonts w:eastAsia="Tahoma" w:cs="Times New Roman"/>
          <w:color w:val="000000"/>
          <w:sz w:val="28"/>
          <w:szCs w:val="28"/>
        </w:rPr>
        <w:t>11. Зона отдыха (ЗО1)</w:t>
      </w:r>
      <w:bookmarkEnd w:id="328"/>
    </w:p>
    <w:p w14:paraId="0691170C"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Зона предназначена для сохранения природного ландшафта, экологически чистой окружающей среды, а также для организации отдыха и досуга населения с минимальным набором возможных услуг.</w:t>
      </w:r>
    </w:p>
    <w:p w14:paraId="072DD837"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p>
    <w:p w14:paraId="04CC79F2" w14:textId="77777777" w:rsidR="00880D43" w:rsidRPr="00355606" w:rsidRDefault="00880D43" w:rsidP="00BA57EB">
      <w:pPr>
        <w:pStyle w:val="20"/>
        <w:spacing w:line="240" w:lineRule="auto"/>
        <w:ind w:firstLine="709"/>
        <w:contextualSpacing/>
        <w:jc w:val="both"/>
        <w:rPr>
          <w:rFonts w:cs="Times New Roman"/>
          <w:sz w:val="28"/>
        </w:rPr>
      </w:pPr>
      <w:bookmarkStart w:id="329" w:name="_Toc228885854"/>
      <w:r w:rsidRPr="00355606">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329"/>
    </w:p>
    <w:tbl>
      <w:tblPr>
        <w:tblStyle w:val="aff1"/>
        <w:tblW w:w="5000" w:type="auto"/>
        <w:tblLook w:val="04A0" w:firstRow="1" w:lastRow="0" w:firstColumn="1" w:lastColumn="0" w:noHBand="0" w:noVBand="1"/>
      </w:tblPr>
      <w:tblGrid>
        <w:gridCol w:w="487"/>
        <w:gridCol w:w="1710"/>
        <w:gridCol w:w="1479"/>
        <w:gridCol w:w="2924"/>
        <w:gridCol w:w="3028"/>
      </w:tblGrid>
      <w:tr w:rsidR="00880D43" w:rsidRPr="00656418" w14:paraId="051686A8" w14:textId="77777777" w:rsidTr="001012D7">
        <w:trPr>
          <w:tblHeader/>
        </w:trPr>
        <w:tc>
          <w:tcPr>
            <w:tcW w:w="272" w:type="dxa"/>
          </w:tcPr>
          <w:p w14:paraId="336EE2B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3FFCBAA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5D929F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5CFD8F6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067301B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2529EFE1" w14:textId="77777777" w:rsidTr="001012D7">
        <w:trPr>
          <w:tblHeader/>
        </w:trPr>
        <w:tc>
          <w:tcPr>
            <w:tcW w:w="272" w:type="dxa"/>
          </w:tcPr>
          <w:p w14:paraId="4C388A1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30164A8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6236036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4D2D182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5605520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28A6746C" w14:textId="77777777" w:rsidTr="001012D7">
        <w:tc>
          <w:tcPr>
            <w:tcW w:w="272" w:type="dxa"/>
            <w:vMerge w:val="restart"/>
          </w:tcPr>
          <w:p w14:paraId="54E449D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54F1219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Площадки для занятий спортом</w:t>
            </w:r>
          </w:p>
        </w:tc>
        <w:tc>
          <w:tcPr>
            <w:tcW w:w="1224" w:type="dxa"/>
            <w:vMerge w:val="restart"/>
          </w:tcPr>
          <w:p w14:paraId="41A31E1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5.1.3</w:t>
            </w:r>
          </w:p>
        </w:tc>
        <w:tc>
          <w:tcPr>
            <w:tcW w:w="4080" w:type="dxa"/>
            <w:vMerge w:val="restart"/>
          </w:tcPr>
          <w:p w14:paraId="29C6FA1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5175A0C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tc>
      </w:tr>
      <w:tr w:rsidR="00880D43" w:rsidRPr="00656418" w14:paraId="579A526C" w14:textId="77777777" w:rsidTr="001012D7">
        <w:tc>
          <w:tcPr>
            <w:tcW w:w="272" w:type="dxa"/>
            <w:vMerge/>
          </w:tcPr>
          <w:p w14:paraId="14CD238F" w14:textId="77777777" w:rsidR="00880D43" w:rsidRPr="00656418" w:rsidRDefault="00880D43" w:rsidP="00D221A4">
            <w:pPr>
              <w:jc w:val="both"/>
              <w:rPr>
                <w:rFonts w:ascii="Times New Roman" w:hAnsi="Times New Roman"/>
              </w:rPr>
            </w:pPr>
          </w:p>
        </w:tc>
        <w:tc>
          <w:tcPr>
            <w:tcW w:w="1903" w:type="dxa"/>
            <w:vMerge/>
          </w:tcPr>
          <w:p w14:paraId="1CD9F400" w14:textId="77777777" w:rsidR="00880D43" w:rsidRPr="00656418" w:rsidRDefault="00880D43" w:rsidP="00D221A4">
            <w:pPr>
              <w:jc w:val="both"/>
              <w:rPr>
                <w:rFonts w:ascii="Times New Roman" w:hAnsi="Times New Roman"/>
              </w:rPr>
            </w:pPr>
          </w:p>
        </w:tc>
        <w:tc>
          <w:tcPr>
            <w:tcW w:w="1224" w:type="dxa"/>
            <w:vMerge/>
          </w:tcPr>
          <w:p w14:paraId="70726FAD" w14:textId="77777777" w:rsidR="00880D43" w:rsidRPr="00656418" w:rsidRDefault="00880D43" w:rsidP="00D221A4">
            <w:pPr>
              <w:jc w:val="both"/>
              <w:rPr>
                <w:rFonts w:ascii="Times New Roman" w:hAnsi="Times New Roman"/>
              </w:rPr>
            </w:pPr>
          </w:p>
        </w:tc>
        <w:tc>
          <w:tcPr>
            <w:tcW w:w="4080" w:type="dxa"/>
            <w:vMerge/>
          </w:tcPr>
          <w:p w14:paraId="71332B38" w14:textId="77777777" w:rsidR="00880D43" w:rsidRPr="00656418" w:rsidRDefault="00880D43" w:rsidP="00D221A4">
            <w:pPr>
              <w:jc w:val="both"/>
              <w:rPr>
                <w:rFonts w:ascii="Times New Roman" w:hAnsi="Times New Roman"/>
              </w:rPr>
            </w:pPr>
          </w:p>
        </w:tc>
        <w:tc>
          <w:tcPr>
            <w:tcW w:w="6800" w:type="dxa"/>
          </w:tcPr>
          <w:p w14:paraId="530DE86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0618E5E3" w14:textId="77777777" w:rsidTr="001012D7">
        <w:tc>
          <w:tcPr>
            <w:tcW w:w="272" w:type="dxa"/>
            <w:vMerge/>
          </w:tcPr>
          <w:p w14:paraId="5658D53F" w14:textId="77777777" w:rsidR="00880D43" w:rsidRPr="00656418" w:rsidRDefault="00880D43" w:rsidP="00D221A4">
            <w:pPr>
              <w:jc w:val="both"/>
              <w:rPr>
                <w:rFonts w:ascii="Times New Roman" w:hAnsi="Times New Roman"/>
              </w:rPr>
            </w:pPr>
          </w:p>
        </w:tc>
        <w:tc>
          <w:tcPr>
            <w:tcW w:w="1903" w:type="dxa"/>
            <w:vMerge/>
          </w:tcPr>
          <w:p w14:paraId="28F9ADD3" w14:textId="77777777" w:rsidR="00880D43" w:rsidRPr="00656418" w:rsidRDefault="00880D43" w:rsidP="00D221A4">
            <w:pPr>
              <w:jc w:val="both"/>
              <w:rPr>
                <w:rFonts w:ascii="Times New Roman" w:hAnsi="Times New Roman"/>
              </w:rPr>
            </w:pPr>
          </w:p>
        </w:tc>
        <w:tc>
          <w:tcPr>
            <w:tcW w:w="1224" w:type="dxa"/>
            <w:vMerge/>
          </w:tcPr>
          <w:p w14:paraId="0D8E4CA0" w14:textId="77777777" w:rsidR="00880D43" w:rsidRPr="00656418" w:rsidRDefault="00880D43" w:rsidP="00D221A4">
            <w:pPr>
              <w:jc w:val="both"/>
              <w:rPr>
                <w:rFonts w:ascii="Times New Roman" w:hAnsi="Times New Roman"/>
              </w:rPr>
            </w:pPr>
          </w:p>
        </w:tc>
        <w:tc>
          <w:tcPr>
            <w:tcW w:w="4080" w:type="dxa"/>
            <w:vMerge/>
          </w:tcPr>
          <w:p w14:paraId="271E48DA" w14:textId="77777777" w:rsidR="00880D43" w:rsidRPr="00656418" w:rsidRDefault="00880D43" w:rsidP="00D221A4">
            <w:pPr>
              <w:jc w:val="both"/>
              <w:rPr>
                <w:rFonts w:ascii="Times New Roman" w:hAnsi="Times New Roman"/>
              </w:rPr>
            </w:pPr>
          </w:p>
        </w:tc>
        <w:tc>
          <w:tcPr>
            <w:tcW w:w="6800" w:type="dxa"/>
          </w:tcPr>
          <w:p w14:paraId="4FDDABE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Застройка участков не допускается, минимальные отступы от границ участка в целях определения мест допустимого размещения зданий, строений сооружений, максимальный процент застройки, максимальная этажность и максимальная высота зданий, строений, сооружений от уровня земли не предусматриваются.</w:t>
            </w:r>
          </w:p>
        </w:tc>
      </w:tr>
      <w:tr w:rsidR="00880D43" w:rsidRPr="00656418" w14:paraId="2D875A61" w14:textId="77777777" w:rsidTr="001012D7">
        <w:trPr>
          <w:trHeight w:val="269"/>
        </w:trPr>
        <w:tc>
          <w:tcPr>
            <w:tcW w:w="272" w:type="dxa"/>
            <w:vMerge w:val="restart"/>
          </w:tcPr>
          <w:p w14:paraId="0437D99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6DA2F1B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Спортивные базы</w:t>
            </w:r>
          </w:p>
        </w:tc>
        <w:tc>
          <w:tcPr>
            <w:tcW w:w="1224" w:type="dxa"/>
            <w:vMerge w:val="restart"/>
          </w:tcPr>
          <w:p w14:paraId="1F20938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5.1.7</w:t>
            </w:r>
          </w:p>
        </w:tc>
        <w:tc>
          <w:tcPr>
            <w:tcW w:w="4080" w:type="dxa"/>
            <w:vMerge w:val="restart"/>
          </w:tcPr>
          <w:p w14:paraId="3FC7D6B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спортивных баз и лагерей, в которых осуществляется спортивная подготовка длительно проживающих в них лиц</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7085FB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300 кв.м.</w:t>
            </w:r>
          </w:p>
          <w:p w14:paraId="5F1A044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p w14:paraId="0423B83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695E0EC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586B015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p w14:paraId="1C1EBD1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p w14:paraId="624929C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40%.</w:t>
            </w:r>
          </w:p>
          <w:p w14:paraId="2BD5360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67EF4EF1" w14:textId="77777777" w:rsidTr="001012D7">
        <w:trPr>
          <w:trHeight w:val="269"/>
        </w:trPr>
        <w:tc>
          <w:tcPr>
            <w:tcW w:w="272" w:type="dxa"/>
            <w:vMerge/>
          </w:tcPr>
          <w:p w14:paraId="3CA303EB" w14:textId="77777777" w:rsidR="00880D43" w:rsidRPr="00656418" w:rsidRDefault="00880D43" w:rsidP="00D221A4">
            <w:pPr>
              <w:jc w:val="both"/>
              <w:rPr>
                <w:rFonts w:ascii="Times New Roman" w:hAnsi="Times New Roman"/>
              </w:rPr>
            </w:pPr>
          </w:p>
        </w:tc>
        <w:tc>
          <w:tcPr>
            <w:tcW w:w="1903" w:type="dxa"/>
            <w:vMerge/>
          </w:tcPr>
          <w:p w14:paraId="54DA2F8D" w14:textId="77777777" w:rsidR="00880D43" w:rsidRPr="00656418" w:rsidRDefault="00880D43" w:rsidP="00D221A4">
            <w:pPr>
              <w:jc w:val="both"/>
              <w:rPr>
                <w:rFonts w:ascii="Times New Roman" w:hAnsi="Times New Roman"/>
              </w:rPr>
            </w:pPr>
          </w:p>
        </w:tc>
        <w:tc>
          <w:tcPr>
            <w:tcW w:w="1224" w:type="dxa"/>
            <w:vMerge/>
          </w:tcPr>
          <w:p w14:paraId="515F249D" w14:textId="77777777" w:rsidR="00880D43" w:rsidRPr="00656418" w:rsidRDefault="00880D43" w:rsidP="00D221A4">
            <w:pPr>
              <w:jc w:val="both"/>
              <w:rPr>
                <w:rFonts w:ascii="Times New Roman" w:hAnsi="Times New Roman"/>
              </w:rPr>
            </w:pPr>
          </w:p>
        </w:tc>
        <w:tc>
          <w:tcPr>
            <w:tcW w:w="4080" w:type="dxa"/>
            <w:vMerge/>
          </w:tcPr>
          <w:p w14:paraId="4A0C868F" w14:textId="77777777" w:rsidR="00880D43" w:rsidRPr="00656418" w:rsidRDefault="00880D43" w:rsidP="00D221A4">
            <w:pPr>
              <w:jc w:val="both"/>
              <w:rPr>
                <w:rFonts w:ascii="Times New Roman" w:hAnsi="Times New Roman"/>
              </w:rPr>
            </w:pPr>
          </w:p>
        </w:tc>
        <w:tc>
          <w:tcPr>
            <w:tcW w:w="6800" w:type="dxa"/>
            <w:vMerge/>
          </w:tcPr>
          <w:p w14:paraId="5D92E88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3A011D96" w14:textId="77777777" w:rsidTr="001012D7">
        <w:trPr>
          <w:trHeight w:val="269"/>
        </w:trPr>
        <w:tc>
          <w:tcPr>
            <w:tcW w:w="272" w:type="dxa"/>
            <w:vMerge/>
          </w:tcPr>
          <w:p w14:paraId="62B473D4" w14:textId="77777777" w:rsidR="00880D43" w:rsidRPr="00656418" w:rsidRDefault="00880D43" w:rsidP="00D221A4">
            <w:pPr>
              <w:jc w:val="both"/>
              <w:rPr>
                <w:rFonts w:ascii="Times New Roman" w:hAnsi="Times New Roman"/>
              </w:rPr>
            </w:pPr>
          </w:p>
        </w:tc>
        <w:tc>
          <w:tcPr>
            <w:tcW w:w="1903" w:type="dxa"/>
            <w:vMerge/>
          </w:tcPr>
          <w:p w14:paraId="3FCC64A8" w14:textId="77777777" w:rsidR="00880D43" w:rsidRPr="00656418" w:rsidRDefault="00880D43" w:rsidP="00D221A4">
            <w:pPr>
              <w:jc w:val="both"/>
              <w:rPr>
                <w:rFonts w:ascii="Times New Roman" w:hAnsi="Times New Roman"/>
              </w:rPr>
            </w:pPr>
          </w:p>
        </w:tc>
        <w:tc>
          <w:tcPr>
            <w:tcW w:w="1224" w:type="dxa"/>
            <w:vMerge/>
          </w:tcPr>
          <w:p w14:paraId="1F3E564D" w14:textId="77777777" w:rsidR="00880D43" w:rsidRPr="00656418" w:rsidRDefault="00880D43" w:rsidP="00D221A4">
            <w:pPr>
              <w:jc w:val="both"/>
              <w:rPr>
                <w:rFonts w:ascii="Times New Roman" w:hAnsi="Times New Roman"/>
              </w:rPr>
            </w:pPr>
          </w:p>
        </w:tc>
        <w:tc>
          <w:tcPr>
            <w:tcW w:w="4080" w:type="dxa"/>
            <w:vMerge/>
          </w:tcPr>
          <w:p w14:paraId="35819693" w14:textId="77777777" w:rsidR="00880D43" w:rsidRPr="00656418" w:rsidRDefault="00880D43" w:rsidP="00D221A4">
            <w:pPr>
              <w:jc w:val="both"/>
              <w:rPr>
                <w:rFonts w:ascii="Times New Roman" w:hAnsi="Times New Roman"/>
              </w:rPr>
            </w:pPr>
          </w:p>
        </w:tc>
        <w:tc>
          <w:tcPr>
            <w:tcW w:w="6800" w:type="dxa"/>
            <w:vMerge/>
          </w:tcPr>
          <w:p w14:paraId="477A4DA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1FFD4283" w14:textId="77777777" w:rsidTr="001012D7">
        <w:trPr>
          <w:trHeight w:val="269"/>
        </w:trPr>
        <w:tc>
          <w:tcPr>
            <w:tcW w:w="272" w:type="dxa"/>
            <w:vMerge/>
          </w:tcPr>
          <w:p w14:paraId="57D8E63F" w14:textId="77777777" w:rsidR="00880D43" w:rsidRPr="00656418" w:rsidRDefault="00880D43" w:rsidP="00D221A4">
            <w:pPr>
              <w:jc w:val="both"/>
              <w:rPr>
                <w:rFonts w:ascii="Times New Roman" w:hAnsi="Times New Roman"/>
              </w:rPr>
            </w:pPr>
          </w:p>
        </w:tc>
        <w:tc>
          <w:tcPr>
            <w:tcW w:w="1903" w:type="dxa"/>
            <w:vMerge/>
          </w:tcPr>
          <w:p w14:paraId="3705E829" w14:textId="77777777" w:rsidR="00880D43" w:rsidRPr="00656418" w:rsidRDefault="00880D43" w:rsidP="00D221A4">
            <w:pPr>
              <w:jc w:val="both"/>
              <w:rPr>
                <w:rFonts w:ascii="Times New Roman" w:hAnsi="Times New Roman"/>
              </w:rPr>
            </w:pPr>
          </w:p>
        </w:tc>
        <w:tc>
          <w:tcPr>
            <w:tcW w:w="1224" w:type="dxa"/>
            <w:vMerge/>
          </w:tcPr>
          <w:p w14:paraId="78A84E99" w14:textId="77777777" w:rsidR="00880D43" w:rsidRPr="00656418" w:rsidRDefault="00880D43" w:rsidP="00D221A4">
            <w:pPr>
              <w:jc w:val="both"/>
              <w:rPr>
                <w:rFonts w:ascii="Times New Roman" w:hAnsi="Times New Roman"/>
              </w:rPr>
            </w:pPr>
          </w:p>
        </w:tc>
        <w:tc>
          <w:tcPr>
            <w:tcW w:w="4080" w:type="dxa"/>
            <w:vMerge/>
          </w:tcPr>
          <w:p w14:paraId="6BDC3E63" w14:textId="77777777" w:rsidR="00880D43" w:rsidRPr="00656418" w:rsidRDefault="00880D43" w:rsidP="00D221A4">
            <w:pPr>
              <w:jc w:val="both"/>
              <w:rPr>
                <w:rFonts w:ascii="Times New Roman" w:hAnsi="Times New Roman"/>
              </w:rPr>
            </w:pPr>
          </w:p>
        </w:tc>
        <w:tc>
          <w:tcPr>
            <w:tcW w:w="6800" w:type="dxa"/>
            <w:vMerge/>
          </w:tcPr>
          <w:p w14:paraId="7B52511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390E0C60" w14:textId="77777777" w:rsidTr="001012D7">
        <w:trPr>
          <w:trHeight w:val="269"/>
        </w:trPr>
        <w:tc>
          <w:tcPr>
            <w:tcW w:w="272" w:type="dxa"/>
            <w:vMerge/>
          </w:tcPr>
          <w:p w14:paraId="51ED51C3" w14:textId="77777777" w:rsidR="00880D43" w:rsidRPr="00656418" w:rsidRDefault="00880D43" w:rsidP="00D221A4">
            <w:pPr>
              <w:jc w:val="both"/>
              <w:rPr>
                <w:rFonts w:ascii="Times New Roman" w:hAnsi="Times New Roman"/>
              </w:rPr>
            </w:pPr>
          </w:p>
        </w:tc>
        <w:tc>
          <w:tcPr>
            <w:tcW w:w="1903" w:type="dxa"/>
            <w:vMerge/>
          </w:tcPr>
          <w:p w14:paraId="18668C32" w14:textId="77777777" w:rsidR="00880D43" w:rsidRPr="00656418" w:rsidRDefault="00880D43" w:rsidP="00D221A4">
            <w:pPr>
              <w:jc w:val="both"/>
              <w:rPr>
                <w:rFonts w:ascii="Times New Roman" w:hAnsi="Times New Roman"/>
              </w:rPr>
            </w:pPr>
          </w:p>
        </w:tc>
        <w:tc>
          <w:tcPr>
            <w:tcW w:w="1224" w:type="dxa"/>
            <w:vMerge/>
          </w:tcPr>
          <w:p w14:paraId="311D1249" w14:textId="77777777" w:rsidR="00880D43" w:rsidRPr="00656418" w:rsidRDefault="00880D43" w:rsidP="00D221A4">
            <w:pPr>
              <w:jc w:val="both"/>
              <w:rPr>
                <w:rFonts w:ascii="Times New Roman" w:hAnsi="Times New Roman"/>
              </w:rPr>
            </w:pPr>
          </w:p>
        </w:tc>
        <w:tc>
          <w:tcPr>
            <w:tcW w:w="4080" w:type="dxa"/>
            <w:vMerge/>
          </w:tcPr>
          <w:p w14:paraId="4353563B" w14:textId="77777777" w:rsidR="00880D43" w:rsidRPr="00656418" w:rsidRDefault="00880D43" w:rsidP="00D221A4">
            <w:pPr>
              <w:jc w:val="both"/>
              <w:rPr>
                <w:rFonts w:ascii="Times New Roman" w:hAnsi="Times New Roman"/>
              </w:rPr>
            </w:pPr>
          </w:p>
        </w:tc>
        <w:tc>
          <w:tcPr>
            <w:tcW w:w="6800" w:type="dxa"/>
            <w:vMerge/>
          </w:tcPr>
          <w:p w14:paraId="6F1FFBD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05140974" w14:textId="77777777" w:rsidTr="001012D7">
        <w:trPr>
          <w:trHeight w:val="269"/>
        </w:trPr>
        <w:tc>
          <w:tcPr>
            <w:tcW w:w="272" w:type="dxa"/>
            <w:vMerge/>
          </w:tcPr>
          <w:p w14:paraId="6AFD969D" w14:textId="77777777" w:rsidR="00880D43" w:rsidRPr="00656418" w:rsidRDefault="00880D43" w:rsidP="00D221A4">
            <w:pPr>
              <w:jc w:val="both"/>
              <w:rPr>
                <w:rFonts w:ascii="Times New Roman" w:hAnsi="Times New Roman"/>
              </w:rPr>
            </w:pPr>
          </w:p>
        </w:tc>
        <w:tc>
          <w:tcPr>
            <w:tcW w:w="1903" w:type="dxa"/>
            <w:vMerge/>
          </w:tcPr>
          <w:p w14:paraId="1D87F9C7" w14:textId="77777777" w:rsidR="00880D43" w:rsidRPr="00656418" w:rsidRDefault="00880D43" w:rsidP="00D221A4">
            <w:pPr>
              <w:jc w:val="both"/>
              <w:rPr>
                <w:rFonts w:ascii="Times New Roman" w:hAnsi="Times New Roman"/>
              </w:rPr>
            </w:pPr>
          </w:p>
        </w:tc>
        <w:tc>
          <w:tcPr>
            <w:tcW w:w="1224" w:type="dxa"/>
            <w:vMerge/>
          </w:tcPr>
          <w:p w14:paraId="0485FAC6" w14:textId="77777777" w:rsidR="00880D43" w:rsidRPr="00656418" w:rsidRDefault="00880D43" w:rsidP="00D221A4">
            <w:pPr>
              <w:jc w:val="both"/>
              <w:rPr>
                <w:rFonts w:ascii="Times New Roman" w:hAnsi="Times New Roman"/>
              </w:rPr>
            </w:pPr>
          </w:p>
        </w:tc>
        <w:tc>
          <w:tcPr>
            <w:tcW w:w="4080" w:type="dxa"/>
            <w:vMerge/>
          </w:tcPr>
          <w:p w14:paraId="22F2293E" w14:textId="77777777" w:rsidR="00880D43" w:rsidRPr="00656418" w:rsidRDefault="00880D43" w:rsidP="00D221A4">
            <w:pPr>
              <w:jc w:val="both"/>
              <w:rPr>
                <w:rFonts w:ascii="Times New Roman" w:hAnsi="Times New Roman"/>
              </w:rPr>
            </w:pPr>
          </w:p>
        </w:tc>
        <w:tc>
          <w:tcPr>
            <w:tcW w:w="6800" w:type="dxa"/>
            <w:vMerge/>
          </w:tcPr>
          <w:p w14:paraId="3F24E28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2E3E5F46" w14:textId="77777777" w:rsidTr="001012D7">
        <w:trPr>
          <w:trHeight w:val="269"/>
        </w:trPr>
        <w:tc>
          <w:tcPr>
            <w:tcW w:w="272" w:type="dxa"/>
            <w:vMerge/>
          </w:tcPr>
          <w:p w14:paraId="6CBB4C87" w14:textId="77777777" w:rsidR="00880D43" w:rsidRPr="00656418" w:rsidRDefault="00880D43" w:rsidP="00D221A4">
            <w:pPr>
              <w:jc w:val="both"/>
              <w:rPr>
                <w:rFonts w:ascii="Times New Roman" w:hAnsi="Times New Roman"/>
              </w:rPr>
            </w:pPr>
          </w:p>
        </w:tc>
        <w:tc>
          <w:tcPr>
            <w:tcW w:w="1903" w:type="dxa"/>
            <w:vMerge/>
          </w:tcPr>
          <w:p w14:paraId="6873C962" w14:textId="77777777" w:rsidR="00880D43" w:rsidRPr="00656418" w:rsidRDefault="00880D43" w:rsidP="00D221A4">
            <w:pPr>
              <w:jc w:val="both"/>
              <w:rPr>
                <w:rFonts w:ascii="Times New Roman" w:hAnsi="Times New Roman"/>
              </w:rPr>
            </w:pPr>
          </w:p>
        </w:tc>
        <w:tc>
          <w:tcPr>
            <w:tcW w:w="1224" w:type="dxa"/>
            <w:vMerge/>
          </w:tcPr>
          <w:p w14:paraId="3D0195A2" w14:textId="77777777" w:rsidR="00880D43" w:rsidRPr="00656418" w:rsidRDefault="00880D43" w:rsidP="00D221A4">
            <w:pPr>
              <w:jc w:val="both"/>
              <w:rPr>
                <w:rFonts w:ascii="Times New Roman" w:hAnsi="Times New Roman"/>
              </w:rPr>
            </w:pPr>
          </w:p>
        </w:tc>
        <w:tc>
          <w:tcPr>
            <w:tcW w:w="4080" w:type="dxa"/>
            <w:vMerge/>
          </w:tcPr>
          <w:p w14:paraId="00D64A50" w14:textId="77777777" w:rsidR="00880D43" w:rsidRPr="00656418" w:rsidRDefault="00880D43" w:rsidP="00D221A4">
            <w:pPr>
              <w:jc w:val="both"/>
              <w:rPr>
                <w:rFonts w:ascii="Times New Roman" w:hAnsi="Times New Roman"/>
              </w:rPr>
            </w:pPr>
          </w:p>
        </w:tc>
        <w:tc>
          <w:tcPr>
            <w:tcW w:w="6800" w:type="dxa"/>
            <w:vMerge/>
          </w:tcPr>
          <w:p w14:paraId="37ED86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40%.</w:t>
            </w:r>
          </w:p>
        </w:tc>
      </w:tr>
      <w:tr w:rsidR="00880D43" w:rsidRPr="00656418" w14:paraId="3899AFA4" w14:textId="77777777" w:rsidTr="001012D7">
        <w:trPr>
          <w:trHeight w:val="269"/>
        </w:trPr>
        <w:tc>
          <w:tcPr>
            <w:tcW w:w="272" w:type="dxa"/>
            <w:vMerge/>
          </w:tcPr>
          <w:p w14:paraId="29D9DED7" w14:textId="77777777" w:rsidR="00880D43" w:rsidRPr="00656418" w:rsidRDefault="00880D43" w:rsidP="00D221A4">
            <w:pPr>
              <w:jc w:val="both"/>
              <w:rPr>
                <w:rFonts w:ascii="Times New Roman" w:hAnsi="Times New Roman"/>
              </w:rPr>
            </w:pPr>
          </w:p>
        </w:tc>
        <w:tc>
          <w:tcPr>
            <w:tcW w:w="1903" w:type="dxa"/>
            <w:vMerge/>
          </w:tcPr>
          <w:p w14:paraId="2646B2DA" w14:textId="77777777" w:rsidR="00880D43" w:rsidRPr="00656418" w:rsidRDefault="00880D43" w:rsidP="00D221A4">
            <w:pPr>
              <w:jc w:val="both"/>
              <w:rPr>
                <w:rFonts w:ascii="Times New Roman" w:hAnsi="Times New Roman"/>
              </w:rPr>
            </w:pPr>
          </w:p>
        </w:tc>
        <w:tc>
          <w:tcPr>
            <w:tcW w:w="1224" w:type="dxa"/>
            <w:vMerge/>
          </w:tcPr>
          <w:p w14:paraId="01481962" w14:textId="77777777" w:rsidR="00880D43" w:rsidRPr="00656418" w:rsidRDefault="00880D43" w:rsidP="00D221A4">
            <w:pPr>
              <w:jc w:val="both"/>
              <w:rPr>
                <w:rFonts w:ascii="Times New Roman" w:hAnsi="Times New Roman"/>
              </w:rPr>
            </w:pPr>
          </w:p>
        </w:tc>
        <w:tc>
          <w:tcPr>
            <w:tcW w:w="4080" w:type="dxa"/>
            <w:vMerge/>
          </w:tcPr>
          <w:p w14:paraId="46028351" w14:textId="77777777" w:rsidR="00880D43" w:rsidRPr="00656418" w:rsidRDefault="00880D43" w:rsidP="00D221A4">
            <w:pPr>
              <w:jc w:val="both"/>
              <w:rPr>
                <w:rFonts w:ascii="Times New Roman" w:hAnsi="Times New Roman"/>
              </w:rPr>
            </w:pPr>
          </w:p>
        </w:tc>
        <w:tc>
          <w:tcPr>
            <w:tcW w:w="6800" w:type="dxa"/>
            <w:vMerge/>
          </w:tcPr>
          <w:p w14:paraId="6974958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0091B09C" w14:textId="77777777" w:rsidTr="001012D7">
        <w:tc>
          <w:tcPr>
            <w:tcW w:w="272" w:type="dxa"/>
          </w:tcPr>
          <w:p w14:paraId="7AF3FE9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tcPr>
          <w:p w14:paraId="7D7BDDA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Природно-познавательный туризм</w:t>
            </w:r>
          </w:p>
        </w:tc>
        <w:tc>
          <w:tcPr>
            <w:tcW w:w="1224" w:type="dxa"/>
          </w:tcPr>
          <w:p w14:paraId="13F2F2A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5.2</w:t>
            </w:r>
          </w:p>
        </w:tc>
        <w:tc>
          <w:tcPr>
            <w:tcW w:w="4080" w:type="dxa"/>
          </w:tcPr>
          <w:p w14:paraId="6A5410A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6800" w:type="dxa"/>
            <w:vMerge/>
          </w:tcPr>
          <w:p w14:paraId="360F35DA" w14:textId="77777777" w:rsidR="00880D43" w:rsidRPr="00656418" w:rsidRDefault="00880D43" w:rsidP="00D221A4">
            <w:pPr>
              <w:jc w:val="both"/>
              <w:rPr>
                <w:rFonts w:ascii="Times New Roman" w:hAnsi="Times New Roman"/>
              </w:rPr>
            </w:pPr>
          </w:p>
        </w:tc>
      </w:tr>
      <w:tr w:rsidR="00880D43" w:rsidRPr="00656418" w14:paraId="37A99274" w14:textId="77777777" w:rsidTr="001012D7">
        <w:tc>
          <w:tcPr>
            <w:tcW w:w="272" w:type="dxa"/>
          </w:tcPr>
          <w:p w14:paraId="7030FDE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228A623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Туристическое обслуживание</w:t>
            </w:r>
          </w:p>
        </w:tc>
        <w:tc>
          <w:tcPr>
            <w:tcW w:w="1224" w:type="dxa"/>
          </w:tcPr>
          <w:p w14:paraId="31E6936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5.2.1</w:t>
            </w:r>
          </w:p>
        </w:tc>
        <w:tc>
          <w:tcPr>
            <w:tcW w:w="4080" w:type="dxa"/>
          </w:tcPr>
          <w:p w14:paraId="75B18B7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пансионатов, гостиниц, кемпингов, домов отдыха, не оказывающих услуги по лечению; размещение детских лагерей </w:t>
            </w:r>
          </w:p>
        </w:tc>
        <w:tc>
          <w:tcPr>
            <w:tcW w:w="6800" w:type="dxa"/>
            <w:vMerge/>
          </w:tcPr>
          <w:p w14:paraId="37404526" w14:textId="77777777" w:rsidR="00880D43" w:rsidRPr="00656418" w:rsidRDefault="00880D43" w:rsidP="00D221A4">
            <w:pPr>
              <w:jc w:val="both"/>
              <w:rPr>
                <w:rFonts w:ascii="Times New Roman" w:hAnsi="Times New Roman"/>
              </w:rPr>
            </w:pPr>
          </w:p>
        </w:tc>
      </w:tr>
      <w:tr w:rsidR="00880D43" w:rsidRPr="00656418" w14:paraId="68A89F8E" w14:textId="77777777" w:rsidTr="001012D7">
        <w:tc>
          <w:tcPr>
            <w:tcW w:w="272" w:type="dxa"/>
          </w:tcPr>
          <w:p w14:paraId="7F64493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45591A4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Деятельность в сфере охотничьего хозяйства</w:t>
            </w:r>
          </w:p>
        </w:tc>
        <w:tc>
          <w:tcPr>
            <w:tcW w:w="1224" w:type="dxa"/>
          </w:tcPr>
          <w:p w14:paraId="0652975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5.3</w:t>
            </w:r>
          </w:p>
        </w:tc>
        <w:tc>
          <w:tcPr>
            <w:tcW w:w="4080" w:type="dxa"/>
          </w:tcPr>
          <w:p w14:paraId="29840A1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Различные виды деятельности в сфере охотничьего хозяйства, предусмотренные законодательством Российской Федерации в области охоты и сохранения охотничьих ресурсов</w:t>
            </w:r>
          </w:p>
        </w:tc>
        <w:tc>
          <w:tcPr>
            <w:tcW w:w="6800" w:type="dxa"/>
            <w:vMerge/>
          </w:tcPr>
          <w:p w14:paraId="4984045F" w14:textId="77777777" w:rsidR="00880D43" w:rsidRPr="00656418" w:rsidRDefault="00880D43" w:rsidP="00D221A4">
            <w:pPr>
              <w:jc w:val="both"/>
              <w:rPr>
                <w:rFonts w:ascii="Times New Roman" w:hAnsi="Times New Roman"/>
              </w:rPr>
            </w:pPr>
          </w:p>
        </w:tc>
      </w:tr>
      <w:tr w:rsidR="00880D43" w:rsidRPr="00656418" w14:paraId="7D69D67C" w14:textId="77777777" w:rsidTr="001012D7">
        <w:tc>
          <w:tcPr>
            <w:tcW w:w="272" w:type="dxa"/>
          </w:tcPr>
          <w:p w14:paraId="27FDEBC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534AAE9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Рыболовство</w:t>
            </w:r>
          </w:p>
        </w:tc>
        <w:tc>
          <w:tcPr>
            <w:tcW w:w="1224" w:type="dxa"/>
          </w:tcPr>
          <w:p w14:paraId="7318E8B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5.3.1</w:t>
            </w:r>
          </w:p>
        </w:tc>
        <w:tc>
          <w:tcPr>
            <w:tcW w:w="4080" w:type="dxa"/>
          </w:tcPr>
          <w:p w14:paraId="1DA58D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Деятельность, связанная с добычей (выловом) водных биологических ресурсов, приемкой, обработкой, перегрузкой, транспортировкой, хранением и выгрузкой уловов водных биологических ресурсов, производством рыбной продукции</w:t>
            </w:r>
          </w:p>
        </w:tc>
        <w:tc>
          <w:tcPr>
            <w:tcW w:w="6800" w:type="dxa"/>
            <w:vMerge/>
          </w:tcPr>
          <w:p w14:paraId="733618FF" w14:textId="77777777" w:rsidR="00880D43" w:rsidRPr="00656418" w:rsidRDefault="00880D43" w:rsidP="00D221A4">
            <w:pPr>
              <w:jc w:val="both"/>
              <w:rPr>
                <w:rFonts w:ascii="Times New Roman" w:hAnsi="Times New Roman"/>
              </w:rPr>
            </w:pPr>
          </w:p>
        </w:tc>
      </w:tr>
      <w:tr w:rsidR="00880D43" w:rsidRPr="00656418" w14:paraId="3D02763A" w14:textId="77777777" w:rsidTr="001012D7">
        <w:tc>
          <w:tcPr>
            <w:tcW w:w="272" w:type="dxa"/>
          </w:tcPr>
          <w:p w14:paraId="605649F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tcPr>
          <w:p w14:paraId="696020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Причалы для маломерных судов</w:t>
            </w:r>
          </w:p>
        </w:tc>
        <w:tc>
          <w:tcPr>
            <w:tcW w:w="1224" w:type="dxa"/>
          </w:tcPr>
          <w:p w14:paraId="27B9BF8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5.4</w:t>
            </w:r>
          </w:p>
        </w:tc>
        <w:tc>
          <w:tcPr>
            <w:tcW w:w="4080" w:type="dxa"/>
          </w:tcPr>
          <w:p w14:paraId="1BF66C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6800" w:type="dxa"/>
            <w:vMerge/>
          </w:tcPr>
          <w:p w14:paraId="57B10465" w14:textId="77777777" w:rsidR="00880D43" w:rsidRPr="00656418" w:rsidRDefault="00880D43" w:rsidP="00D221A4">
            <w:pPr>
              <w:jc w:val="both"/>
              <w:rPr>
                <w:rFonts w:ascii="Times New Roman" w:hAnsi="Times New Roman"/>
              </w:rPr>
            </w:pPr>
          </w:p>
        </w:tc>
      </w:tr>
      <w:tr w:rsidR="00880D43" w:rsidRPr="00656418" w14:paraId="7D4F9169" w14:textId="77777777" w:rsidTr="001012D7">
        <w:tc>
          <w:tcPr>
            <w:tcW w:w="272" w:type="dxa"/>
          </w:tcPr>
          <w:p w14:paraId="227E594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w:t>
            </w:r>
          </w:p>
        </w:tc>
        <w:tc>
          <w:tcPr>
            <w:tcW w:w="1903" w:type="dxa"/>
          </w:tcPr>
          <w:p w14:paraId="6432BF5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Поля для гольфа или конных прогулок</w:t>
            </w:r>
          </w:p>
        </w:tc>
        <w:tc>
          <w:tcPr>
            <w:tcW w:w="1224" w:type="dxa"/>
          </w:tcPr>
          <w:p w14:paraId="09E37DA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5.5</w:t>
            </w:r>
          </w:p>
        </w:tc>
        <w:tc>
          <w:tcPr>
            <w:tcW w:w="4080" w:type="dxa"/>
          </w:tcPr>
          <w:p w14:paraId="7758D5C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 </w:t>
            </w:r>
          </w:p>
        </w:tc>
        <w:tc>
          <w:tcPr>
            <w:tcW w:w="6800" w:type="dxa"/>
            <w:vMerge/>
          </w:tcPr>
          <w:p w14:paraId="260DDFCD" w14:textId="77777777" w:rsidR="00880D43" w:rsidRPr="00656418" w:rsidRDefault="00880D43" w:rsidP="00D221A4">
            <w:pPr>
              <w:jc w:val="both"/>
              <w:rPr>
                <w:rFonts w:ascii="Times New Roman" w:hAnsi="Times New Roman"/>
              </w:rPr>
            </w:pPr>
          </w:p>
        </w:tc>
      </w:tr>
      <w:tr w:rsidR="00880D43" w:rsidRPr="00656418" w14:paraId="74D093F7" w14:textId="77777777" w:rsidTr="001012D7">
        <w:tc>
          <w:tcPr>
            <w:tcW w:w="272" w:type="dxa"/>
          </w:tcPr>
          <w:p w14:paraId="708A76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w:t>
            </w:r>
          </w:p>
        </w:tc>
        <w:tc>
          <w:tcPr>
            <w:tcW w:w="1903" w:type="dxa"/>
          </w:tcPr>
          <w:p w14:paraId="0AEF568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1AD71B7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494459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5E29633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75090DDC" w14:textId="77777777" w:rsidTr="001012D7">
        <w:tc>
          <w:tcPr>
            <w:tcW w:w="272" w:type="dxa"/>
          </w:tcPr>
          <w:p w14:paraId="00C95A2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10.</w:t>
            </w:r>
          </w:p>
        </w:tc>
        <w:tc>
          <w:tcPr>
            <w:tcW w:w="1903" w:type="dxa"/>
          </w:tcPr>
          <w:p w14:paraId="4794418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Улично-дорожная сеть</w:t>
            </w:r>
          </w:p>
        </w:tc>
        <w:tc>
          <w:tcPr>
            <w:tcW w:w="1224" w:type="dxa"/>
          </w:tcPr>
          <w:p w14:paraId="1DA32DE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12.0.1</w:t>
            </w:r>
          </w:p>
        </w:tc>
        <w:tc>
          <w:tcPr>
            <w:tcW w:w="4080" w:type="dxa"/>
          </w:tcPr>
          <w:p w14:paraId="1824523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44726E94" w14:textId="77777777" w:rsidR="00880D43" w:rsidRPr="00656418" w:rsidRDefault="00880D43" w:rsidP="00D221A4">
            <w:pPr>
              <w:jc w:val="both"/>
              <w:rPr>
                <w:rFonts w:ascii="Times New Roman" w:hAnsi="Times New Roman"/>
              </w:rPr>
            </w:pPr>
          </w:p>
        </w:tc>
      </w:tr>
      <w:tr w:rsidR="00880D43" w:rsidRPr="00656418" w14:paraId="0BCCC57A" w14:textId="77777777" w:rsidTr="001012D7">
        <w:tc>
          <w:tcPr>
            <w:tcW w:w="272" w:type="dxa"/>
          </w:tcPr>
          <w:p w14:paraId="7765B8E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w:t>
            </w:r>
          </w:p>
        </w:tc>
        <w:tc>
          <w:tcPr>
            <w:tcW w:w="1903" w:type="dxa"/>
          </w:tcPr>
          <w:p w14:paraId="1473DCE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3BEF239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6034901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5B88024A" w14:textId="77777777" w:rsidR="00880D43" w:rsidRPr="00656418" w:rsidRDefault="00880D43" w:rsidP="00D221A4">
            <w:pPr>
              <w:jc w:val="both"/>
              <w:rPr>
                <w:rFonts w:ascii="Times New Roman" w:hAnsi="Times New Roman"/>
              </w:rPr>
            </w:pPr>
          </w:p>
        </w:tc>
      </w:tr>
    </w:tbl>
    <w:p w14:paraId="49C07EB6" w14:textId="77777777" w:rsidR="00880D43" w:rsidRPr="00656418" w:rsidRDefault="00880D43" w:rsidP="00D221A4">
      <w:pPr>
        <w:jc w:val="both"/>
        <w:rPr>
          <w:rFonts w:ascii="Times New Roman" w:hAnsi="Times New Roman" w:cs="Times New Roman"/>
        </w:rPr>
      </w:pPr>
    </w:p>
    <w:p w14:paraId="78C9D817" w14:textId="77777777" w:rsidR="00880D43" w:rsidRPr="00355606" w:rsidRDefault="00880D43" w:rsidP="00355606">
      <w:pPr>
        <w:pStyle w:val="20"/>
        <w:spacing w:line="240" w:lineRule="auto"/>
        <w:contextualSpacing/>
        <w:jc w:val="both"/>
        <w:rPr>
          <w:rFonts w:cs="Times New Roman"/>
          <w:sz w:val="28"/>
        </w:rPr>
      </w:pPr>
      <w:bookmarkStart w:id="330" w:name="_Toc228885855"/>
      <w:r w:rsidRPr="00355606">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330"/>
    </w:p>
    <w:p w14:paraId="7273F199"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6508758A" w14:textId="77777777" w:rsidR="00880D43" w:rsidRPr="00355606" w:rsidRDefault="00880D43" w:rsidP="00355606">
      <w:pPr>
        <w:pStyle w:val="20"/>
        <w:spacing w:line="240" w:lineRule="auto"/>
        <w:contextualSpacing/>
        <w:jc w:val="both"/>
        <w:rPr>
          <w:rFonts w:cs="Times New Roman"/>
          <w:sz w:val="28"/>
        </w:rPr>
      </w:pPr>
      <w:bookmarkStart w:id="331" w:name="_Toc228885856"/>
      <w:r w:rsidRPr="00355606">
        <w:rPr>
          <w:rFonts w:eastAsia="Tahoma" w:cs="Times New Roman"/>
          <w:color w:val="000000"/>
          <w:sz w:val="28"/>
        </w:rPr>
        <w:t>Условно разрешенные виды использования земельных участков и объектов капитального строительства</w:t>
      </w:r>
      <w:bookmarkEnd w:id="331"/>
    </w:p>
    <w:tbl>
      <w:tblPr>
        <w:tblStyle w:val="aff1"/>
        <w:tblW w:w="5000" w:type="auto"/>
        <w:tblLook w:val="04A0" w:firstRow="1" w:lastRow="0" w:firstColumn="1" w:lastColumn="0" w:noHBand="0" w:noVBand="1"/>
      </w:tblPr>
      <w:tblGrid>
        <w:gridCol w:w="487"/>
        <w:gridCol w:w="1834"/>
        <w:gridCol w:w="1479"/>
        <w:gridCol w:w="2606"/>
        <w:gridCol w:w="3222"/>
      </w:tblGrid>
      <w:tr w:rsidR="00880D43" w:rsidRPr="00656418" w14:paraId="04910DF9" w14:textId="77777777" w:rsidTr="001012D7">
        <w:trPr>
          <w:tblHeader/>
        </w:trPr>
        <w:tc>
          <w:tcPr>
            <w:tcW w:w="272" w:type="dxa"/>
          </w:tcPr>
          <w:p w14:paraId="10920B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4DDC453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1658253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4E98D82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58A9C90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56B69C65" w14:textId="77777777" w:rsidTr="001012D7">
        <w:trPr>
          <w:tblHeader/>
        </w:trPr>
        <w:tc>
          <w:tcPr>
            <w:tcW w:w="272" w:type="dxa"/>
          </w:tcPr>
          <w:p w14:paraId="4BD1BE6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48836BE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74CF9D5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5BD3E85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6B848A3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544BCF0D" w14:textId="77777777" w:rsidTr="001012D7">
        <w:tc>
          <w:tcPr>
            <w:tcW w:w="272" w:type="dxa"/>
          </w:tcPr>
          <w:p w14:paraId="369AAE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6731B03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Деятельность по особой охране и изучению природы</w:t>
            </w:r>
          </w:p>
        </w:tc>
        <w:tc>
          <w:tcPr>
            <w:tcW w:w="1224" w:type="dxa"/>
          </w:tcPr>
          <w:p w14:paraId="7842067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9.0</w:t>
            </w:r>
          </w:p>
        </w:tc>
        <w:tc>
          <w:tcPr>
            <w:tcW w:w="4080" w:type="dxa"/>
          </w:tcPr>
          <w:p w14:paraId="17FF174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6800" w:type="dxa"/>
            <w:vMerge w:val="restart"/>
          </w:tcPr>
          <w:p w14:paraId="302D48B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0B1275A9" w14:textId="77777777" w:rsidTr="001012D7">
        <w:tc>
          <w:tcPr>
            <w:tcW w:w="272" w:type="dxa"/>
          </w:tcPr>
          <w:p w14:paraId="7B530A7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tcPr>
          <w:p w14:paraId="3BC6B6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Охрана природных территорий</w:t>
            </w:r>
          </w:p>
        </w:tc>
        <w:tc>
          <w:tcPr>
            <w:tcW w:w="1224" w:type="dxa"/>
          </w:tcPr>
          <w:p w14:paraId="5144E8F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9.1</w:t>
            </w:r>
          </w:p>
        </w:tc>
        <w:tc>
          <w:tcPr>
            <w:tcW w:w="4080" w:type="dxa"/>
          </w:tcPr>
          <w:p w14:paraId="5BAA770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w:t>
            </w:r>
          </w:p>
        </w:tc>
        <w:tc>
          <w:tcPr>
            <w:tcW w:w="6800" w:type="dxa"/>
            <w:vMerge/>
          </w:tcPr>
          <w:p w14:paraId="35A4B722" w14:textId="77777777" w:rsidR="00880D43" w:rsidRPr="00656418" w:rsidRDefault="00880D43" w:rsidP="00D221A4">
            <w:pPr>
              <w:jc w:val="both"/>
              <w:rPr>
                <w:rFonts w:ascii="Times New Roman" w:hAnsi="Times New Roman"/>
              </w:rPr>
            </w:pPr>
          </w:p>
        </w:tc>
      </w:tr>
      <w:tr w:rsidR="00880D43" w:rsidRPr="00656418" w14:paraId="53F5537C" w14:textId="77777777" w:rsidTr="001012D7">
        <w:tc>
          <w:tcPr>
            <w:tcW w:w="272" w:type="dxa"/>
          </w:tcPr>
          <w:p w14:paraId="5E3893D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tcPr>
          <w:p w14:paraId="3B8D32F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Общее пользование водными объектами</w:t>
            </w:r>
          </w:p>
        </w:tc>
        <w:tc>
          <w:tcPr>
            <w:tcW w:w="1224" w:type="dxa"/>
          </w:tcPr>
          <w:p w14:paraId="32EA0C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11.1</w:t>
            </w:r>
          </w:p>
        </w:tc>
        <w:tc>
          <w:tcPr>
            <w:tcW w:w="4080" w:type="dxa"/>
          </w:tcPr>
          <w:p w14:paraId="57ED3B6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6800" w:type="dxa"/>
            <w:vMerge/>
          </w:tcPr>
          <w:p w14:paraId="430C8FCC" w14:textId="77777777" w:rsidR="00880D43" w:rsidRPr="00656418" w:rsidRDefault="00880D43" w:rsidP="00D221A4">
            <w:pPr>
              <w:jc w:val="both"/>
              <w:rPr>
                <w:rFonts w:ascii="Times New Roman" w:hAnsi="Times New Roman"/>
              </w:rPr>
            </w:pPr>
          </w:p>
        </w:tc>
      </w:tr>
      <w:tr w:rsidR="00880D43" w:rsidRPr="00656418" w14:paraId="24C6E659" w14:textId="77777777" w:rsidTr="001012D7">
        <w:tc>
          <w:tcPr>
            <w:tcW w:w="272" w:type="dxa"/>
            <w:vMerge w:val="restart"/>
          </w:tcPr>
          <w:p w14:paraId="059095B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vMerge w:val="restart"/>
          </w:tcPr>
          <w:p w14:paraId="16CD376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Гидротехнические сооружения</w:t>
            </w:r>
          </w:p>
        </w:tc>
        <w:tc>
          <w:tcPr>
            <w:tcW w:w="1224" w:type="dxa"/>
            <w:vMerge w:val="restart"/>
          </w:tcPr>
          <w:p w14:paraId="59D2FF5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11.3</w:t>
            </w:r>
          </w:p>
        </w:tc>
        <w:tc>
          <w:tcPr>
            <w:tcW w:w="4080" w:type="dxa"/>
            <w:vMerge w:val="restart"/>
          </w:tcPr>
          <w:p w14:paraId="0E99E0A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04B534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 кв.м.</w:t>
            </w:r>
          </w:p>
        </w:tc>
      </w:tr>
      <w:tr w:rsidR="00880D43" w:rsidRPr="00656418" w14:paraId="75D5A3ED" w14:textId="77777777" w:rsidTr="001012D7">
        <w:tc>
          <w:tcPr>
            <w:tcW w:w="272" w:type="dxa"/>
            <w:vMerge/>
          </w:tcPr>
          <w:p w14:paraId="7D7F9B1A" w14:textId="77777777" w:rsidR="00880D43" w:rsidRPr="00656418" w:rsidRDefault="00880D43" w:rsidP="00D221A4">
            <w:pPr>
              <w:jc w:val="both"/>
              <w:rPr>
                <w:rFonts w:ascii="Times New Roman" w:hAnsi="Times New Roman"/>
              </w:rPr>
            </w:pPr>
          </w:p>
        </w:tc>
        <w:tc>
          <w:tcPr>
            <w:tcW w:w="1903" w:type="dxa"/>
            <w:vMerge/>
          </w:tcPr>
          <w:p w14:paraId="236E2C2F" w14:textId="77777777" w:rsidR="00880D43" w:rsidRPr="00656418" w:rsidRDefault="00880D43" w:rsidP="00D221A4">
            <w:pPr>
              <w:jc w:val="both"/>
              <w:rPr>
                <w:rFonts w:ascii="Times New Roman" w:hAnsi="Times New Roman"/>
              </w:rPr>
            </w:pPr>
          </w:p>
        </w:tc>
        <w:tc>
          <w:tcPr>
            <w:tcW w:w="1224" w:type="dxa"/>
            <w:vMerge/>
          </w:tcPr>
          <w:p w14:paraId="54A1C4BD" w14:textId="77777777" w:rsidR="00880D43" w:rsidRPr="00656418" w:rsidRDefault="00880D43" w:rsidP="00D221A4">
            <w:pPr>
              <w:jc w:val="both"/>
              <w:rPr>
                <w:rFonts w:ascii="Times New Roman" w:hAnsi="Times New Roman"/>
              </w:rPr>
            </w:pPr>
          </w:p>
        </w:tc>
        <w:tc>
          <w:tcPr>
            <w:tcW w:w="4080" w:type="dxa"/>
            <w:vMerge/>
          </w:tcPr>
          <w:p w14:paraId="5D05734E" w14:textId="77777777" w:rsidR="00880D43" w:rsidRPr="00656418" w:rsidRDefault="00880D43" w:rsidP="00D221A4">
            <w:pPr>
              <w:jc w:val="both"/>
              <w:rPr>
                <w:rFonts w:ascii="Times New Roman" w:hAnsi="Times New Roman"/>
              </w:rPr>
            </w:pPr>
          </w:p>
        </w:tc>
        <w:tc>
          <w:tcPr>
            <w:tcW w:w="6800" w:type="dxa"/>
          </w:tcPr>
          <w:p w14:paraId="35255FB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15000 кв.м.</w:t>
            </w:r>
          </w:p>
        </w:tc>
      </w:tr>
      <w:tr w:rsidR="00880D43" w:rsidRPr="00656418" w14:paraId="6E0EA703" w14:textId="77777777" w:rsidTr="001012D7">
        <w:tc>
          <w:tcPr>
            <w:tcW w:w="272" w:type="dxa"/>
            <w:vMerge/>
          </w:tcPr>
          <w:p w14:paraId="1FFEC0FF" w14:textId="77777777" w:rsidR="00880D43" w:rsidRPr="00656418" w:rsidRDefault="00880D43" w:rsidP="00D221A4">
            <w:pPr>
              <w:jc w:val="both"/>
              <w:rPr>
                <w:rFonts w:ascii="Times New Roman" w:hAnsi="Times New Roman"/>
              </w:rPr>
            </w:pPr>
          </w:p>
        </w:tc>
        <w:tc>
          <w:tcPr>
            <w:tcW w:w="1903" w:type="dxa"/>
            <w:vMerge/>
          </w:tcPr>
          <w:p w14:paraId="0B3EC0E5" w14:textId="77777777" w:rsidR="00880D43" w:rsidRPr="00656418" w:rsidRDefault="00880D43" w:rsidP="00D221A4">
            <w:pPr>
              <w:jc w:val="both"/>
              <w:rPr>
                <w:rFonts w:ascii="Times New Roman" w:hAnsi="Times New Roman"/>
              </w:rPr>
            </w:pPr>
          </w:p>
        </w:tc>
        <w:tc>
          <w:tcPr>
            <w:tcW w:w="1224" w:type="dxa"/>
            <w:vMerge/>
          </w:tcPr>
          <w:p w14:paraId="017AC4E5" w14:textId="77777777" w:rsidR="00880D43" w:rsidRPr="00656418" w:rsidRDefault="00880D43" w:rsidP="00D221A4">
            <w:pPr>
              <w:jc w:val="both"/>
              <w:rPr>
                <w:rFonts w:ascii="Times New Roman" w:hAnsi="Times New Roman"/>
              </w:rPr>
            </w:pPr>
          </w:p>
        </w:tc>
        <w:tc>
          <w:tcPr>
            <w:tcW w:w="4080" w:type="dxa"/>
            <w:vMerge/>
          </w:tcPr>
          <w:p w14:paraId="5DE04567" w14:textId="77777777" w:rsidR="00880D43" w:rsidRPr="00656418" w:rsidRDefault="00880D43" w:rsidP="00D221A4">
            <w:pPr>
              <w:jc w:val="both"/>
              <w:rPr>
                <w:rFonts w:ascii="Times New Roman" w:hAnsi="Times New Roman"/>
              </w:rPr>
            </w:pPr>
          </w:p>
        </w:tc>
        <w:tc>
          <w:tcPr>
            <w:tcW w:w="6800" w:type="dxa"/>
          </w:tcPr>
          <w:p w14:paraId="7FD373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 м.</w:t>
            </w:r>
          </w:p>
        </w:tc>
      </w:tr>
      <w:tr w:rsidR="00880D43" w:rsidRPr="00656418" w14:paraId="540CD878" w14:textId="77777777" w:rsidTr="001012D7">
        <w:tc>
          <w:tcPr>
            <w:tcW w:w="272" w:type="dxa"/>
            <w:vMerge/>
          </w:tcPr>
          <w:p w14:paraId="4329FDA0" w14:textId="77777777" w:rsidR="00880D43" w:rsidRPr="00656418" w:rsidRDefault="00880D43" w:rsidP="00D221A4">
            <w:pPr>
              <w:jc w:val="both"/>
              <w:rPr>
                <w:rFonts w:ascii="Times New Roman" w:hAnsi="Times New Roman"/>
              </w:rPr>
            </w:pPr>
          </w:p>
        </w:tc>
        <w:tc>
          <w:tcPr>
            <w:tcW w:w="1903" w:type="dxa"/>
            <w:vMerge/>
          </w:tcPr>
          <w:p w14:paraId="3CF3AD61" w14:textId="77777777" w:rsidR="00880D43" w:rsidRPr="00656418" w:rsidRDefault="00880D43" w:rsidP="00D221A4">
            <w:pPr>
              <w:jc w:val="both"/>
              <w:rPr>
                <w:rFonts w:ascii="Times New Roman" w:hAnsi="Times New Roman"/>
              </w:rPr>
            </w:pPr>
          </w:p>
        </w:tc>
        <w:tc>
          <w:tcPr>
            <w:tcW w:w="1224" w:type="dxa"/>
            <w:vMerge/>
          </w:tcPr>
          <w:p w14:paraId="6B4F3C4D" w14:textId="77777777" w:rsidR="00880D43" w:rsidRPr="00656418" w:rsidRDefault="00880D43" w:rsidP="00D221A4">
            <w:pPr>
              <w:jc w:val="both"/>
              <w:rPr>
                <w:rFonts w:ascii="Times New Roman" w:hAnsi="Times New Roman"/>
              </w:rPr>
            </w:pPr>
          </w:p>
        </w:tc>
        <w:tc>
          <w:tcPr>
            <w:tcW w:w="4080" w:type="dxa"/>
            <w:vMerge/>
          </w:tcPr>
          <w:p w14:paraId="59C93C8C" w14:textId="77777777" w:rsidR="00880D43" w:rsidRPr="00656418" w:rsidRDefault="00880D43" w:rsidP="00D221A4">
            <w:pPr>
              <w:jc w:val="both"/>
              <w:rPr>
                <w:rFonts w:ascii="Times New Roman" w:hAnsi="Times New Roman"/>
              </w:rPr>
            </w:pPr>
          </w:p>
        </w:tc>
        <w:tc>
          <w:tcPr>
            <w:tcW w:w="6800" w:type="dxa"/>
          </w:tcPr>
          <w:p w14:paraId="1824BA5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880D43" w:rsidRPr="00656418" w14:paraId="6DF99CCA" w14:textId="77777777" w:rsidTr="001012D7">
        <w:tc>
          <w:tcPr>
            <w:tcW w:w="272" w:type="dxa"/>
            <w:vMerge/>
          </w:tcPr>
          <w:p w14:paraId="0BD95707" w14:textId="77777777" w:rsidR="00880D43" w:rsidRPr="00656418" w:rsidRDefault="00880D43" w:rsidP="00D221A4">
            <w:pPr>
              <w:jc w:val="both"/>
              <w:rPr>
                <w:rFonts w:ascii="Times New Roman" w:hAnsi="Times New Roman"/>
              </w:rPr>
            </w:pPr>
          </w:p>
        </w:tc>
        <w:tc>
          <w:tcPr>
            <w:tcW w:w="1903" w:type="dxa"/>
            <w:vMerge/>
          </w:tcPr>
          <w:p w14:paraId="2BEC5C72" w14:textId="77777777" w:rsidR="00880D43" w:rsidRPr="00656418" w:rsidRDefault="00880D43" w:rsidP="00D221A4">
            <w:pPr>
              <w:jc w:val="both"/>
              <w:rPr>
                <w:rFonts w:ascii="Times New Roman" w:hAnsi="Times New Roman"/>
              </w:rPr>
            </w:pPr>
          </w:p>
        </w:tc>
        <w:tc>
          <w:tcPr>
            <w:tcW w:w="1224" w:type="dxa"/>
            <w:vMerge/>
          </w:tcPr>
          <w:p w14:paraId="25A33E08" w14:textId="77777777" w:rsidR="00880D43" w:rsidRPr="00656418" w:rsidRDefault="00880D43" w:rsidP="00D221A4">
            <w:pPr>
              <w:jc w:val="both"/>
              <w:rPr>
                <w:rFonts w:ascii="Times New Roman" w:hAnsi="Times New Roman"/>
              </w:rPr>
            </w:pPr>
          </w:p>
        </w:tc>
        <w:tc>
          <w:tcPr>
            <w:tcW w:w="4080" w:type="dxa"/>
            <w:vMerge/>
          </w:tcPr>
          <w:p w14:paraId="028F90BA" w14:textId="77777777" w:rsidR="00880D43" w:rsidRPr="00656418" w:rsidRDefault="00880D43" w:rsidP="00D221A4">
            <w:pPr>
              <w:jc w:val="both"/>
              <w:rPr>
                <w:rFonts w:ascii="Times New Roman" w:hAnsi="Times New Roman"/>
              </w:rPr>
            </w:pPr>
          </w:p>
        </w:tc>
        <w:tc>
          <w:tcPr>
            <w:tcW w:w="6800" w:type="dxa"/>
          </w:tcPr>
          <w:p w14:paraId="58AFDE8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1 этаж.</w:t>
            </w:r>
          </w:p>
        </w:tc>
      </w:tr>
      <w:tr w:rsidR="00880D43" w:rsidRPr="00656418" w14:paraId="70F10A36" w14:textId="77777777" w:rsidTr="001012D7">
        <w:tc>
          <w:tcPr>
            <w:tcW w:w="272" w:type="dxa"/>
            <w:vMerge/>
          </w:tcPr>
          <w:p w14:paraId="1C00F2DD" w14:textId="77777777" w:rsidR="00880D43" w:rsidRPr="00656418" w:rsidRDefault="00880D43" w:rsidP="00D221A4">
            <w:pPr>
              <w:jc w:val="both"/>
              <w:rPr>
                <w:rFonts w:ascii="Times New Roman" w:hAnsi="Times New Roman"/>
              </w:rPr>
            </w:pPr>
          </w:p>
        </w:tc>
        <w:tc>
          <w:tcPr>
            <w:tcW w:w="1903" w:type="dxa"/>
            <w:vMerge/>
          </w:tcPr>
          <w:p w14:paraId="6B71B6F7" w14:textId="77777777" w:rsidR="00880D43" w:rsidRPr="00656418" w:rsidRDefault="00880D43" w:rsidP="00D221A4">
            <w:pPr>
              <w:jc w:val="both"/>
              <w:rPr>
                <w:rFonts w:ascii="Times New Roman" w:hAnsi="Times New Roman"/>
              </w:rPr>
            </w:pPr>
          </w:p>
        </w:tc>
        <w:tc>
          <w:tcPr>
            <w:tcW w:w="1224" w:type="dxa"/>
            <w:vMerge/>
          </w:tcPr>
          <w:p w14:paraId="048501CB" w14:textId="77777777" w:rsidR="00880D43" w:rsidRPr="00656418" w:rsidRDefault="00880D43" w:rsidP="00D221A4">
            <w:pPr>
              <w:jc w:val="both"/>
              <w:rPr>
                <w:rFonts w:ascii="Times New Roman" w:hAnsi="Times New Roman"/>
              </w:rPr>
            </w:pPr>
          </w:p>
        </w:tc>
        <w:tc>
          <w:tcPr>
            <w:tcW w:w="4080" w:type="dxa"/>
            <w:vMerge/>
          </w:tcPr>
          <w:p w14:paraId="7DA27720" w14:textId="77777777" w:rsidR="00880D43" w:rsidRPr="00656418" w:rsidRDefault="00880D43" w:rsidP="00D221A4">
            <w:pPr>
              <w:jc w:val="both"/>
              <w:rPr>
                <w:rFonts w:ascii="Times New Roman" w:hAnsi="Times New Roman"/>
              </w:rPr>
            </w:pPr>
          </w:p>
        </w:tc>
        <w:tc>
          <w:tcPr>
            <w:tcW w:w="6800" w:type="dxa"/>
          </w:tcPr>
          <w:p w14:paraId="5CC0F12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2B9A2111" w14:textId="77777777" w:rsidTr="001012D7">
        <w:tc>
          <w:tcPr>
            <w:tcW w:w="272" w:type="dxa"/>
            <w:vMerge/>
          </w:tcPr>
          <w:p w14:paraId="6A21A2AA" w14:textId="77777777" w:rsidR="00880D43" w:rsidRPr="00656418" w:rsidRDefault="00880D43" w:rsidP="00D221A4">
            <w:pPr>
              <w:jc w:val="both"/>
              <w:rPr>
                <w:rFonts w:ascii="Times New Roman" w:hAnsi="Times New Roman"/>
              </w:rPr>
            </w:pPr>
          </w:p>
        </w:tc>
        <w:tc>
          <w:tcPr>
            <w:tcW w:w="1903" w:type="dxa"/>
            <w:vMerge/>
          </w:tcPr>
          <w:p w14:paraId="276A4713" w14:textId="77777777" w:rsidR="00880D43" w:rsidRPr="00656418" w:rsidRDefault="00880D43" w:rsidP="00D221A4">
            <w:pPr>
              <w:jc w:val="both"/>
              <w:rPr>
                <w:rFonts w:ascii="Times New Roman" w:hAnsi="Times New Roman"/>
              </w:rPr>
            </w:pPr>
          </w:p>
        </w:tc>
        <w:tc>
          <w:tcPr>
            <w:tcW w:w="1224" w:type="dxa"/>
            <w:vMerge/>
          </w:tcPr>
          <w:p w14:paraId="33356C49" w14:textId="77777777" w:rsidR="00880D43" w:rsidRPr="00656418" w:rsidRDefault="00880D43" w:rsidP="00D221A4">
            <w:pPr>
              <w:jc w:val="both"/>
              <w:rPr>
                <w:rFonts w:ascii="Times New Roman" w:hAnsi="Times New Roman"/>
              </w:rPr>
            </w:pPr>
          </w:p>
        </w:tc>
        <w:tc>
          <w:tcPr>
            <w:tcW w:w="4080" w:type="dxa"/>
            <w:vMerge/>
          </w:tcPr>
          <w:p w14:paraId="2387F1D5" w14:textId="77777777" w:rsidR="00880D43" w:rsidRPr="00656418" w:rsidRDefault="00880D43" w:rsidP="00D221A4">
            <w:pPr>
              <w:jc w:val="both"/>
              <w:rPr>
                <w:rFonts w:ascii="Times New Roman" w:hAnsi="Times New Roman"/>
              </w:rPr>
            </w:pPr>
          </w:p>
        </w:tc>
        <w:tc>
          <w:tcPr>
            <w:tcW w:w="6800" w:type="dxa"/>
          </w:tcPr>
          <w:p w14:paraId="31552C8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90%.</w:t>
            </w:r>
          </w:p>
        </w:tc>
      </w:tr>
    </w:tbl>
    <w:p w14:paraId="52F363D7" w14:textId="77777777" w:rsidR="00880D43" w:rsidRPr="00656418" w:rsidRDefault="00880D43" w:rsidP="00D221A4">
      <w:pPr>
        <w:jc w:val="both"/>
        <w:rPr>
          <w:rFonts w:ascii="Times New Roman" w:hAnsi="Times New Roman" w:cs="Times New Roman"/>
        </w:rPr>
      </w:pPr>
    </w:p>
    <w:p w14:paraId="5E4A00B3" w14:textId="0077C922" w:rsidR="00880D43" w:rsidRPr="00355606" w:rsidRDefault="00880D43" w:rsidP="00355606">
      <w:pPr>
        <w:pStyle w:val="20"/>
        <w:spacing w:line="240" w:lineRule="auto"/>
        <w:contextualSpacing/>
        <w:jc w:val="both"/>
        <w:rPr>
          <w:rFonts w:cs="Times New Roman"/>
          <w:sz w:val="28"/>
        </w:rPr>
      </w:pPr>
      <w:bookmarkStart w:id="332" w:name="_Toc228885857"/>
      <w:r w:rsidRPr="00355606">
        <w:rPr>
          <w:rFonts w:eastAsia="Tahoma" w:cs="Times New Roman"/>
          <w:color w:val="000000"/>
          <w:sz w:val="28"/>
        </w:rPr>
        <w:t xml:space="preserve">Особенности применения </w:t>
      </w:r>
      <w:r w:rsidR="0095076C" w:rsidRPr="00355606">
        <w:rPr>
          <w:rFonts w:eastAsia="Tahoma" w:cs="Times New Roman"/>
          <w:color w:val="000000"/>
          <w:sz w:val="28"/>
        </w:rPr>
        <w:t>градостроительного</w:t>
      </w:r>
      <w:r w:rsidRPr="00355606">
        <w:rPr>
          <w:rFonts w:eastAsia="Tahoma" w:cs="Times New Roman"/>
          <w:color w:val="000000"/>
          <w:sz w:val="28"/>
        </w:rPr>
        <w:t xml:space="preserve"> регламента</w:t>
      </w:r>
      <w:bookmarkEnd w:id="332"/>
    </w:p>
    <w:p w14:paraId="5809CBD0" w14:textId="777777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Рекреационные зоны предназначены для организации массового отдыха населения, улучшения экологической обстановки поселения и включают парки, сады, городские леса, лесопарки, пляжи, водоемы и иные объекты, используемые в рекреационных целях и формирующие систему открытых пространств городов, сельских поселений.</w:t>
      </w:r>
    </w:p>
    <w:p w14:paraId="0ADCBCEA" w14:textId="777777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Рекреационные зоны формируются на землях общего пользования (парки, сады, скверы, бульвары и другие озелененные территории общего пользования).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w:t>
      </w:r>
    </w:p>
    <w:p w14:paraId="51480206" w14:textId="777777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Рекреационные зоны необходимо формировать во взаимосвязи с пригородными зонами, землями сельскохозяйственного назначения, создавая взаимоувязанный природный комплекс городов и их зон отдыха населения.</w:t>
      </w:r>
    </w:p>
    <w:p w14:paraId="52826FAE"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поселениях необходимо предусматривать непрерывную систему озелененных территорий и других открытых пространств.</w:t>
      </w:r>
    </w:p>
    <w:p w14:paraId="71033555" w14:textId="77777777" w:rsidR="00880D43" w:rsidRPr="00355606" w:rsidRDefault="00880D43" w:rsidP="00355606">
      <w:pPr>
        <w:spacing w:line="240" w:lineRule="auto"/>
        <w:contextualSpacing/>
        <w:jc w:val="both"/>
        <w:rPr>
          <w:rFonts w:ascii="Times New Roman" w:hAnsi="Times New Roman" w:cs="Times New Roman"/>
          <w:color w:val="000000"/>
          <w:sz w:val="28"/>
          <w:szCs w:val="28"/>
        </w:rPr>
      </w:pPr>
    </w:p>
    <w:p w14:paraId="2321F6E4"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38,39 и 40 настоящих Правил.</w:t>
      </w:r>
    </w:p>
    <w:p w14:paraId="690949CA"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2460B6BB" w14:textId="77777777" w:rsidR="00880D43" w:rsidRPr="00355606" w:rsidRDefault="00880D43" w:rsidP="00355606">
      <w:pPr>
        <w:pStyle w:val="20"/>
        <w:spacing w:line="240" w:lineRule="auto"/>
        <w:contextualSpacing/>
        <w:jc w:val="both"/>
        <w:rPr>
          <w:rFonts w:cs="Times New Roman"/>
          <w:sz w:val="28"/>
        </w:rPr>
      </w:pPr>
      <w:bookmarkStart w:id="333" w:name="_Toc228885858"/>
      <w:r w:rsidRPr="00355606">
        <w:rPr>
          <w:rFonts w:eastAsia="Tahoma" w:cs="Times New Roman"/>
          <w:color w:val="000000"/>
          <w:sz w:val="28"/>
        </w:rPr>
        <w:t>Требования к архитектурному облику объектов капитального строительства</w:t>
      </w:r>
      <w:bookmarkEnd w:id="333"/>
    </w:p>
    <w:p w14:paraId="486ABD9F" w14:textId="685C5E22"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Параметры принимать согласно статье 35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Требования к архитектурно-градостроительному облику объекта капитального строительства</w:t>
      </w:r>
      <w:r w:rsidR="00FF3633">
        <w:rPr>
          <w:rFonts w:ascii="Times New Roman" w:eastAsia="Tahoma" w:hAnsi="Times New Roman" w:cs="Times New Roman"/>
          <w:color w:val="000000"/>
          <w:sz w:val="28"/>
          <w:szCs w:val="28"/>
        </w:rPr>
        <w:t>»</w:t>
      </w:r>
    </w:p>
    <w:p w14:paraId="41F95ACC" w14:textId="77777777" w:rsidR="00880D43" w:rsidRPr="00355606" w:rsidRDefault="00880D43" w:rsidP="00355606">
      <w:pPr>
        <w:pStyle w:val="13"/>
        <w:spacing w:line="240" w:lineRule="auto"/>
        <w:contextualSpacing/>
        <w:jc w:val="both"/>
        <w:rPr>
          <w:rFonts w:cs="Times New Roman"/>
          <w:sz w:val="28"/>
          <w:szCs w:val="28"/>
        </w:rPr>
      </w:pPr>
      <w:bookmarkStart w:id="334" w:name="_Toc228885859"/>
      <w:r w:rsidRPr="00355606">
        <w:rPr>
          <w:rFonts w:eastAsia="Tahoma" w:cs="Times New Roman"/>
          <w:color w:val="000000"/>
          <w:sz w:val="28"/>
          <w:szCs w:val="28"/>
        </w:rPr>
        <w:t>12. Зона сельскохозяйственных предприятий (СХ2)</w:t>
      </w:r>
      <w:bookmarkEnd w:id="334"/>
    </w:p>
    <w:p w14:paraId="161D1C61"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Зона СХ2 служит для размещения объектов сельскохозяйственного назначения, предназначенных для ведения сельского хозяйства, а также их развития, при соблюдении нижеследующих видов и параметров разрешенного использования недвижимости</w:t>
      </w:r>
    </w:p>
    <w:p w14:paraId="75D667A9"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3D53C7F7" w14:textId="77777777" w:rsidR="00880D43" w:rsidRPr="00355606" w:rsidRDefault="00880D43" w:rsidP="00355606">
      <w:pPr>
        <w:pStyle w:val="20"/>
        <w:spacing w:line="240" w:lineRule="auto"/>
        <w:contextualSpacing/>
        <w:jc w:val="both"/>
        <w:rPr>
          <w:rFonts w:cs="Times New Roman"/>
          <w:sz w:val="28"/>
        </w:rPr>
      </w:pPr>
      <w:bookmarkStart w:id="335" w:name="_Toc228885860"/>
      <w:r w:rsidRPr="00355606">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335"/>
    </w:p>
    <w:tbl>
      <w:tblPr>
        <w:tblStyle w:val="aff1"/>
        <w:tblW w:w="5000" w:type="auto"/>
        <w:tblLook w:val="04A0" w:firstRow="1" w:lastRow="0" w:firstColumn="1" w:lastColumn="0" w:noHBand="0" w:noVBand="1"/>
      </w:tblPr>
      <w:tblGrid>
        <w:gridCol w:w="486"/>
        <w:gridCol w:w="2204"/>
        <w:gridCol w:w="1479"/>
        <w:gridCol w:w="2657"/>
        <w:gridCol w:w="2802"/>
      </w:tblGrid>
      <w:tr w:rsidR="00880D43" w:rsidRPr="00656418" w14:paraId="3E7BC87F" w14:textId="77777777" w:rsidTr="001012D7">
        <w:trPr>
          <w:tblHeader/>
        </w:trPr>
        <w:tc>
          <w:tcPr>
            <w:tcW w:w="272" w:type="dxa"/>
          </w:tcPr>
          <w:p w14:paraId="522B151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59D4DC5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5615A5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178BA1B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62C86FF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71ADCFF6" w14:textId="77777777" w:rsidTr="001012D7">
        <w:trPr>
          <w:tblHeader/>
        </w:trPr>
        <w:tc>
          <w:tcPr>
            <w:tcW w:w="272" w:type="dxa"/>
          </w:tcPr>
          <w:p w14:paraId="2DC7765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5813EF6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0FD314D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2FD2285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2C631F2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7BA1D0BA" w14:textId="77777777" w:rsidTr="001012D7">
        <w:tc>
          <w:tcPr>
            <w:tcW w:w="272" w:type="dxa"/>
            <w:vMerge w:val="restart"/>
          </w:tcPr>
          <w:p w14:paraId="340FF9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63D7AB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Овощеводство</w:t>
            </w:r>
          </w:p>
        </w:tc>
        <w:tc>
          <w:tcPr>
            <w:tcW w:w="1224" w:type="dxa"/>
            <w:vMerge w:val="restart"/>
          </w:tcPr>
          <w:p w14:paraId="63CD2B7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1.3</w:t>
            </w:r>
          </w:p>
        </w:tc>
        <w:tc>
          <w:tcPr>
            <w:tcW w:w="4080" w:type="dxa"/>
            <w:vMerge w:val="restart"/>
          </w:tcPr>
          <w:p w14:paraId="510A491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12A268F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5000 кв.м.</w:t>
            </w:r>
          </w:p>
        </w:tc>
      </w:tr>
      <w:tr w:rsidR="00880D43" w:rsidRPr="00656418" w14:paraId="6DEEDB35" w14:textId="77777777" w:rsidTr="001012D7">
        <w:tc>
          <w:tcPr>
            <w:tcW w:w="272" w:type="dxa"/>
            <w:vMerge/>
          </w:tcPr>
          <w:p w14:paraId="09D15939" w14:textId="77777777" w:rsidR="00880D43" w:rsidRPr="00656418" w:rsidRDefault="00880D43" w:rsidP="00D221A4">
            <w:pPr>
              <w:jc w:val="both"/>
              <w:rPr>
                <w:rFonts w:ascii="Times New Roman" w:hAnsi="Times New Roman"/>
              </w:rPr>
            </w:pPr>
          </w:p>
        </w:tc>
        <w:tc>
          <w:tcPr>
            <w:tcW w:w="1903" w:type="dxa"/>
            <w:vMerge/>
          </w:tcPr>
          <w:p w14:paraId="3F5897AE" w14:textId="77777777" w:rsidR="00880D43" w:rsidRPr="00656418" w:rsidRDefault="00880D43" w:rsidP="00D221A4">
            <w:pPr>
              <w:jc w:val="both"/>
              <w:rPr>
                <w:rFonts w:ascii="Times New Roman" w:hAnsi="Times New Roman"/>
              </w:rPr>
            </w:pPr>
          </w:p>
        </w:tc>
        <w:tc>
          <w:tcPr>
            <w:tcW w:w="1224" w:type="dxa"/>
            <w:vMerge/>
          </w:tcPr>
          <w:p w14:paraId="44BFBBFD" w14:textId="77777777" w:rsidR="00880D43" w:rsidRPr="00656418" w:rsidRDefault="00880D43" w:rsidP="00D221A4">
            <w:pPr>
              <w:jc w:val="both"/>
              <w:rPr>
                <w:rFonts w:ascii="Times New Roman" w:hAnsi="Times New Roman"/>
              </w:rPr>
            </w:pPr>
          </w:p>
        </w:tc>
        <w:tc>
          <w:tcPr>
            <w:tcW w:w="4080" w:type="dxa"/>
            <w:vMerge/>
          </w:tcPr>
          <w:p w14:paraId="0A9BA138" w14:textId="77777777" w:rsidR="00880D43" w:rsidRPr="00656418" w:rsidRDefault="00880D43" w:rsidP="00D221A4">
            <w:pPr>
              <w:jc w:val="both"/>
              <w:rPr>
                <w:rFonts w:ascii="Times New Roman" w:hAnsi="Times New Roman"/>
              </w:rPr>
            </w:pPr>
          </w:p>
        </w:tc>
        <w:tc>
          <w:tcPr>
            <w:tcW w:w="6800" w:type="dxa"/>
          </w:tcPr>
          <w:p w14:paraId="0F849FB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450000 кв.м.</w:t>
            </w:r>
          </w:p>
        </w:tc>
      </w:tr>
      <w:tr w:rsidR="00880D43" w:rsidRPr="00656418" w14:paraId="292C2180" w14:textId="77777777" w:rsidTr="001012D7">
        <w:tc>
          <w:tcPr>
            <w:tcW w:w="272" w:type="dxa"/>
            <w:vMerge/>
          </w:tcPr>
          <w:p w14:paraId="7F5C69E6" w14:textId="77777777" w:rsidR="00880D43" w:rsidRPr="00656418" w:rsidRDefault="00880D43" w:rsidP="00D221A4">
            <w:pPr>
              <w:jc w:val="both"/>
              <w:rPr>
                <w:rFonts w:ascii="Times New Roman" w:hAnsi="Times New Roman"/>
              </w:rPr>
            </w:pPr>
          </w:p>
        </w:tc>
        <w:tc>
          <w:tcPr>
            <w:tcW w:w="1903" w:type="dxa"/>
            <w:vMerge/>
          </w:tcPr>
          <w:p w14:paraId="1757A141" w14:textId="77777777" w:rsidR="00880D43" w:rsidRPr="00656418" w:rsidRDefault="00880D43" w:rsidP="00D221A4">
            <w:pPr>
              <w:jc w:val="both"/>
              <w:rPr>
                <w:rFonts w:ascii="Times New Roman" w:hAnsi="Times New Roman"/>
              </w:rPr>
            </w:pPr>
          </w:p>
        </w:tc>
        <w:tc>
          <w:tcPr>
            <w:tcW w:w="1224" w:type="dxa"/>
            <w:vMerge/>
          </w:tcPr>
          <w:p w14:paraId="17D20877" w14:textId="77777777" w:rsidR="00880D43" w:rsidRPr="00656418" w:rsidRDefault="00880D43" w:rsidP="00D221A4">
            <w:pPr>
              <w:jc w:val="both"/>
              <w:rPr>
                <w:rFonts w:ascii="Times New Roman" w:hAnsi="Times New Roman"/>
              </w:rPr>
            </w:pPr>
          </w:p>
        </w:tc>
        <w:tc>
          <w:tcPr>
            <w:tcW w:w="4080" w:type="dxa"/>
            <w:vMerge/>
          </w:tcPr>
          <w:p w14:paraId="6F9B8C81" w14:textId="77777777" w:rsidR="00880D43" w:rsidRPr="00656418" w:rsidRDefault="00880D43" w:rsidP="00D221A4">
            <w:pPr>
              <w:jc w:val="both"/>
              <w:rPr>
                <w:rFonts w:ascii="Times New Roman" w:hAnsi="Times New Roman"/>
              </w:rPr>
            </w:pPr>
          </w:p>
        </w:tc>
        <w:tc>
          <w:tcPr>
            <w:tcW w:w="6800" w:type="dxa"/>
          </w:tcPr>
          <w:p w14:paraId="3D6A117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9882568" w14:textId="77777777" w:rsidTr="001012D7">
        <w:tc>
          <w:tcPr>
            <w:tcW w:w="272" w:type="dxa"/>
            <w:vMerge/>
          </w:tcPr>
          <w:p w14:paraId="1D0DF23C" w14:textId="77777777" w:rsidR="00880D43" w:rsidRPr="00656418" w:rsidRDefault="00880D43" w:rsidP="00D221A4">
            <w:pPr>
              <w:jc w:val="both"/>
              <w:rPr>
                <w:rFonts w:ascii="Times New Roman" w:hAnsi="Times New Roman"/>
              </w:rPr>
            </w:pPr>
          </w:p>
        </w:tc>
        <w:tc>
          <w:tcPr>
            <w:tcW w:w="1903" w:type="dxa"/>
            <w:vMerge/>
          </w:tcPr>
          <w:p w14:paraId="3B12AD42" w14:textId="77777777" w:rsidR="00880D43" w:rsidRPr="00656418" w:rsidRDefault="00880D43" w:rsidP="00D221A4">
            <w:pPr>
              <w:jc w:val="both"/>
              <w:rPr>
                <w:rFonts w:ascii="Times New Roman" w:hAnsi="Times New Roman"/>
              </w:rPr>
            </w:pPr>
          </w:p>
        </w:tc>
        <w:tc>
          <w:tcPr>
            <w:tcW w:w="1224" w:type="dxa"/>
            <w:vMerge/>
          </w:tcPr>
          <w:p w14:paraId="568D7F10" w14:textId="77777777" w:rsidR="00880D43" w:rsidRPr="00656418" w:rsidRDefault="00880D43" w:rsidP="00D221A4">
            <w:pPr>
              <w:jc w:val="both"/>
              <w:rPr>
                <w:rFonts w:ascii="Times New Roman" w:hAnsi="Times New Roman"/>
              </w:rPr>
            </w:pPr>
          </w:p>
        </w:tc>
        <w:tc>
          <w:tcPr>
            <w:tcW w:w="4080" w:type="dxa"/>
            <w:vMerge/>
          </w:tcPr>
          <w:p w14:paraId="0D506A99" w14:textId="77777777" w:rsidR="00880D43" w:rsidRPr="00656418" w:rsidRDefault="00880D43" w:rsidP="00D221A4">
            <w:pPr>
              <w:jc w:val="both"/>
              <w:rPr>
                <w:rFonts w:ascii="Times New Roman" w:hAnsi="Times New Roman"/>
              </w:rPr>
            </w:pPr>
          </w:p>
        </w:tc>
        <w:tc>
          <w:tcPr>
            <w:tcW w:w="6800" w:type="dxa"/>
          </w:tcPr>
          <w:p w14:paraId="611624A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3C5BDE06" w14:textId="77777777" w:rsidTr="001012D7">
        <w:tc>
          <w:tcPr>
            <w:tcW w:w="272" w:type="dxa"/>
            <w:vMerge/>
          </w:tcPr>
          <w:p w14:paraId="670FD65A" w14:textId="77777777" w:rsidR="00880D43" w:rsidRPr="00656418" w:rsidRDefault="00880D43" w:rsidP="00D221A4">
            <w:pPr>
              <w:jc w:val="both"/>
              <w:rPr>
                <w:rFonts w:ascii="Times New Roman" w:hAnsi="Times New Roman"/>
              </w:rPr>
            </w:pPr>
          </w:p>
        </w:tc>
        <w:tc>
          <w:tcPr>
            <w:tcW w:w="1903" w:type="dxa"/>
            <w:vMerge/>
          </w:tcPr>
          <w:p w14:paraId="659F3726" w14:textId="77777777" w:rsidR="00880D43" w:rsidRPr="00656418" w:rsidRDefault="00880D43" w:rsidP="00D221A4">
            <w:pPr>
              <w:jc w:val="both"/>
              <w:rPr>
                <w:rFonts w:ascii="Times New Roman" w:hAnsi="Times New Roman"/>
              </w:rPr>
            </w:pPr>
          </w:p>
        </w:tc>
        <w:tc>
          <w:tcPr>
            <w:tcW w:w="1224" w:type="dxa"/>
            <w:vMerge/>
          </w:tcPr>
          <w:p w14:paraId="2813A1B2" w14:textId="77777777" w:rsidR="00880D43" w:rsidRPr="00656418" w:rsidRDefault="00880D43" w:rsidP="00D221A4">
            <w:pPr>
              <w:jc w:val="both"/>
              <w:rPr>
                <w:rFonts w:ascii="Times New Roman" w:hAnsi="Times New Roman"/>
              </w:rPr>
            </w:pPr>
          </w:p>
        </w:tc>
        <w:tc>
          <w:tcPr>
            <w:tcW w:w="4080" w:type="dxa"/>
            <w:vMerge/>
          </w:tcPr>
          <w:p w14:paraId="142EEAEE" w14:textId="77777777" w:rsidR="00880D43" w:rsidRPr="00656418" w:rsidRDefault="00880D43" w:rsidP="00D221A4">
            <w:pPr>
              <w:jc w:val="both"/>
              <w:rPr>
                <w:rFonts w:ascii="Times New Roman" w:hAnsi="Times New Roman"/>
              </w:rPr>
            </w:pPr>
          </w:p>
        </w:tc>
        <w:tc>
          <w:tcPr>
            <w:tcW w:w="6800" w:type="dxa"/>
          </w:tcPr>
          <w:p w14:paraId="66F767F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1 этаж.</w:t>
            </w:r>
          </w:p>
        </w:tc>
      </w:tr>
      <w:tr w:rsidR="00880D43" w:rsidRPr="00656418" w14:paraId="6A6642BC" w14:textId="77777777" w:rsidTr="001012D7">
        <w:tc>
          <w:tcPr>
            <w:tcW w:w="272" w:type="dxa"/>
            <w:vMerge/>
          </w:tcPr>
          <w:p w14:paraId="2B61529D" w14:textId="77777777" w:rsidR="00880D43" w:rsidRPr="00656418" w:rsidRDefault="00880D43" w:rsidP="00D221A4">
            <w:pPr>
              <w:jc w:val="both"/>
              <w:rPr>
                <w:rFonts w:ascii="Times New Roman" w:hAnsi="Times New Roman"/>
              </w:rPr>
            </w:pPr>
          </w:p>
        </w:tc>
        <w:tc>
          <w:tcPr>
            <w:tcW w:w="1903" w:type="dxa"/>
            <w:vMerge/>
          </w:tcPr>
          <w:p w14:paraId="4FAB20FC" w14:textId="77777777" w:rsidR="00880D43" w:rsidRPr="00656418" w:rsidRDefault="00880D43" w:rsidP="00D221A4">
            <w:pPr>
              <w:jc w:val="both"/>
              <w:rPr>
                <w:rFonts w:ascii="Times New Roman" w:hAnsi="Times New Roman"/>
              </w:rPr>
            </w:pPr>
          </w:p>
        </w:tc>
        <w:tc>
          <w:tcPr>
            <w:tcW w:w="1224" w:type="dxa"/>
            <w:vMerge/>
          </w:tcPr>
          <w:p w14:paraId="731D361D" w14:textId="77777777" w:rsidR="00880D43" w:rsidRPr="00656418" w:rsidRDefault="00880D43" w:rsidP="00D221A4">
            <w:pPr>
              <w:jc w:val="both"/>
              <w:rPr>
                <w:rFonts w:ascii="Times New Roman" w:hAnsi="Times New Roman"/>
              </w:rPr>
            </w:pPr>
          </w:p>
        </w:tc>
        <w:tc>
          <w:tcPr>
            <w:tcW w:w="4080" w:type="dxa"/>
            <w:vMerge/>
          </w:tcPr>
          <w:p w14:paraId="42B1FD2E" w14:textId="77777777" w:rsidR="00880D43" w:rsidRPr="00656418" w:rsidRDefault="00880D43" w:rsidP="00D221A4">
            <w:pPr>
              <w:jc w:val="both"/>
              <w:rPr>
                <w:rFonts w:ascii="Times New Roman" w:hAnsi="Times New Roman"/>
              </w:rPr>
            </w:pPr>
          </w:p>
        </w:tc>
        <w:tc>
          <w:tcPr>
            <w:tcW w:w="6800" w:type="dxa"/>
          </w:tcPr>
          <w:p w14:paraId="414AB74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80%.</w:t>
            </w:r>
          </w:p>
        </w:tc>
      </w:tr>
      <w:tr w:rsidR="00880D43" w:rsidRPr="00656418" w14:paraId="33B8E93B" w14:textId="77777777" w:rsidTr="001012D7">
        <w:tc>
          <w:tcPr>
            <w:tcW w:w="272" w:type="dxa"/>
            <w:vMerge w:val="restart"/>
          </w:tcPr>
          <w:p w14:paraId="701B109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595973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Выращивание тонизирующих, лекарственных, цветочных культур</w:t>
            </w:r>
          </w:p>
        </w:tc>
        <w:tc>
          <w:tcPr>
            <w:tcW w:w="1224" w:type="dxa"/>
            <w:vMerge w:val="restart"/>
          </w:tcPr>
          <w:p w14:paraId="57C17F7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1.4</w:t>
            </w:r>
          </w:p>
        </w:tc>
        <w:tc>
          <w:tcPr>
            <w:tcW w:w="4080" w:type="dxa"/>
            <w:vMerge w:val="restart"/>
          </w:tcPr>
          <w:p w14:paraId="354340A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7013693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5000 кв.м.</w:t>
            </w:r>
          </w:p>
        </w:tc>
      </w:tr>
      <w:tr w:rsidR="00880D43" w:rsidRPr="00656418" w14:paraId="24D8BC29" w14:textId="77777777" w:rsidTr="001012D7">
        <w:tc>
          <w:tcPr>
            <w:tcW w:w="272" w:type="dxa"/>
            <w:vMerge/>
          </w:tcPr>
          <w:p w14:paraId="57D84C62" w14:textId="77777777" w:rsidR="00880D43" w:rsidRPr="00656418" w:rsidRDefault="00880D43" w:rsidP="00D221A4">
            <w:pPr>
              <w:jc w:val="both"/>
              <w:rPr>
                <w:rFonts w:ascii="Times New Roman" w:hAnsi="Times New Roman"/>
              </w:rPr>
            </w:pPr>
          </w:p>
        </w:tc>
        <w:tc>
          <w:tcPr>
            <w:tcW w:w="1903" w:type="dxa"/>
            <w:vMerge/>
          </w:tcPr>
          <w:p w14:paraId="1FF71E2D" w14:textId="77777777" w:rsidR="00880D43" w:rsidRPr="00656418" w:rsidRDefault="00880D43" w:rsidP="00D221A4">
            <w:pPr>
              <w:jc w:val="both"/>
              <w:rPr>
                <w:rFonts w:ascii="Times New Roman" w:hAnsi="Times New Roman"/>
              </w:rPr>
            </w:pPr>
          </w:p>
        </w:tc>
        <w:tc>
          <w:tcPr>
            <w:tcW w:w="1224" w:type="dxa"/>
            <w:vMerge/>
          </w:tcPr>
          <w:p w14:paraId="664D5E44" w14:textId="77777777" w:rsidR="00880D43" w:rsidRPr="00656418" w:rsidRDefault="00880D43" w:rsidP="00D221A4">
            <w:pPr>
              <w:jc w:val="both"/>
              <w:rPr>
                <w:rFonts w:ascii="Times New Roman" w:hAnsi="Times New Roman"/>
              </w:rPr>
            </w:pPr>
          </w:p>
        </w:tc>
        <w:tc>
          <w:tcPr>
            <w:tcW w:w="4080" w:type="dxa"/>
            <w:vMerge/>
          </w:tcPr>
          <w:p w14:paraId="41264034" w14:textId="77777777" w:rsidR="00880D43" w:rsidRPr="00656418" w:rsidRDefault="00880D43" w:rsidP="00D221A4">
            <w:pPr>
              <w:jc w:val="both"/>
              <w:rPr>
                <w:rFonts w:ascii="Times New Roman" w:hAnsi="Times New Roman"/>
              </w:rPr>
            </w:pPr>
          </w:p>
        </w:tc>
        <w:tc>
          <w:tcPr>
            <w:tcW w:w="6800" w:type="dxa"/>
          </w:tcPr>
          <w:p w14:paraId="7379DB2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450000 кв.м.</w:t>
            </w:r>
          </w:p>
        </w:tc>
      </w:tr>
      <w:tr w:rsidR="00880D43" w:rsidRPr="00656418" w14:paraId="3844FF2A" w14:textId="77777777" w:rsidTr="001012D7">
        <w:tc>
          <w:tcPr>
            <w:tcW w:w="272" w:type="dxa"/>
            <w:vMerge/>
          </w:tcPr>
          <w:p w14:paraId="29B740D8" w14:textId="77777777" w:rsidR="00880D43" w:rsidRPr="00656418" w:rsidRDefault="00880D43" w:rsidP="00D221A4">
            <w:pPr>
              <w:jc w:val="both"/>
              <w:rPr>
                <w:rFonts w:ascii="Times New Roman" w:hAnsi="Times New Roman"/>
              </w:rPr>
            </w:pPr>
          </w:p>
        </w:tc>
        <w:tc>
          <w:tcPr>
            <w:tcW w:w="1903" w:type="dxa"/>
            <w:vMerge/>
          </w:tcPr>
          <w:p w14:paraId="763F7109" w14:textId="77777777" w:rsidR="00880D43" w:rsidRPr="00656418" w:rsidRDefault="00880D43" w:rsidP="00D221A4">
            <w:pPr>
              <w:jc w:val="both"/>
              <w:rPr>
                <w:rFonts w:ascii="Times New Roman" w:hAnsi="Times New Roman"/>
              </w:rPr>
            </w:pPr>
          </w:p>
        </w:tc>
        <w:tc>
          <w:tcPr>
            <w:tcW w:w="1224" w:type="dxa"/>
            <w:vMerge/>
          </w:tcPr>
          <w:p w14:paraId="7AE06CEA" w14:textId="77777777" w:rsidR="00880D43" w:rsidRPr="00656418" w:rsidRDefault="00880D43" w:rsidP="00D221A4">
            <w:pPr>
              <w:jc w:val="both"/>
              <w:rPr>
                <w:rFonts w:ascii="Times New Roman" w:hAnsi="Times New Roman"/>
              </w:rPr>
            </w:pPr>
          </w:p>
        </w:tc>
        <w:tc>
          <w:tcPr>
            <w:tcW w:w="4080" w:type="dxa"/>
            <w:vMerge/>
          </w:tcPr>
          <w:p w14:paraId="0EBF3696" w14:textId="77777777" w:rsidR="00880D43" w:rsidRPr="00656418" w:rsidRDefault="00880D43" w:rsidP="00D221A4">
            <w:pPr>
              <w:jc w:val="both"/>
              <w:rPr>
                <w:rFonts w:ascii="Times New Roman" w:hAnsi="Times New Roman"/>
              </w:rPr>
            </w:pPr>
          </w:p>
        </w:tc>
        <w:tc>
          <w:tcPr>
            <w:tcW w:w="6800" w:type="dxa"/>
          </w:tcPr>
          <w:p w14:paraId="589DC96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0CBE795E" w14:textId="77777777" w:rsidTr="001012D7">
        <w:tc>
          <w:tcPr>
            <w:tcW w:w="272" w:type="dxa"/>
            <w:vMerge/>
          </w:tcPr>
          <w:p w14:paraId="49FDBA4F" w14:textId="77777777" w:rsidR="00880D43" w:rsidRPr="00656418" w:rsidRDefault="00880D43" w:rsidP="00D221A4">
            <w:pPr>
              <w:jc w:val="both"/>
              <w:rPr>
                <w:rFonts w:ascii="Times New Roman" w:hAnsi="Times New Roman"/>
              </w:rPr>
            </w:pPr>
          </w:p>
        </w:tc>
        <w:tc>
          <w:tcPr>
            <w:tcW w:w="1903" w:type="dxa"/>
            <w:vMerge/>
          </w:tcPr>
          <w:p w14:paraId="25E1508D" w14:textId="77777777" w:rsidR="00880D43" w:rsidRPr="00656418" w:rsidRDefault="00880D43" w:rsidP="00D221A4">
            <w:pPr>
              <w:jc w:val="both"/>
              <w:rPr>
                <w:rFonts w:ascii="Times New Roman" w:hAnsi="Times New Roman"/>
              </w:rPr>
            </w:pPr>
          </w:p>
        </w:tc>
        <w:tc>
          <w:tcPr>
            <w:tcW w:w="1224" w:type="dxa"/>
            <w:vMerge/>
          </w:tcPr>
          <w:p w14:paraId="4FDC019F" w14:textId="77777777" w:rsidR="00880D43" w:rsidRPr="00656418" w:rsidRDefault="00880D43" w:rsidP="00D221A4">
            <w:pPr>
              <w:jc w:val="both"/>
              <w:rPr>
                <w:rFonts w:ascii="Times New Roman" w:hAnsi="Times New Roman"/>
              </w:rPr>
            </w:pPr>
          </w:p>
        </w:tc>
        <w:tc>
          <w:tcPr>
            <w:tcW w:w="4080" w:type="dxa"/>
            <w:vMerge/>
          </w:tcPr>
          <w:p w14:paraId="463706C8" w14:textId="77777777" w:rsidR="00880D43" w:rsidRPr="00656418" w:rsidRDefault="00880D43" w:rsidP="00D221A4">
            <w:pPr>
              <w:jc w:val="both"/>
              <w:rPr>
                <w:rFonts w:ascii="Times New Roman" w:hAnsi="Times New Roman"/>
              </w:rPr>
            </w:pPr>
          </w:p>
        </w:tc>
        <w:tc>
          <w:tcPr>
            <w:tcW w:w="6800" w:type="dxa"/>
          </w:tcPr>
          <w:p w14:paraId="480BEE3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41139405" w14:textId="77777777" w:rsidTr="001012D7">
        <w:tc>
          <w:tcPr>
            <w:tcW w:w="272" w:type="dxa"/>
            <w:vMerge/>
          </w:tcPr>
          <w:p w14:paraId="0242C645" w14:textId="77777777" w:rsidR="00880D43" w:rsidRPr="00656418" w:rsidRDefault="00880D43" w:rsidP="00D221A4">
            <w:pPr>
              <w:jc w:val="both"/>
              <w:rPr>
                <w:rFonts w:ascii="Times New Roman" w:hAnsi="Times New Roman"/>
              </w:rPr>
            </w:pPr>
          </w:p>
        </w:tc>
        <w:tc>
          <w:tcPr>
            <w:tcW w:w="1903" w:type="dxa"/>
            <w:vMerge/>
          </w:tcPr>
          <w:p w14:paraId="56BD049B" w14:textId="77777777" w:rsidR="00880D43" w:rsidRPr="00656418" w:rsidRDefault="00880D43" w:rsidP="00D221A4">
            <w:pPr>
              <w:jc w:val="both"/>
              <w:rPr>
                <w:rFonts w:ascii="Times New Roman" w:hAnsi="Times New Roman"/>
              </w:rPr>
            </w:pPr>
          </w:p>
        </w:tc>
        <w:tc>
          <w:tcPr>
            <w:tcW w:w="1224" w:type="dxa"/>
            <w:vMerge/>
          </w:tcPr>
          <w:p w14:paraId="2C66895A" w14:textId="77777777" w:rsidR="00880D43" w:rsidRPr="00656418" w:rsidRDefault="00880D43" w:rsidP="00D221A4">
            <w:pPr>
              <w:jc w:val="both"/>
              <w:rPr>
                <w:rFonts w:ascii="Times New Roman" w:hAnsi="Times New Roman"/>
              </w:rPr>
            </w:pPr>
          </w:p>
        </w:tc>
        <w:tc>
          <w:tcPr>
            <w:tcW w:w="4080" w:type="dxa"/>
            <w:vMerge/>
          </w:tcPr>
          <w:p w14:paraId="74B00068" w14:textId="77777777" w:rsidR="00880D43" w:rsidRPr="00656418" w:rsidRDefault="00880D43" w:rsidP="00D221A4">
            <w:pPr>
              <w:jc w:val="both"/>
              <w:rPr>
                <w:rFonts w:ascii="Times New Roman" w:hAnsi="Times New Roman"/>
              </w:rPr>
            </w:pPr>
          </w:p>
        </w:tc>
        <w:tc>
          <w:tcPr>
            <w:tcW w:w="6800" w:type="dxa"/>
          </w:tcPr>
          <w:p w14:paraId="1F0C974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не подлежит установлению.</w:t>
            </w:r>
          </w:p>
        </w:tc>
      </w:tr>
      <w:tr w:rsidR="00880D43" w:rsidRPr="00656418" w14:paraId="1E4BBAC6" w14:textId="77777777" w:rsidTr="001012D7">
        <w:tc>
          <w:tcPr>
            <w:tcW w:w="272" w:type="dxa"/>
            <w:vMerge/>
          </w:tcPr>
          <w:p w14:paraId="272263E0" w14:textId="77777777" w:rsidR="00880D43" w:rsidRPr="00656418" w:rsidRDefault="00880D43" w:rsidP="00D221A4">
            <w:pPr>
              <w:jc w:val="both"/>
              <w:rPr>
                <w:rFonts w:ascii="Times New Roman" w:hAnsi="Times New Roman"/>
              </w:rPr>
            </w:pPr>
          </w:p>
        </w:tc>
        <w:tc>
          <w:tcPr>
            <w:tcW w:w="1903" w:type="dxa"/>
            <w:vMerge/>
          </w:tcPr>
          <w:p w14:paraId="6D5E5CF7" w14:textId="77777777" w:rsidR="00880D43" w:rsidRPr="00656418" w:rsidRDefault="00880D43" w:rsidP="00D221A4">
            <w:pPr>
              <w:jc w:val="both"/>
              <w:rPr>
                <w:rFonts w:ascii="Times New Roman" w:hAnsi="Times New Roman"/>
              </w:rPr>
            </w:pPr>
          </w:p>
        </w:tc>
        <w:tc>
          <w:tcPr>
            <w:tcW w:w="1224" w:type="dxa"/>
            <w:vMerge/>
          </w:tcPr>
          <w:p w14:paraId="582172B4" w14:textId="77777777" w:rsidR="00880D43" w:rsidRPr="00656418" w:rsidRDefault="00880D43" w:rsidP="00D221A4">
            <w:pPr>
              <w:jc w:val="both"/>
              <w:rPr>
                <w:rFonts w:ascii="Times New Roman" w:hAnsi="Times New Roman"/>
              </w:rPr>
            </w:pPr>
          </w:p>
        </w:tc>
        <w:tc>
          <w:tcPr>
            <w:tcW w:w="4080" w:type="dxa"/>
            <w:vMerge/>
          </w:tcPr>
          <w:p w14:paraId="163A50B7" w14:textId="77777777" w:rsidR="00880D43" w:rsidRPr="00656418" w:rsidRDefault="00880D43" w:rsidP="00D221A4">
            <w:pPr>
              <w:jc w:val="both"/>
              <w:rPr>
                <w:rFonts w:ascii="Times New Roman" w:hAnsi="Times New Roman"/>
              </w:rPr>
            </w:pPr>
          </w:p>
        </w:tc>
        <w:tc>
          <w:tcPr>
            <w:tcW w:w="6800" w:type="dxa"/>
          </w:tcPr>
          <w:p w14:paraId="5637307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не подлежит установлению.</w:t>
            </w:r>
          </w:p>
        </w:tc>
      </w:tr>
      <w:tr w:rsidR="00880D43" w:rsidRPr="00656418" w14:paraId="5E49E1AD" w14:textId="77777777" w:rsidTr="001012D7">
        <w:trPr>
          <w:trHeight w:val="269"/>
        </w:trPr>
        <w:tc>
          <w:tcPr>
            <w:tcW w:w="272" w:type="dxa"/>
            <w:vMerge w:val="restart"/>
          </w:tcPr>
          <w:p w14:paraId="5A48FA7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vMerge w:val="restart"/>
          </w:tcPr>
          <w:p w14:paraId="3CBDC4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Скотоводство</w:t>
            </w:r>
          </w:p>
        </w:tc>
        <w:tc>
          <w:tcPr>
            <w:tcW w:w="1224" w:type="dxa"/>
            <w:vMerge w:val="restart"/>
          </w:tcPr>
          <w:p w14:paraId="5733EC4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1.8</w:t>
            </w:r>
          </w:p>
        </w:tc>
        <w:tc>
          <w:tcPr>
            <w:tcW w:w="4080" w:type="dxa"/>
            <w:vMerge w:val="restart"/>
          </w:tcPr>
          <w:p w14:paraId="7DFD1B2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7208084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5000 кв.м.</w:t>
            </w:r>
          </w:p>
          <w:p w14:paraId="393171F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450000 кв.м.</w:t>
            </w:r>
          </w:p>
          <w:p w14:paraId="38EDEE2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1AD6AE8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8F15E4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p w14:paraId="1EB9EA3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18 м - максимальная высота сооружений от уровня земли - 50.</w:t>
            </w:r>
          </w:p>
          <w:p w14:paraId="5D59EF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80%.</w:t>
            </w:r>
          </w:p>
        </w:tc>
      </w:tr>
      <w:tr w:rsidR="00880D43" w:rsidRPr="00656418" w14:paraId="32ACAFC2" w14:textId="77777777" w:rsidTr="001012D7">
        <w:trPr>
          <w:trHeight w:val="269"/>
        </w:trPr>
        <w:tc>
          <w:tcPr>
            <w:tcW w:w="272" w:type="dxa"/>
            <w:vMerge/>
          </w:tcPr>
          <w:p w14:paraId="536397EB" w14:textId="77777777" w:rsidR="00880D43" w:rsidRPr="00656418" w:rsidRDefault="00880D43" w:rsidP="00D221A4">
            <w:pPr>
              <w:jc w:val="both"/>
              <w:rPr>
                <w:rFonts w:ascii="Times New Roman" w:hAnsi="Times New Roman"/>
              </w:rPr>
            </w:pPr>
          </w:p>
        </w:tc>
        <w:tc>
          <w:tcPr>
            <w:tcW w:w="1903" w:type="dxa"/>
            <w:vMerge/>
          </w:tcPr>
          <w:p w14:paraId="2EC7E5B1" w14:textId="77777777" w:rsidR="00880D43" w:rsidRPr="00656418" w:rsidRDefault="00880D43" w:rsidP="00D221A4">
            <w:pPr>
              <w:jc w:val="both"/>
              <w:rPr>
                <w:rFonts w:ascii="Times New Roman" w:hAnsi="Times New Roman"/>
              </w:rPr>
            </w:pPr>
          </w:p>
        </w:tc>
        <w:tc>
          <w:tcPr>
            <w:tcW w:w="1224" w:type="dxa"/>
            <w:vMerge/>
          </w:tcPr>
          <w:p w14:paraId="45C3908A" w14:textId="77777777" w:rsidR="00880D43" w:rsidRPr="00656418" w:rsidRDefault="00880D43" w:rsidP="00D221A4">
            <w:pPr>
              <w:jc w:val="both"/>
              <w:rPr>
                <w:rFonts w:ascii="Times New Roman" w:hAnsi="Times New Roman"/>
              </w:rPr>
            </w:pPr>
          </w:p>
        </w:tc>
        <w:tc>
          <w:tcPr>
            <w:tcW w:w="4080" w:type="dxa"/>
            <w:vMerge/>
          </w:tcPr>
          <w:p w14:paraId="7A8CE4C8" w14:textId="77777777" w:rsidR="00880D43" w:rsidRPr="00656418" w:rsidRDefault="00880D43" w:rsidP="00D221A4">
            <w:pPr>
              <w:jc w:val="both"/>
              <w:rPr>
                <w:rFonts w:ascii="Times New Roman" w:hAnsi="Times New Roman"/>
              </w:rPr>
            </w:pPr>
          </w:p>
        </w:tc>
        <w:tc>
          <w:tcPr>
            <w:tcW w:w="6800" w:type="dxa"/>
            <w:vMerge/>
          </w:tcPr>
          <w:p w14:paraId="0A31C70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450000 кв.м.</w:t>
            </w:r>
          </w:p>
        </w:tc>
      </w:tr>
      <w:tr w:rsidR="00880D43" w:rsidRPr="00656418" w14:paraId="548BEF9B" w14:textId="77777777" w:rsidTr="001012D7">
        <w:trPr>
          <w:trHeight w:val="269"/>
        </w:trPr>
        <w:tc>
          <w:tcPr>
            <w:tcW w:w="272" w:type="dxa"/>
            <w:vMerge/>
          </w:tcPr>
          <w:p w14:paraId="25DF6E02" w14:textId="77777777" w:rsidR="00880D43" w:rsidRPr="00656418" w:rsidRDefault="00880D43" w:rsidP="00D221A4">
            <w:pPr>
              <w:jc w:val="both"/>
              <w:rPr>
                <w:rFonts w:ascii="Times New Roman" w:hAnsi="Times New Roman"/>
              </w:rPr>
            </w:pPr>
          </w:p>
        </w:tc>
        <w:tc>
          <w:tcPr>
            <w:tcW w:w="1903" w:type="dxa"/>
            <w:vMerge/>
          </w:tcPr>
          <w:p w14:paraId="078C15FA" w14:textId="77777777" w:rsidR="00880D43" w:rsidRPr="00656418" w:rsidRDefault="00880D43" w:rsidP="00D221A4">
            <w:pPr>
              <w:jc w:val="both"/>
              <w:rPr>
                <w:rFonts w:ascii="Times New Roman" w:hAnsi="Times New Roman"/>
              </w:rPr>
            </w:pPr>
          </w:p>
        </w:tc>
        <w:tc>
          <w:tcPr>
            <w:tcW w:w="1224" w:type="dxa"/>
            <w:vMerge/>
          </w:tcPr>
          <w:p w14:paraId="2433C3BB" w14:textId="77777777" w:rsidR="00880D43" w:rsidRPr="00656418" w:rsidRDefault="00880D43" w:rsidP="00D221A4">
            <w:pPr>
              <w:jc w:val="both"/>
              <w:rPr>
                <w:rFonts w:ascii="Times New Roman" w:hAnsi="Times New Roman"/>
              </w:rPr>
            </w:pPr>
          </w:p>
        </w:tc>
        <w:tc>
          <w:tcPr>
            <w:tcW w:w="4080" w:type="dxa"/>
            <w:vMerge/>
          </w:tcPr>
          <w:p w14:paraId="70E8A157" w14:textId="77777777" w:rsidR="00880D43" w:rsidRPr="00656418" w:rsidRDefault="00880D43" w:rsidP="00D221A4">
            <w:pPr>
              <w:jc w:val="both"/>
              <w:rPr>
                <w:rFonts w:ascii="Times New Roman" w:hAnsi="Times New Roman"/>
              </w:rPr>
            </w:pPr>
          </w:p>
        </w:tc>
        <w:tc>
          <w:tcPr>
            <w:tcW w:w="6800" w:type="dxa"/>
            <w:vMerge/>
          </w:tcPr>
          <w:p w14:paraId="278280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17AA0CC6" w14:textId="77777777" w:rsidTr="001012D7">
        <w:trPr>
          <w:trHeight w:val="269"/>
        </w:trPr>
        <w:tc>
          <w:tcPr>
            <w:tcW w:w="272" w:type="dxa"/>
            <w:vMerge/>
          </w:tcPr>
          <w:p w14:paraId="1773E37B" w14:textId="77777777" w:rsidR="00880D43" w:rsidRPr="00656418" w:rsidRDefault="00880D43" w:rsidP="00D221A4">
            <w:pPr>
              <w:jc w:val="both"/>
              <w:rPr>
                <w:rFonts w:ascii="Times New Roman" w:hAnsi="Times New Roman"/>
              </w:rPr>
            </w:pPr>
          </w:p>
        </w:tc>
        <w:tc>
          <w:tcPr>
            <w:tcW w:w="1903" w:type="dxa"/>
            <w:vMerge/>
          </w:tcPr>
          <w:p w14:paraId="53EA94D0" w14:textId="77777777" w:rsidR="00880D43" w:rsidRPr="00656418" w:rsidRDefault="00880D43" w:rsidP="00D221A4">
            <w:pPr>
              <w:jc w:val="both"/>
              <w:rPr>
                <w:rFonts w:ascii="Times New Roman" w:hAnsi="Times New Roman"/>
              </w:rPr>
            </w:pPr>
          </w:p>
        </w:tc>
        <w:tc>
          <w:tcPr>
            <w:tcW w:w="1224" w:type="dxa"/>
            <w:vMerge/>
          </w:tcPr>
          <w:p w14:paraId="695BD311" w14:textId="77777777" w:rsidR="00880D43" w:rsidRPr="00656418" w:rsidRDefault="00880D43" w:rsidP="00D221A4">
            <w:pPr>
              <w:jc w:val="both"/>
              <w:rPr>
                <w:rFonts w:ascii="Times New Roman" w:hAnsi="Times New Roman"/>
              </w:rPr>
            </w:pPr>
          </w:p>
        </w:tc>
        <w:tc>
          <w:tcPr>
            <w:tcW w:w="4080" w:type="dxa"/>
            <w:vMerge/>
          </w:tcPr>
          <w:p w14:paraId="02BD1569" w14:textId="77777777" w:rsidR="00880D43" w:rsidRPr="00656418" w:rsidRDefault="00880D43" w:rsidP="00D221A4">
            <w:pPr>
              <w:jc w:val="both"/>
              <w:rPr>
                <w:rFonts w:ascii="Times New Roman" w:hAnsi="Times New Roman"/>
              </w:rPr>
            </w:pPr>
          </w:p>
        </w:tc>
        <w:tc>
          <w:tcPr>
            <w:tcW w:w="6800" w:type="dxa"/>
            <w:vMerge/>
          </w:tcPr>
          <w:p w14:paraId="2AEB15A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2E2EB9FB" w14:textId="77777777" w:rsidTr="001012D7">
        <w:trPr>
          <w:trHeight w:val="269"/>
        </w:trPr>
        <w:tc>
          <w:tcPr>
            <w:tcW w:w="272" w:type="dxa"/>
            <w:vMerge/>
          </w:tcPr>
          <w:p w14:paraId="71B8CA63" w14:textId="77777777" w:rsidR="00880D43" w:rsidRPr="00656418" w:rsidRDefault="00880D43" w:rsidP="00D221A4">
            <w:pPr>
              <w:jc w:val="both"/>
              <w:rPr>
                <w:rFonts w:ascii="Times New Roman" w:hAnsi="Times New Roman"/>
              </w:rPr>
            </w:pPr>
          </w:p>
        </w:tc>
        <w:tc>
          <w:tcPr>
            <w:tcW w:w="1903" w:type="dxa"/>
            <w:vMerge/>
          </w:tcPr>
          <w:p w14:paraId="59393C96" w14:textId="77777777" w:rsidR="00880D43" w:rsidRPr="00656418" w:rsidRDefault="00880D43" w:rsidP="00D221A4">
            <w:pPr>
              <w:jc w:val="both"/>
              <w:rPr>
                <w:rFonts w:ascii="Times New Roman" w:hAnsi="Times New Roman"/>
              </w:rPr>
            </w:pPr>
          </w:p>
        </w:tc>
        <w:tc>
          <w:tcPr>
            <w:tcW w:w="1224" w:type="dxa"/>
            <w:vMerge/>
          </w:tcPr>
          <w:p w14:paraId="03D633D1" w14:textId="77777777" w:rsidR="00880D43" w:rsidRPr="00656418" w:rsidRDefault="00880D43" w:rsidP="00D221A4">
            <w:pPr>
              <w:jc w:val="both"/>
              <w:rPr>
                <w:rFonts w:ascii="Times New Roman" w:hAnsi="Times New Roman"/>
              </w:rPr>
            </w:pPr>
          </w:p>
        </w:tc>
        <w:tc>
          <w:tcPr>
            <w:tcW w:w="4080" w:type="dxa"/>
            <w:vMerge/>
          </w:tcPr>
          <w:p w14:paraId="4B8E8CED" w14:textId="77777777" w:rsidR="00880D43" w:rsidRPr="00656418" w:rsidRDefault="00880D43" w:rsidP="00D221A4">
            <w:pPr>
              <w:jc w:val="both"/>
              <w:rPr>
                <w:rFonts w:ascii="Times New Roman" w:hAnsi="Times New Roman"/>
              </w:rPr>
            </w:pPr>
          </w:p>
        </w:tc>
        <w:tc>
          <w:tcPr>
            <w:tcW w:w="6800" w:type="dxa"/>
            <w:vMerge/>
          </w:tcPr>
          <w:p w14:paraId="36C13C2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2C8141CA" w14:textId="77777777" w:rsidTr="001012D7">
        <w:trPr>
          <w:trHeight w:val="269"/>
        </w:trPr>
        <w:tc>
          <w:tcPr>
            <w:tcW w:w="272" w:type="dxa"/>
            <w:vMerge/>
          </w:tcPr>
          <w:p w14:paraId="51A1A308" w14:textId="77777777" w:rsidR="00880D43" w:rsidRPr="00656418" w:rsidRDefault="00880D43" w:rsidP="00D221A4">
            <w:pPr>
              <w:jc w:val="both"/>
              <w:rPr>
                <w:rFonts w:ascii="Times New Roman" w:hAnsi="Times New Roman"/>
              </w:rPr>
            </w:pPr>
          </w:p>
        </w:tc>
        <w:tc>
          <w:tcPr>
            <w:tcW w:w="1903" w:type="dxa"/>
            <w:vMerge/>
          </w:tcPr>
          <w:p w14:paraId="40F8435F" w14:textId="77777777" w:rsidR="00880D43" w:rsidRPr="00656418" w:rsidRDefault="00880D43" w:rsidP="00D221A4">
            <w:pPr>
              <w:jc w:val="both"/>
              <w:rPr>
                <w:rFonts w:ascii="Times New Roman" w:hAnsi="Times New Roman"/>
              </w:rPr>
            </w:pPr>
          </w:p>
        </w:tc>
        <w:tc>
          <w:tcPr>
            <w:tcW w:w="1224" w:type="dxa"/>
            <w:vMerge/>
          </w:tcPr>
          <w:p w14:paraId="0F3D68B5" w14:textId="77777777" w:rsidR="00880D43" w:rsidRPr="00656418" w:rsidRDefault="00880D43" w:rsidP="00D221A4">
            <w:pPr>
              <w:jc w:val="both"/>
              <w:rPr>
                <w:rFonts w:ascii="Times New Roman" w:hAnsi="Times New Roman"/>
              </w:rPr>
            </w:pPr>
          </w:p>
        </w:tc>
        <w:tc>
          <w:tcPr>
            <w:tcW w:w="4080" w:type="dxa"/>
            <w:vMerge/>
          </w:tcPr>
          <w:p w14:paraId="41E6AF63" w14:textId="77777777" w:rsidR="00880D43" w:rsidRPr="00656418" w:rsidRDefault="00880D43" w:rsidP="00D221A4">
            <w:pPr>
              <w:jc w:val="both"/>
              <w:rPr>
                <w:rFonts w:ascii="Times New Roman" w:hAnsi="Times New Roman"/>
              </w:rPr>
            </w:pPr>
          </w:p>
        </w:tc>
        <w:tc>
          <w:tcPr>
            <w:tcW w:w="6800" w:type="dxa"/>
            <w:vMerge/>
          </w:tcPr>
          <w:p w14:paraId="49E3355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18 м - максимальная высота сооружений от уровня земли - 50.</w:t>
            </w:r>
          </w:p>
        </w:tc>
      </w:tr>
      <w:tr w:rsidR="00880D43" w:rsidRPr="00656418" w14:paraId="292CA439" w14:textId="77777777" w:rsidTr="001012D7">
        <w:trPr>
          <w:trHeight w:val="269"/>
        </w:trPr>
        <w:tc>
          <w:tcPr>
            <w:tcW w:w="272" w:type="dxa"/>
            <w:vMerge/>
          </w:tcPr>
          <w:p w14:paraId="75C5A24B" w14:textId="77777777" w:rsidR="00880D43" w:rsidRPr="00656418" w:rsidRDefault="00880D43" w:rsidP="00D221A4">
            <w:pPr>
              <w:jc w:val="both"/>
              <w:rPr>
                <w:rFonts w:ascii="Times New Roman" w:hAnsi="Times New Roman"/>
              </w:rPr>
            </w:pPr>
          </w:p>
        </w:tc>
        <w:tc>
          <w:tcPr>
            <w:tcW w:w="1903" w:type="dxa"/>
            <w:vMerge/>
          </w:tcPr>
          <w:p w14:paraId="39F01520" w14:textId="77777777" w:rsidR="00880D43" w:rsidRPr="00656418" w:rsidRDefault="00880D43" w:rsidP="00D221A4">
            <w:pPr>
              <w:jc w:val="both"/>
              <w:rPr>
                <w:rFonts w:ascii="Times New Roman" w:hAnsi="Times New Roman"/>
              </w:rPr>
            </w:pPr>
          </w:p>
        </w:tc>
        <w:tc>
          <w:tcPr>
            <w:tcW w:w="1224" w:type="dxa"/>
            <w:vMerge/>
          </w:tcPr>
          <w:p w14:paraId="4A674C75" w14:textId="77777777" w:rsidR="00880D43" w:rsidRPr="00656418" w:rsidRDefault="00880D43" w:rsidP="00D221A4">
            <w:pPr>
              <w:jc w:val="both"/>
              <w:rPr>
                <w:rFonts w:ascii="Times New Roman" w:hAnsi="Times New Roman"/>
              </w:rPr>
            </w:pPr>
          </w:p>
        </w:tc>
        <w:tc>
          <w:tcPr>
            <w:tcW w:w="4080" w:type="dxa"/>
            <w:vMerge/>
          </w:tcPr>
          <w:p w14:paraId="77ED0A8E" w14:textId="77777777" w:rsidR="00880D43" w:rsidRPr="00656418" w:rsidRDefault="00880D43" w:rsidP="00D221A4">
            <w:pPr>
              <w:jc w:val="both"/>
              <w:rPr>
                <w:rFonts w:ascii="Times New Roman" w:hAnsi="Times New Roman"/>
              </w:rPr>
            </w:pPr>
          </w:p>
        </w:tc>
        <w:tc>
          <w:tcPr>
            <w:tcW w:w="6800" w:type="dxa"/>
            <w:vMerge/>
          </w:tcPr>
          <w:p w14:paraId="5BBAD28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80%.</w:t>
            </w:r>
          </w:p>
        </w:tc>
      </w:tr>
      <w:tr w:rsidR="00880D43" w:rsidRPr="00656418" w14:paraId="63840AF7" w14:textId="77777777" w:rsidTr="001012D7">
        <w:tc>
          <w:tcPr>
            <w:tcW w:w="272" w:type="dxa"/>
          </w:tcPr>
          <w:p w14:paraId="30A4E43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40D4E79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Звероводство</w:t>
            </w:r>
          </w:p>
        </w:tc>
        <w:tc>
          <w:tcPr>
            <w:tcW w:w="1224" w:type="dxa"/>
          </w:tcPr>
          <w:p w14:paraId="42C4F66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1.9</w:t>
            </w:r>
          </w:p>
        </w:tc>
        <w:tc>
          <w:tcPr>
            <w:tcW w:w="4080" w:type="dxa"/>
          </w:tcPr>
          <w:p w14:paraId="192E8F6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p>
        </w:tc>
        <w:tc>
          <w:tcPr>
            <w:tcW w:w="6800" w:type="dxa"/>
            <w:vMerge/>
          </w:tcPr>
          <w:p w14:paraId="2A3F9000" w14:textId="77777777" w:rsidR="00880D43" w:rsidRPr="00656418" w:rsidRDefault="00880D43" w:rsidP="00D221A4">
            <w:pPr>
              <w:jc w:val="both"/>
              <w:rPr>
                <w:rFonts w:ascii="Times New Roman" w:hAnsi="Times New Roman"/>
              </w:rPr>
            </w:pPr>
          </w:p>
        </w:tc>
      </w:tr>
      <w:tr w:rsidR="00880D43" w:rsidRPr="00656418" w14:paraId="41078E9B" w14:textId="77777777" w:rsidTr="001012D7">
        <w:tc>
          <w:tcPr>
            <w:tcW w:w="272" w:type="dxa"/>
          </w:tcPr>
          <w:p w14:paraId="5BA5A40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7C93B6B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Птицеводство</w:t>
            </w:r>
          </w:p>
        </w:tc>
        <w:tc>
          <w:tcPr>
            <w:tcW w:w="1224" w:type="dxa"/>
          </w:tcPr>
          <w:p w14:paraId="49D5F14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1.10</w:t>
            </w:r>
          </w:p>
        </w:tc>
        <w:tc>
          <w:tcPr>
            <w:tcW w:w="4080" w:type="dxa"/>
          </w:tcPr>
          <w:p w14:paraId="2F955C3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 </w:t>
            </w:r>
          </w:p>
        </w:tc>
        <w:tc>
          <w:tcPr>
            <w:tcW w:w="6800" w:type="dxa"/>
            <w:vMerge/>
          </w:tcPr>
          <w:p w14:paraId="0FFEE799" w14:textId="77777777" w:rsidR="00880D43" w:rsidRPr="00656418" w:rsidRDefault="00880D43" w:rsidP="00D221A4">
            <w:pPr>
              <w:jc w:val="both"/>
              <w:rPr>
                <w:rFonts w:ascii="Times New Roman" w:hAnsi="Times New Roman"/>
              </w:rPr>
            </w:pPr>
          </w:p>
        </w:tc>
      </w:tr>
      <w:tr w:rsidR="00880D43" w:rsidRPr="00656418" w14:paraId="37E86AF6" w14:textId="77777777" w:rsidTr="001012D7">
        <w:tc>
          <w:tcPr>
            <w:tcW w:w="272" w:type="dxa"/>
          </w:tcPr>
          <w:p w14:paraId="59F6A8B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66B3A7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Свиноводство</w:t>
            </w:r>
          </w:p>
        </w:tc>
        <w:tc>
          <w:tcPr>
            <w:tcW w:w="1224" w:type="dxa"/>
          </w:tcPr>
          <w:p w14:paraId="153E56C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1.11</w:t>
            </w:r>
          </w:p>
        </w:tc>
        <w:tc>
          <w:tcPr>
            <w:tcW w:w="4080" w:type="dxa"/>
          </w:tcPr>
          <w:p w14:paraId="13944A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p>
        </w:tc>
        <w:tc>
          <w:tcPr>
            <w:tcW w:w="6800" w:type="dxa"/>
            <w:vMerge/>
          </w:tcPr>
          <w:p w14:paraId="3AFA85B6" w14:textId="77777777" w:rsidR="00880D43" w:rsidRPr="00656418" w:rsidRDefault="00880D43" w:rsidP="00D221A4">
            <w:pPr>
              <w:jc w:val="both"/>
              <w:rPr>
                <w:rFonts w:ascii="Times New Roman" w:hAnsi="Times New Roman"/>
              </w:rPr>
            </w:pPr>
          </w:p>
        </w:tc>
      </w:tr>
      <w:tr w:rsidR="00880D43" w:rsidRPr="00656418" w14:paraId="721A13D0" w14:textId="77777777" w:rsidTr="001012D7">
        <w:tc>
          <w:tcPr>
            <w:tcW w:w="272" w:type="dxa"/>
            <w:vMerge w:val="restart"/>
          </w:tcPr>
          <w:p w14:paraId="6A5C430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vMerge w:val="restart"/>
          </w:tcPr>
          <w:p w14:paraId="708406F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Пчеловодство</w:t>
            </w:r>
          </w:p>
        </w:tc>
        <w:tc>
          <w:tcPr>
            <w:tcW w:w="1224" w:type="dxa"/>
            <w:vMerge w:val="restart"/>
          </w:tcPr>
          <w:p w14:paraId="140CC82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1.12</w:t>
            </w:r>
          </w:p>
        </w:tc>
        <w:tc>
          <w:tcPr>
            <w:tcW w:w="4080" w:type="dxa"/>
            <w:vMerge w:val="restart"/>
          </w:tcPr>
          <w:p w14:paraId="4967CC3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E118B4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500 кв.м.</w:t>
            </w:r>
          </w:p>
        </w:tc>
      </w:tr>
      <w:tr w:rsidR="00880D43" w:rsidRPr="00656418" w14:paraId="610263C6" w14:textId="77777777" w:rsidTr="001012D7">
        <w:tc>
          <w:tcPr>
            <w:tcW w:w="272" w:type="dxa"/>
            <w:vMerge/>
          </w:tcPr>
          <w:p w14:paraId="6D7702A7" w14:textId="77777777" w:rsidR="00880D43" w:rsidRPr="00656418" w:rsidRDefault="00880D43" w:rsidP="00D221A4">
            <w:pPr>
              <w:jc w:val="both"/>
              <w:rPr>
                <w:rFonts w:ascii="Times New Roman" w:hAnsi="Times New Roman"/>
              </w:rPr>
            </w:pPr>
          </w:p>
        </w:tc>
        <w:tc>
          <w:tcPr>
            <w:tcW w:w="1903" w:type="dxa"/>
            <w:vMerge/>
          </w:tcPr>
          <w:p w14:paraId="09ADB6AF" w14:textId="77777777" w:rsidR="00880D43" w:rsidRPr="00656418" w:rsidRDefault="00880D43" w:rsidP="00D221A4">
            <w:pPr>
              <w:jc w:val="both"/>
              <w:rPr>
                <w:rFonts w:ascii="Times New Roman" w:hAnsi="Times New Roman"/>
              </w:rPr>
            </w:pPr>
          </w:p>
        </w:tc>
        <w:tc>
          <w:tcPr>
            <w:tcW w:w="1224" w:type="dxa"/>
            <w:vMerge/>
          </w:tcPr>
          <w:p w14:paraId="68460E58" w14:textId="77777777" w:rsidR="00880D43" w:rsidRPr="00656418" w:rsidRDefault="00880D43" w:rsidP="00D221A4">
            <w:pPr>
              <w:jc w:val="both"/>
              <w:rPr>
                <w:rFonts w:ascii="Times New Roman" w:hAnsi="Times New Roman"/>
              </w:rPr>
            </w:pPr>
          </w:p>
        </w:tc>
        <w:tc>
          <w:tcPr>
            <w:tcW w:w="4080" w:type="dxa"/>
            <w:vMerge/>
          </w:tcPr>
          <w:p w14:paraId="62A13DB4" w14:textId="77777777" w:rsidR="00880D43" w:rsidRPr="00656418" w:rsidRDefault="00880D43" w:rsidP="00D221A4">
            <w:pPr>
              <w:jc w:val="both"/>
              <w:rPr>
                <w:rFonts w:ascii="Times New Roman" w:hAnsi="Times New Roman"/>
              </w:rPr>
            </w:pPr>
          </w:p>
        </w:tc>
        <w:tc>
          <w:tcPr>
            <w:tcW w:w="6800" w:type="dxa"/>
          </w:tcPr>
          <w:p w14:paraId="5EC9064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00F796F2" w14:textId="77777777" w:rsidTr="001012D7">
        <w:tc>
          <w:tcPr>
            <w:tcW w:w="272" w:type="dxa"/>
            <w:vMerge/>
          </w:tcPr>
          <w:p w14:paraId="33BA938C" w14:textId="77777777" w:rsidR="00880D43" w:rsidRPr="00656418" w:rsidRDefault="00880D43" w:rsidP="00D221A4">
            <w:pPr>
              <w:jc w:val="both"/>
              <w:rPr>
                <w:rFonts w:ascii="Times New Roman" w:hAnsi="Times New Roman"/>
              </w:rPr>
            </w:pPr>
          </w:p>
        </w:tc>
        <w:tc>
          <w:tcPr>
            <w:tcW w:w="1903" w:type="dxa"/>
            <w:vMerge/>
          </w:tcPr>
          <w:p w14:paraId="17BB3BED" w14:textId="77777777" w:rsidR="00880D43" w:rsidRPr="00656418" w:rsidRDefault="00880D43" w:rsidP="00D221A4">
            <w:pPr>
              <w:jc w:val="both"/>
              <w:rPr>
                <w:rFonts w:ascii="Times New Roman" w:hAnsi="Times New Roman"/>
              </w:rPr>
            </w:pPr>
          </w:p>
        </w:tc>
        <w:tc>
          <w:tcPr>
            <w:tcW w:w="1224" w:type="dxa"/>
            <w:vMerge/>
          </w:tcPr>
          <w:p w14:paraId="04F6B351" w14:textId="77777777" w:rsidR="00880D43" w:rsidRPr="00656418" w:rsidRDefault="00880D43" w:rsidP="00D221A4">
            <w:pPr>
              <w:jc w:val="both"/>
              <w:rPr>
                <w:rFonts w:ascii="Times New Roman" w:hAnsi="Times New Roman"/>
              </w:rPr>
            </w:pPr>
          </w:p>
        </w:tc>
        <w:tc>
          <w:tcPr>
            <w:tcW w:w="4080" w:type="dxa"/>
            <w:vMerge/>
          </w:tcPr>
          <w:p w14:paraId="0749D118" w14:textId="77777777" w:rsidR="00880D43" w:rsidRPr="00656418" w:rsidRDefault="00880D43" w:rsidP="00D221A4">
            <w:pPr>
              <w:jc w:val="both"/>
              <w:rPr>
                <w:rFonts w:ascii="Times New Roman" w:hAnsi="Times New Roman"/>
              </w:rPr>
            </w:pPr>
          </w:p>
        </w:tc>
        <w:tc>
          <w:tcPr>
            <w:tcW w:w="6800" w:type="dxa"/>
          </w:tcPr>
          <w:p w14:paraId="35E72EB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79A8A2B" w14:textId="77777777" w:rsidTr="001012D7">
        <w:tc>
          <w:tcPr>
            <w:tcW w:w="272" w:type="dxa"/>
            <w:vMerge/>
          </w:tcPr>
          <w:p w14:paraId="35667671" w14:textId="77777777" w:rsidR="00880D43" w:rsidRPr="00656418" w:rsidRDefault="00880D43" w:rsidP="00D221A4">
            <w:pPr>
              <w:jc w:val="both"/>
              <w:rPr>
                <w:rFonts w:ascii="Times New Roman" w:hAnsi="Times New Roman"/>
              </w:rPr>
            </w:pPr>
          </w:p>
        </w:tc>
        <w:tc>
          <w:tcPr>
            <w:tcW w:w="1903" w:type="dxa"/>
            <w:vMerge/>
          </w:tcPr>
          <w:p w14:paraId="36DA8D31" w14:textId="77777777" w:rsidR="00880D43" w:rsidRPr="00656418" w:rsidRDefault="00880D43" w:rsidP="00D221A4">
            <w:pPr>
              <w:jc w:val="both"/>
              <w:rPr>
                <w:rFonts w:ascii="Times New Roman" w:hAnsi="Times New Roman"/>
              </w:rPr>
            </w:pPr>
          </w:p>
        </w:tc>
        <w:tc>
          <w:tcPr>
            <w:tcW w:w="1224" w:type="dxa"/>
            <w:vMerge/>
          </w:tcPr>
          <w:p w14:paraId="79676252" w14:textId="77777777" w:rsidR="00880D43" w:rsidRPr="00656418" w:rsidRDefault="00880D43" w:rsidP="00D221A4">
            <w:pPr>
              <w:jc w:val="both"/>
              <w:rPr>
                <w:rFonts w:ascii="Times New Roman" w:hAnsi="Times New Roman"/>
              </w:rPr>
            </w:pPr>
          </w:p>
        </w:tc>
        <w:tc>
          <w:tcPr>
            <w:tcW w:w="4080" w:type="dxa"/>
            <w:vMerge/>
          </w:tcPr>
          <w:p w14:paraId="0E33D59C" w14:textId="77777777" w:rsidR="00880D43" w:rsidRPr="00656418" w:rsidRDefault="00880D43" w:rsidP="00D221A4">
            <w:pPr>
              <w:jc w:val="both"/>
              <w:rPr>
                <w:rFonts w:ascii="Times New Roman" w:hAnsi="Times New Roman"/>
              </w:rPr>
            </w:pPr>
          </w:p>
        </w:tc>
        <w:tc>
          <w:tcPr>
            <w:tcW w:w="6800" w:type="dxa"/>
          </w:tcPr>
          <w:p w14:paraId="759671D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35685B04" w14:textId="77777777" w:rsidTr="001012D7">
        <w:tc>
          <w:tcPr>
            <w:tcW w:w="272" w:type="dxa"/>
            <w:vMerge/>
          </w:tcPr>
          <w:p w14:paraId="6EB362AB" w14:textId="77777777" w:rsidR="00880D43" w:rsidRPr="00656418" w:rsidRDefault="00880D43" w:rsidP="00D221A4">
            <w:pPr>
              <w:jc w:val="both"/>
              <w:rPr>
                <w:rFonts w:ascii="Times New Roman" w:hAnsi="Times New Roman"/>
              </w:rPr>
            </w:pPr>
          </w:p>
        </w:tc>
        <w:tc>
          <w:tcPr>
            <w:tcW w:w="1903" w:type="dxa"/>
            <w:vMerge/>
          </w:tcPr>
          <w:p w14:paraId="72DD2C29" w14:textId="77777777" w:rsidR="00880D43" w:rsidRPr="00656418" w:rsidRDefault="00880D43" w:rsidP="00D221A4">
            <w:pPr>
              <w:jc w:val="both"/>
              <w:rPr>
                <w:rFonts w:ascii="Times New Roman" w:hAnsi="Times New Roman"/>
              </w:rPr>
            </w:pPr>
          </w:p>
        </w:tc>
        <w:tc>
          <w:tcPr>
            <w:tcW w:w="1224" w:type="dxa"/>
            <w:vMerge/>
          </w:tcPr>
          <w:p w14:paraId="29F40C6B" w14:textId="77777777" w:rsidR="00880D43" w:rsidRPr="00656418" w:rsidRDefault="00880D43" w:rsidP="00D221A4">
            <w:pPr>
              <w:jc w:val="both"/>
              <w:rPr>
                <w:rFonts w:ascii="Times New Roman" w:hAnsi="Times New Roman"/>
              </w:rPr>
            </w:pPr>
          </w:p>
        </w:tc>
        <w:tc>
          <w:tcPr>
            <w:tcW w:w="4080" w:type="dxa"/>
            <w:vMerge/>
          </w:tcPr>
          <w:p w14:paraId="128D3187" w14:textId="77777777" w:rsidR="00880D43" w:rsidRPr="00656418" w:rsidRDefault="00880D43" w:rsidP="00D221A4">
            <w:pPr>
              <w:jc w:val="both"/>
              <w:rPr>
                <w:rFonts w:ascii="Times New Roman" w:hAnsi="Times New Roman"/>
              </w:rPr>
            </w:pPr>
          </w:p>
        </w:tc>
        <w:tc>
          <w:tcPr>
            <w:tcW w:w="6800" w:type="dxa"/>
          </w:tcPr>
          <w:p w14:paraId="4DB1B48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607D18AB" w14:textId="77777777" w:rsidTr="001012D7">
        <w:tc>
          <w:tcPr>
            <w:tcW w:w="272" w:type="dxa"/>
            <w:vMerge/>
          </w:tcPr>
          <w:p w14:paraId="7F788177" w14:textId="77777777" w:rsidR="00880D43" w:rsidRPr="00656418" w:rsidRDefault="00880D43" w:rsidP="00D221A4">
            <w:pPr>
              <w:jc w:val="both"/>
              <w:rPr>
                <w:rFonts w:ascii="Times New Roman" w:hAnsi="Times New Roman"/>
              </w:rPr>
            </w:pPr>
          </w:p>
        </w:tc>
        <w:tc>
          <w:tcPr>
            <w:tcW w:w="1903" w:type="dxa"/>
            <w:vMerge/>
          </w:tcPr>
          <w:p w14:paraId="4D0BAA57" w14:textId="77777777" w:rsidR="00880D43" w:rsidRPr="00656418" w:rsidRDefault="00880D43" w:rsidP="00D221A4">
            <w:pPr>
              <w:jc w:val="both"/>
              <w:rPr>
                <w:rFonts w:ascii="Times New Roman" w:hAnsi="Times New Roman"/>
              </w:rPr>
            </w:pPr>
          </w:p>
        </w:tc>
        <w:tc>
          <w:tcPr>
            <w:tcW w:w="1224" w:type="dxa"/>
            <w:vMerge/>
          </w:tcPr>
          <w:p w14:paraId="5392AC0A" w14:textId="77777777" w:rsidR="00880D43" w:rsidRPr="00656418" w:rsidRDefault="00880D43" w:rsidP="00D221A4">
            <w:pPr>
              <w:jc w:val="both"/>
              <w:rPr>
                <w:rFonts w:ascii="Times New Roman" w:hAnsi="Times New Roman"/>
              </w:rPr>
            </w:pPr>
          </w:p>
        </w:tc>
        <w:tc>
          <w:tcPr>
            <w:tcW w:w="4080" w:type="dxa"/>
            <w:vMerge/>
          </w:tcPr>
          <w:p w14:paraId="3CDECCB5" w14:textId="77777777" w:rsidR="00880D43" w:rsidRPr="00656418" w:rsidRDefault="00880D43" w:rsidP="00D221A4">
            <w:pPr>
              <w:jc w:val="both"/>
              <w:rPr>
                <w:rFonts w:ascii="Times New Roman" w:hAnsi="Times New Roman"/>
              </w:rPr>
            </w:pPr>
          </w:p>
        </w:tc>
        <w:tc>
          <w:tcPr>
            <w:tcW w:w="6800" w:type="dxa"/>
          </w:tcPr>
          <w:p w14:paraId="4A6003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75E9172C" w14:textId="77777777" w:rsidTr="001012D7">
        <w:tc>
          <w:tcPr>
            <w:tcW w:w="272" w:type="dxa"/>
            <w:vMerge/>
          </w:tcPr>
          <w:p w14:paraId="3A28473E" w14:textId="77777777" w:rsidR="00880D43" w:rsidRPr="00656418" w:rsidRDefault="00880D43" w:rsidP="00D221A4">
            <w:pPr>
              <w:jc w:val="both"/>
              <w:rPr>
                <w:rFonts w:ascii="Times New Roman" w:hAnsi="Times New Roman"/>
              </w:rPr>
            </w:pPr>
          </w:p>
        </w:tc>
        <w:tc>
          <w:tcPr>
            <w:tcW w:w="1903" w:type="dxa"/>
            <w:vMerge/>
          </w:tcPr>
          <w:p w14:paraId="3641D750" w14:textId="77777777" w:rsidR="00880D43" w:rsidRPr="00656418" w:rsidRDefault="00880D43" w:rsidP="00D221A4">
            <w:pPr>
              <w:jc w:val="both"/>
              <w:rPr>
                <w:rFonts w:ascii="Times New Roman" w:hAnsi="Times New Roman"/>
              </w:rPr>
            </w:pPr>
          </w:p>
        </w:tc>
        <w:tc>
          <w:tcPr>
            <w:tcW w:w="1224" w:type="dxa"/>
            <w:vMerge/>
          </w:tcPr>
          <w:p w14:paraId="16EDDDF9" w14:textId="77777777" w:rsidR="00880D43" w:rsidRPr="00656418" w:rsidRDefault="00880D43" w:rsidP="00D221A4">
            <w:pPr>
              <w:jc w:val="both"/>
              <w:rPr>
                <w:rFonts w:ascii="Times New Roman" w:hAnsi="Times New Roman"/>
              </w:rPr>
            </w:pPr>
          </w:p>
        </w:tc>
        <w:tc>
          <w:tcPr>
            <w:tcW w:w="4080" w:type="dxa"/>
            <w:vMerge/>
          </w:tcPr>
          <w:p w14:paraId="3E695EFE" w14:textId="77777777" w:rsidR="00880D43" w:rsidRPr="00656418" w:rsidRDefault="00880D43" w:rsidP="00D221A4">
            <w:pPr>
              <w:jc w:val="both"/>
              <w:rPr>
                <w:rFonts w:ascii="Times New Roman" w:hAnsi="Times New Roman"/>
              </w:rPr>
            </w:pPr>
          </w:p>
        </w:tc>
        <w:tc>
          <w:tcPr>
            <w:tcW w:w="6800" w:type="dxa"/>
          </w:tcPr>
          <w:p w14:paraId="6B6DFF5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80%.</w:t>
            </w:r>
          </w:p>
        </w:tc>
      </w:tr>
      <w:tr w:rsidR="00880D43" w:rsidRPr="00656418" w14:paraId="38AEDDFE" w14:textId="77777777" w:rsidTr="001012D7">
        <w:trPr>
          <w:trHeight w:val="269"/>
        </w:trPr>
        <w:tc>
          <w:tcPr>
            <w:tcW w:w="272" w:type="dxa"/>
            <w:vMerge w:val="restart"/>
          </w:tcPr>
          <w:p w14:paraId="0A2AF54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w:t>
            </w:r>
          </w:p>
        </w:tc>
        <w:tc>
          <w:tcPr>
            <w:tcW w:w="1903" w:type="dxa"/>
            <w:vMerge w:val="restart"/>
          </w:tcPr>
          <w:p w14:paraId="2D10C69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Рыбоводство</w:t>
            </w:r>
          </w:p>
        </w:tc>
        <w:tc>
          <w:tcPr>
            <w:tcW w:w="1224" w:type="dxa"/>
            <w:vMerge w:val="restart"/>
          </w:tcPr>
          <w:p w14:paraId="779E625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1.13</w:t>
            </w:r>
          </w:p>
        </w:tc>
        <w:tc>
          <w:tcPr>
            <w:tcW w:w="4080" w:type="dxa"/>
            <w:vMerge w:val="restart"/>
          </w:tcPr>
          <w:p w14:paraId="1230AB1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702107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5000 кв.м.</w:t>
            </w:r>
          </w:p>
          <w:p w14:paraId="3E29611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450000 кв.м.</w:t>
            </w:r>
          </w:p>
          <w:p w14:paraId="547D790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6C99EA8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7C7DC3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p w14:paraId="7959193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18 м - максимальная высота сооружений от уровня земли - 50.</w:t>
            </w:r>
          </w:p>
          <w:p w14:paraId="6A28C23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80%.</w:t>
            </w:r>
          </w:p>
        </w:tc>
      </w:tr>
      <w:tr w:rsidR="00880D43" w:rsidRPr="00656418" w14:paraId="1303730F" w14:textId="77777777" w:rsidTr="001012D7">
        <w:trPr>
          <w:trHeight w:val="269"/>
        </w:trPr>
        <w:tc>
          <w:tcPr>
            <w:tcW w:w="272" w:type="dxa"/>
            <w:vMerge/>
          </w:tcPr>
          <w:p w14:paraId="27872D58" w14:textId="77777777" w:rsidR="00880D43" w:rsidRPr="00656418" w:rsidRDefault="00880D43" w:rsidP="00D221A4">
            <w:pPr>
              <w:jc w:val="both"/>
              <w:rPr>
                <w:rFonts w:ascii="Times New Roman" w:hAnsi="Times New Roman"/>
              </w:rPr>
            </w:pPr>
          </w:p>
        </w:tc>
        <w:tc>
          <w:tcPr>
            <w:tcW w:w="1903" w:type="dxa"/>
            <w:vMerge/>
          </w:tcPr>
          <w:p w14:paraId="07E35B2B" w14:textId="77777777" w:rsidR="00880D43" w:rsidRPr="00656418" w:rsidRDefault="00880D43" w:rsidP="00D221A4">
            <w:pPr>
              <w:jc w:val="both"/>
              <w:rPr>
                <w:rFonts w:ascii="Times New Roman" w:hAnsi="Times New Roman"/>
              </w:rPr>
            </w:pPr>
          </w:p>
        </w:tc>
        <w:tc>
          <w:tcPr>
            <w:tcW w:w="1224" w:type="dxa"/>
            <w:vMerge/>
          </w:tcPr>
          <w:p w14:paraId="382D3E10" w14:textId="77777777" w:rsidR="00880D43" w:rsidRPr="00656418" w:rsidRDefault="00880D43" w:rsidP="00D221A4">
            <w:pPr>
              <w:jc w:val="both"/>
              <w:rPr>
                <w:rFonts w:ascii="Times New Roman" w:hAnsi="Times New Roman"/>
              </w:rPr>
            </w:pPr>
          </w:p>
        </w:tc>
        <w:tc>
          <w:tcPr>
            <w:tcW w:w="4080" w:type="dxa"/>
            <w:vMerge/>
          </w:tcPr>
          <w:p w14:paraId="3AB2C38E" w14:textId="77777777" w:rsidR="00880D43" w:rsidRPr="00656418" w:rsidRDefault="00880D43" w:rsidP="00D221A4">
            <w:pPr>
              <w:jc w:val="both"/>
              <w:rPr>
                <w:rFonts w:ascii="Times New Roman" w:hAnsi="Times New Roman"/>
              </w:rPr>
            </w:pPr>
          </w:p>
        </w:tc>
        <w:tc>
          <w:tcPr>
            <w:tcW w:w="6800" w:type="dxa"/>
            <w:vMerge/>
          </w:tcPr>
          <w:p w14:paraId="7704ECF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450000 кв.м.</w:t>
            </w:r>
          </w:p>
        </w:tc>
      </w:tr>
      <w:tr w:rsidR="00880D43" w:rsidRPr="00656418" w14:paraId="2BD08510" w14:textId="77777777" w:rsidTr="001012D7">
        <w:trPr>
          <w:trHeight w:val="269"/>
        </w:trPr>
        <w:tc>
          <w:tcPr>
            <w:tcW w:w="272" w:type="dxa"/>
            <w:vMerge/>
          </w:tcPr>
          <w:p w14:paraId="0661CA43" w14:textId="77777777" w:rsidR="00880D43" w:rsidRPr="00656418" w:rsidRDefault="00880D43" w:rsidP="00D221A4">
            <w:pPr>
              <w:jc w:val="both"/>
              <w:rPr>
                <w:rFonts w:ascii="Times New Roman" w:hAnsi="Times New Roman"/>
              </w:rPr>
            </w:pPr>
          </w:p>
        </w:tc>
        <w:tc>
          <w:tcPr>
            <w:tcW w:w="1903" w:type="dxa"/>
            <w:vMerge/>
          </w:tcPr>
          <w:p w14:paraId="70992E93" w14:textId="77777777" w:rsidR="00880D43" w:rsidRPr="00656418" w:rsidRDefault="00880D43" w:rsidP="00D221A4">
            <w:pPr>
              <w:jc w:val="both"/>
              <w:rPr>
                <w:rFonts w:ascii="Times New Roman" w:hAnsi="Times New Roman"/>
              </w:rPr>
            </w:pPr>
          </w:p>
        </w:tc>
        <w:tc>
          <w:tcPr>
            <w:tcW w:w="1224" w:type="dxa"/>
            <w:vMerge/>
          </w:tcPr>
          <w:p w14:paraId="3F9CAD1F" w14:textId="77777777" w:rsidR="00880D43" w:rsidRPr="00656418" w:rsidRDefault="00880D43" w:rsidP="00D221A4">
            <w:pPr>
              <w:jc w:val="both"/>
              <w:rPr>
                <w:rFonts w:ascii="Times New Roman" w:hAnsi="Times New Roman"/>
              </w:rPr>
            </w:pPr>
          </w:p>
        </w:tc>
        <w:tc>
          <w:tcPr>
            <w:tcW w:w="4080" w:type="dxa"/>
            <w:vMerge/>
          </w:tcPr>
          <w:p w14:paraId="78AA5181" w14:textId="77777777" w:rsidR="00880D43" w:rsidRPr="00656418" w:rsidRDefault="00880D43" w:rsidP="00D221A4">
            <w:pPr>
              <w:jc w:val="both"/>
              <w:rPr>
                <w:rFonts w:ascii="Times New Roman" w:hAnsi="Times New Roman"/>
              </w:rPr>
            </w:pPr>
          </w:p>
        </w:tc>
        <w:tc>
          <w:tcPr>
            <w:tcW w:w="6800" w:type="dxa"/>
            <w:vMerge/>
          </w:tcPr>
          <w:p w14:paraId="3905BA8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6C12EF14" w14:textId="77777777" w:rsidTr="001012D7">
        <w:trPr>
          <w:trHeight w:val="269"/>
        </w:trPr>
        <w:tc>
          <w:tcPr>
            <w:tcW w:w="272" w:type="dxa"/>
            <w:vMerge/>
          </w:tcPr>
          <w:p w14:paraId="798D7201" w14:textId="77777777" w:rsidR="00880D43" w:rsidRPr="00656418" w:rsidRDefault="00880D43" w:rsidP="00D221A4">
            <w:pPr>
              <w:jc w:val="both"/>
              <w:rPr>
                <w:rFonts w:ascii="Times New Roman" w:hAnsi="Times New Roman"/>
              </w:rPr>
            </w:pPr>
          </w:p>
        </w:tc>
        <w:tc>
          <w:tcPr>
            <w:tcW w:w="1903" w:type="dxa"/>
            <w:vMerge/>
          </w:tcPr>
          <w:p w14:paraId="425B7D3C" w14:textId="77777777" w:rsidR="00880D43" w:rsidRPr="00656418" w:rsidRDefault="00880D43" w:rsidP="00D221A4">
            <w:pPr>
              <w:jc w:val="both"/>
              <w:rPr>
                <w:rFonts w:ascii="Times New Roman" w:hAnsi="Times New Roman"/>
              </w:rPr>
            </w:pPr>
          </w:p>
        </w:tc>
        <w:tc>
          <w:tcPr>
            <w:tcW w:w="1224" w:type="dxa"/>
            <w:vMerge/>
          </w:tcPr>
          <w:p w14:paraId="4AE03DCA" w14:textId="77777777" w:rsidR="00880D43" w:rsidRPr="00656418" w:rsidRDefault="00880D43" w:rsidP="00D221A4">
            <w:pPr>
              <w:jc w:val="both"/>
              <w:rPr>
                <w:rFonts w:ascii="Times New Roman" w:hAnsi="Times New Roman"/>
              </w:rPr>
            </w:pPr>
          </w:p>
        </w:tc>
        <w:tc>
          <w:tcPr>
            <w:tcW w:w="4080" w:type="dxa"/>
            <w:vMerge/>
          </w:tcPr>
          <w:p w14:paraId="17AF43CE" w14:textId="77777777" w:rsidR="00880D43" w:rsidRPr="00656418" w:rsidRDefault="00880D43" w:rsidP="00D221A4">
            <w:pPr>
              <w:jc w:val="both"/>
              <w:rPr>
                <w:rFonts w:ascii="Times New Roman" w:hAnsi="Times New Roman"/>
              </w:rPr>
            </w:pPr>
          </w:p>
        </w:tc>
        <w:tc>
          <w:tcPr>
            <w:tcW w:w="6800" w:type="dxa"/>
            <w:vMerge/>
          </w:tcPr>
          <w:p w14:paraId="39C8EC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24402992" w14:textId="77777777" w:rsidTr="001012D7">
        <w:trPr>
          <w:trHeight w:val="269"/>
        </w:trPr>
        <w:tc>
          <w:tcPr>
            <w:tcW w:w="272" w:type="dxa"/>
            <w:vMerge/>
          </w:tcPr>
          <w:p w14:paraId="2D6AB0C0" w14:textId="77777777" w:rsidR="00880D43" w:rsidRPr="00656418" w:rsidRDefault="00880D43" w:rsidP="00D221A4">
            <w:pPr>
              <w:jc w:val="both"/>
              <w:rPr>
                <w:rFonts w:ascii="Times New Roman" w:hAnsi="Times New Roman"/>
              </w:rPr>
            </w:pPr>
          </w:p>
        </w:tc>
        <w:tc>
          <w:tcPr>
            <w:tcW w:w="1903" w:type="dxa"/>
            <w:vMerge/>
          </w:tcPr>
          <w:p w14:paraId="710B9189" w14:textId="77777777" w:rsidR="00880D43" w:rsidRPr="00656418" w:rsidRDefault="00880D43" w:rsidP="00D221A4">
            <w:pPr>
              <w:jc w:val="both"/>
              <w:rPr>
                <w:rFonts w:ascii="Times New Roman" w:hAnsi="Times New Roman"/>
              </w:rPr>
            </w:pPr>
          </w:p>
        </w:tc>
        <w:tc>
          <w:tcPr>
            <w:tcW w:w="1224" w:type="dxa"/>
            <w:vMerge/>
          </w:tcPr>
          <w:p w14:paraId="63DB222A" w14:textId="77777777" w:rsidR="00880D43" w:rsidRPr="00656418" w:rsidRDefault="00880D43" w:rsidP="00D221A4">
            <w:pPr>
              <w:jc w:val="both"/>
              <w:rPr>
                <w:rFonts w:ascii="Times New Roman" w:hAnsi="Times New Roman"/>
              </w:rPr>
            </w:pPr>
          </w:p>
        </w:tc>
        <w:tc>
          <w:tcPr>
            <w:tcW w:w="4080" w:type="dxa"/>
            <w:vMerge/>
          </w:tcPr>
          <w:p w14:paraId="68BA8696" w14:textId="77777777" w:rsidR="00880D43" w:rsidRPr="00656418" w:rsidRDefault="00880D43" w:rsidP="00D221A4">
            <w:pPr>
              <w:jc w:val="both"/>
              <w:rPr>
                <w:rFonts w:ascii="Times New Roman" w:hAnsi="Times New Roman"/>
              </w:rPr>
            </w:pPr>
          </w:p>
        </w:tc>
        <w:tc>
          <w:tcPr>
            <w:tcW w:w="6800" w:type="dxa"/>
            <w:vMerge/>
          </w:tcPr>
          <w:p w14:paraId="56CA26D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618C8EEE" w14:textId="77777777" w:rsidTr="001012D7">
        <w:trPr>
          <w:trHeight w:val="269"/>
        </w:trPr>
        <w:tc>
          <w:tcPr>
            <w:tcW w:w="272" w:type="dxa"/>
            <w:vMerge/>
          </w:tcPr>
          <w:p w14:paraId="4C87935D" w14:textId="77777777" w:rsidR="00880D43" w:rsidRPr="00656418" w:rsidRDefault="00880D43" w:rsidP="00D221A4">
            <w:pPr>
              <w:jc w:val="both"/>
              <w:rPr>
                <w:rFonts w:ascii="Times New Roman" w:hAnsi="Times New Roman"/>
              </w:rPr>
            </w:pPr>
          </w:p>
        </w:tc>
        <w:tc>
          <w:tcPr>
            <w:tcW w:w="1903" w:type="dxa"/>
            <w:vMerge/>
          </w:tcPr>
          <w:p w14:paraId="082D4203" w14:textId="77777777" w:rsidR="00880D43" w:rsidRPr="00656418" w:rsidRDefault="00880D43" w:rsidP="00D221A4">
            <w:pPr>
              <w:jc w:val="both"/>
              <w:rPr>
                <w:rFonts w:ascii="Times New Roman" w:hAnsi="Times New Roman"/>
              </w:rPr>
            </w:pPr>
          </w:p>
        </w:tc>
        <w:tc>
          <w:tcPr>
            <w:tcW w:w="1224" w:type="dxa"/>
            <w:vMerge/>
          </w:tcPr>
          <w:p w14:paraId="4B4A1DCB" w14:textId="77777777" w:rsidR="00880D43" w:rsidRPr="00656418" w:rsidRDefault="00880D43" w:rsidP="00D221A4">
            <w:pPr>
              <w:jc w:val="both"/>
              <w:rPr>
                <w:rFonts w:ascii="Times New Roman" w:hAnsi="Times New Roman"/>
              </w:rPr>
            </w:pPr>
          </w:p>
        </w:tc>
        <w:tc>
          <w:tcPr>
            <w:tcW w:w="4080" w:type="dxa"/>
            <w:vMerge/>
          </w:tcPr>
          <w:p w14:paraId="7565D121" w14:textId="77777777" w:rsidR="00880D43" w:rsidRPr="00656418" w:rsidRDefault="00880D43" w:rsidP="00D221A4">
            <w:pPr>
              <w:jc w:val="both"/>
              <w:rPr>
                <w:rFonts w:ascii="Times New Roman" w:hAnsi="Times New Roman"/>
              </w:rPr>
            </w:pPr>
          </w:p>
        </w:tc>
        <w:tc>
          <w:tcPr>
            <w:tcW w:w="6800" w:type="dxa"/>
            <w:vMerge/>
          </w:tcPr>
          <w:p w14:paraId="5E14DDC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18 м - максимальная высота сооружений от уровня земли - 50.</w:t>
            </w:r>
          </w:p>
        </w:tc>
      </w:tr>
      <w:tr w:rsidR="00880D43" w:rsidRPr="00656418" w14:paraId="61DFA5C1" w14:textId="77777777" w:rsidTr="001012D7">
        <w:trPr>
          <w:trHeight w:val="269"/>
        </w:trPr>
        <w:tc>
          <w:tcPr>
            <w:tcW w:w="272" w:type="dxa"/>
            <w:vMerge/>
          </w:tcPr>
          <w:p w14:paraId="68541B6C" w14:textId="77777777" w:rsidR="00880D43" w:rsidRPr="00656418" w:rsidRDefault="00880D43" w:rsidP="00D221A4">
            <w:pPr>
              <w:jc w:val="both"/>
              <w:rPr>
                <w:rFonts w:ascii="Times New Roman" w:hAnsi="Times New Roman"/>
              </w:rPr>
            </w:pPr>
          </w:p>
        </w:tc>
        <w:tc>
          <w:tcPr>
            <w:tcW w:w="1903" w:type="dxa"/>
            <w:vMerge/>
          </w:tcPr>
          <w:p w14:paraId="7DACEBB3" w14:textId="77777777" w:rsidR="00880D43" w:rsidRPr="00656418" w:rsidRDefault="00880D43" w:rsidP="00D221A4">
            <w:pPr>
              <w:jc w:val="both"/>
              <w:rPr>
                <w:rFonts w:ascii="Times New Roman" w:hAnsi="Times New Roman"/>
              </w:rPr>
            </w:pPr>
          </w:p>
        </w:tc>
        <w:tc>
          <w:tcPr>
            <w:tcW w:w="1224" w:type="dxa"/>
            <w:vMerge/>
          </w:tcPr>
          <w:p w14:paraId="6DDB40B0" w14:textId="77777777" w:rsidR="00880D43" w:rsidRPr="00656418" w:rsidRDefault="00880D43" w:rsidP="00D221A4">
            <w:pPr>
              <w:jc w:val="both"/>
              <w:rPr>
                <w:rFonts w:ascii="Times New Roman" w:hAnsi="Times New Roman"/>
              </w:rPr>
            </w:pPr>
          </w:p>
        </w:tc>
        <w:tc>
          <w:tcPr>
            <w:tcW w:w="4080" w:type="dxa"/>
            <w:vMerge/>
          </w:tcPr>
          <w:p w14:paraId="0F4D9A26" w14:textId="77777777" w:rsidR="00880D43" w:rsidRPr="00656418" w:rsidRDefault="00880D43" w:rsidP="00D221A4">
            <w:pPr>
              <w:jc w:val="both"/>
              <w:rPr>
                <w:rFonts w:ascii="Times New Roman" w:hAnsi="Times New Roman"/>
              </w:rPr>
            </w:pPr>
          </w:p>
        </w:tc>
        <w:tc>
          <w:tcPr>
            <w:tcW w:w="6800" w:type="dxa"/>
            <w:vMerge/>
          </w:tcPr>
          <w:p w14:paraId="2F1F612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80%.</w:t>
            </w:r>
          </w:p>
        </w:tc>
      </w:tr>
      <w:tr w:rsidR="00880D43" w:rsidRPr="00656418" w14:paraId="438C77FA" w14:textId="77777777" w:rsidTr="001012D7">
        <w:tc>
          <w:tcPr>
            <w:tcW w:w="272" w:type="dxa"/>
          </w:tcPr>
          <w:p w14:paraId="5BE6D5F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w:t>
            </w:r>
          </w:p>
        </w:tc>
        <w:tc>
          <w:tcPr>
            <w:tcW w:w="1903" w:type="dxa"/>
          </w:tcPr>
          <w:p w14:paraId="41AB8AC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Научное обеспечение сельского хозяйства</w:t>
            </w:r>
          </w:p>
        </w:tc>
        <w:tc>
          <w:tcPr>
            <w:tcW w:w="1224" w:type="dxa"/>
          </w:tcPr>
          <w:p w14:paraId="6CF7952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1.14</w:t>
            </w:r>
          </w:p>
        </w:tc>
        <w:tc>
          <w:tcPr>
            <w:tcW w:w="4080" w:type="dxa"/>
          </w:tcPr>
          <w:p w14:paraId="7123224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 </w:t>
            </w:r>
          </w:p>
        </w:tc>
        <w:tc>
          <w:tcPr>
            <w:tcW w:w="6800" w:type="dxa"/>
            <w:vMerge/>
          </w:tcPr>
          <w:p w14:paraId="6BE822D0" w14:textId="77777777" w:rsidR="00880D43" w:rsidRPr="00656418" w:rsidRDefault="00880D43" w:rsidP="00D221A4">
            <w:pPr>
              <w:jc w:val="both"/>
              <w:rPr>
                <w:rFonts w:ascii="Times New Roman" w:hAnsi="Times New Roman"/>
              </w:rPr>
            </w:pPr>
          </w:p>
        </w:tc>
      </w:tr>
      <w:tr w:rsidR="00880D43" w:rsidRPr="00656418" w14:paraId="666D690A" w14:textId="77777777" w:rsidTr="001012D7">
        <w:tc>
          <w:tcPr>
            <w:tcW w:w="272" w:type="dxa"/>
          </w:tcPr>
          <w:p w14:paraId="7EE399B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10.</w:t>
            </w:r>
          </w:p>
        </w:tc>
        <w:tc>
          <w:tcPr>
            <w:tcW w:w="1903" w:type="dxa"/>
          </w:tcPr>
          <w:p w14:paraId="7C8E0BC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Хранение и переработка сельскохозяйственной продукции</w:t>
            </w:r>
          </w:p>
        </w:tc>
        <w:tc>
          <w:tcPr>
            <w:tcW w:w="1224" w:type="dxa"/>
          </w:tcPr>
          <w:p w14:paraId="7065BD2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1.15</w:t>
            </w:r>
          </w:p>
        </w:tc>
        <w:tc>
          <w:tcPr>
            <w:tcW w:w="4080" w:type="dxa"/>
          </w:tcPr>
          <w:p w14:paraId="0A16A3D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6800" w:type="dxa"/>
            <w:vMerge/>
          </w:tcPr>
          <w:p w14:paraId="21982FC5" w14:textId="77777777" w:rsidR="00880D43" w:rsidRPr="00656418" w:rsidRDefault="00880D43" w:rsidP="00D221A4">
            <w:pPr>
              <w:jc w:val="both"/>
              <w:rPr>
                <w:rFonts w:ascii="Times New Roman" w:hAnsi="Times New Roman"/>
              </w:rPr>
            </w:pPr>
          </w:p>
        </w:tc>
      </w:tr>
      <w:tr w:rsidR="00880D43" w:rsidRPr="00656418" w14:paraId="505DE118" w14:textId="77777777" w:rsidTr="001012D7">
        <w:tc>
          <w:tcPr>
            <w:tcW w:w="272" w:type="dxa"/>
          </w:tcPr>
          <w:p w14:paraId="0E63819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w:t>
            </w:r>
          </w:p>
        </w:tc>
        <w:tc>
          <w:tcPr>
            <w:tcW w:w="1903" w:type="dxa"/>
          </w:tcPr>
          <w:p w14:paraId="1A70743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Питомники</w:t>
            </w:r>
          </w:p>
        </w:tc>
        <w:tc>
          <w:tcPr>
            <w:tcW w:w="1224" w:type="dxa"/>
          </w:tcPr>
          <w:p w14:paraId="67268E4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1.17</w:t>
            </w:r>
          </w:p>
        </w:tc>
        <w:tc>
          <w:tcPr>
            <w:tcW w:w="4080" w:type="dxa"/>
          </w:tcPr>
          <w:p w14:paraId="4D2D647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w:t>
            </w:r>
          </w:p>
        </w:tc>
        <w:tc>
          <w:tcPr>
            <w:tcW w:w="6800" w:type="dxa"/>
            <w:vMerge/>
          </w:tcPr>
          <w:p w14:paraId="617493FB" w14:textId="77777777" w:rsidR="00880D43" w:rsidRPr="00656418" w:rsidRDefault="00880D43" w:rsidP="00D221A4">
            <w:pPr>
              <w:jc w:val="both"/>
              <w:rPr>
                <w:rFonts w:ascii="Times New Roman" w:hAnsi="Times New Roman"/>
              </w:rPr>
            </w:pPr>
          </w:p>
        </w:tc>
      </w:tr>
      <w:tr w:rsidR="00880D43" w:rsidRPr="00656418" w14:paraId="20D35D2B" w14:textId="77777777" w:rsidTr="001012D7">
        <w:tc>
          <w:tcPr>
            <w:tcW w:w="272" w:type="dxa"/>
          </w:tcPr>
          <w:p w14:paraId="3C91388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w:t>
            </w:r>
          </w:p>
        </w:tc>
        <w:tc>
          <w:tcPr>
            <w:tcW w:w="1903" w:type="dxa"/>
          </w:tcPr>
          <w:p w14:paraId="2A33431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Обеспечение сельскохозяйственного производства</w:t>
            </w:r>
          </w:p>
        </w:tc>
        <w:tc>
          <w:tcPr>
            <w:tcW w:w="1224" w:type="dxa"/>
          </w:tcPr>
          <w:p w14:paraId="0BA21A0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1.18</w:t>
            </w:r>
          </w:p>
        </w:tc>
        <w:tc>
          <w:tcPr>
            <w:tcW w:w="4080" w:type="dxa"/>
          </w:tcPr>
          <w:p w14:paraId="64CD79B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6800" w:type="dxa"/>
            <w:vMerge/>
          </w:tcPr>
          <w:p w14:paraId="39C39FB9" w14:textId="77777777" w:rsidR="00880D43" w:rsidRPr="00656418" w:rsidRDefault="00880D43" w:rsidP="00D221A4">
            <w:pPr>
              <w:jc w:val="both"/>
              <w:rPr>
                <w:rFonts w:ascii="Times New Roman" w:hAnsi="Times New Roman"/>
              </w:rPr>
            </w:pPr>
          </w:p>
        </w:tc>
      </w:tr>
      <w:tr w:rsidR="00880D43" w:rsidRPr="00656418" w14:paraId="7595E7FB" w14:textId="77777777" w:rsidTr="001012D7">
        <w:tc>
          <w:tcPr>
            <w:tcW w:w="272" w:type="dxa"/>
          </w:tcPr>
          <w:p w14:paraId="67A9EFB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13.</w:t>
            </w:r>
          </w:p>
        </w:tc>
        <w:tc>
          <w:tcPr>
            <w:tcW w:w="1903" w:type="dxa"/>
          </w:tcPr>
          <w:p w14:paraId="7D5F43E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Улично-дорожная сеть</w:t>
            </w:r>
          </w:p>
        </w:tc>
        <w:tc>
          <w:tcPr>
            <w:tcW w:w="1224" w:type="dxa"/>
          </w:tcPr>
          <w:p w14:paraId="4ABD0D1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12.0.1</w:t>
            </w:r>
          </w:p>
        </w:tc>
        <w:tc>
          <w:tcPr>
            <w:tcW w:w="4080" w:type="dxa"/>
          </w:tcPr>
          <w:p w14:paraId="51AC4EA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tcPr>
          <w:p w14:paraId="5A51221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12F16C4A" w14:textId="77777777" w:rsidR="00880D43" w:rsidRPr="00656418" w:rsidRDefault="00880D43" w:rsidP="00D221A4">
      <w:pPr>
        <w:jc w:val="both"/>
        <w:rPr>
          <w:rFonts w:ascii="Times New Roman" w:hAnsi="Times New Roman" w:cs="Times New Roman"/>
        </w:rPr>
      </w:pPr>
    </w:p>
    <w:p w14:paraId="52D42022" w14:textId="77777777" w:rsidR="00880D43" w:rsidRPr="00355606" w:rsidRDefault="00880D43" w:rsidP="00355606">
      <w:pPr>
        <w:pStyle w:val="20"/>
        <w:spacing w:line="240" w:lineRule="auto"/>
        <w:contextualSpacing/>
        <w:jc w:val="both"/>
        <w:rPr>
          <w:rFonts w:cs="Times New Roman"/>
          <w:sz w:val="28"/>
        </w:rPr>
      </w:pPr>
      <w:bookmarkStart w:id="336" w:name="_Toc228885861"/>
      <w:r w:rsidRPr="00355606">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336"/>
    </w:p>
    <w:p w14:paraId="2EE19C9B"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2041C180" w14:textId="77777777" w:rsidR="00880D43" w:rsidRPr="00355606" w:rsidRDefault="00880D43" w:rsidP="00355606">
      <w:pPr>
        <w:pStyle w:val="20"/>
        <w:spacing w:line="240" w:lineRule="auto"/>
        <w:contextualSpacing/>
        <w:jc w:val="both"/>
        <w:rPr>
          <w:rFonts w:cs="Times New Roman"/>
          <w:sz w:val="28"/>
        </w:rPr>
      </w:pPr>
      <w:bookmarkStart w:id="337" w:name="_Toc228885862"/>
      <w:r w:rsidRPr="00355606">
        <w:rPr>
          <w:rFonts w:eastAsia="Tahoma" w:cs="Times New Roman"/>
          <w:color w:val="000000"/>
          <w:sz w:val="28"/>
        </w:rPr>
        <w:t>Условно разрешенные виды использования земельных участков и объектов капитального строительства</w:t>
      </w:r>
      <w:bookmarkEnd w:id="337"/>
    </w:p>
    <w:tbl>
      <w:tblPr>
        <w:tblStyle w:val="aff1"/>
        <w:tblW w:w="5000" w:type="auto"/>
        <w:tblLook w:val="04A0" w:firstRow="1" w:lastRow="0" w:firstColumn="1" w:lastColumn="0" w:noHBand="0" w:noVBand="1"/>
      </w:tblPr>
      <w:tblGrid>
        <w:gridCol w:w="486"/>
        <w:gridCol w:w="1701"/>
        <w:gridCol w:w="1479"/>
        <w:gridCol w:w="2701"/>
        <w:gridCol w:w="3261"/>
      </w:tblGrid>
      <w:tr w:rsidR="00880D43" w:rsidRPr="00656418" w14:paraId="01912EBE" w14:textId="77777777" w:rsidTr="001012D7">
        <w:trPr>
          <w:tblHeader/>
        </w:trPr>
        <w:tc>
          <w:tcPr>
            <w:tcW w:w="272" w:type="dxa"/>
          </w:tcPr>
          <w:p w14:paraId="15A9012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0F9DEAB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38434FF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09609C5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5A5B748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7F6E00B4" w14:textId="77777777" w:rsidTr="001012D7">
        <w:trPr>
          <w:tblHeader/>
        </w:trPr>
        <w:tc>
          <w:tcPr>
            <w:tcW w:w="272" w:type="dxa"/>
          </w:tcPr>
          <w:p w14:paraId="39BAD32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4F42D4A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51E6234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04E33AC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1C518BD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1CB5BDEC" w14:textId="77777777" w:rsidTr="001012D7">
        <w:tc>
          <w:tcPr>
            <w:tcW w:w="272" w:type="dxa"/>
            <w:vMerge w:val="restart"/>
          </w:tcPr>
          <w:p w14:paraId="3A1DFE8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2BBAC56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Предоставление коммунальных услуг</w:t>
            </w:r>
          </w:p>
        </w:tc>
        <w:tc>
          <w:tcPr>
            <w:tcW w:w="1224" w:type="dxa"/>
            <w:vMerge w:val="restart"/>
          </w:tcPr>
          <w:p w14:paraId="3734E9D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3.1.1</w:t>
            </w:r>
          </w:p>
        </w:tc>
        <w:tc>
          <w:tcPr>
            <w:tcW w:w="4080" w:type="dxa"/>
            <w:vMerge w:val="restart"/>
          </w:tcPr>
          <w:p w14:paraId="03FCF2D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19FD125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 кв.м.</w:t>
            </w:r>
          </w:p>
        </w:tc>
      </w:tr>
      <w:tr w:rsidR="00880D43" w:rsidRPr="00656418" w14:paraId="32307AC6" w14:textId="77777777" w:rsidTr="001012D7">
        <w:tc>
          <w:tcPr>
            <w:tcW w:w="272" w:type="dxa"/>
            <w:vMerge/>
          </w:tcPr>
          <w:p w14:paraId="0343B532" w14:textId="77777777" w:rsidR="00880D43" w:rsidRPr="00656418" w:rsidRDefault="00880D43" w:rsidP="00D221A4">
            <w:pPr>
              <w:jc w:val="both"/>
              <w:rPr>
                <w:rFonts w:ascii="Times New Roman" w:hAnsi="Times New Roman"/>
              </w:rPr>
            </w:pPr>
          </w:p>
        </w:tc>
        <w:tc>
          <w:tcPr>
            <w:tcW w:w="1903" w:type="dxa"/>
            <w:vMerge/>
          </w:tcPr>
          <w:p w14:paraId="578AE3F4" w14:textId="77777777" w:rsidR="00880D43" w:rsidRPr="00656418" w:rsidRDefault="00880D43" w:rsidP="00D221A4">
            <w:pPr>
              <w:jc w:val="both"/>
              <w:rPr>
                <w:rFonts w:ascii="Times New Roman" w:hAnsi="Times New Roman"/>
              </w:rPr>
            </w:pPr>
          </w:p>
        </w:tc>
        <w:tc>
          <w:tcPr>
            <w:tcW w:w="1224" w:type="dxa"/>
            <w:vMerge/>
          </w:tcPr>
          <w:p w14:paraId="0657E89B" w14:textId="77777777" w:rsidR="00880D43" w:rsidRPr="00656418" w:rsidRDefault="00880D43" w:rsidP="00D221A4">
            <w:pPr>
              <w:jc w:val="both"/>
              <w:rPr>
                <w:rFonts w:ascii="Times New Roman" w:hAnsi="Times New Roman"/>
              </w:rPr>
            </w:pPr>
          </w:p>
        </w:tc>
        <w:tc>
          <w:tcPr>
            <w:tcW w:w="4080" w:type="dxa"/>
            <w:vMerge/>
          </w:tcPr>
          <w:p w14:paraId="75832812" w14:textId="77777777" w:rsidR="00880D43" w:rsidRPr="00656418" w:rsidRDefault="00880D43" w:rsidP="00D221A4">
            <w:pPr>
              <w:jc w:val="both"/>
              <w:rPr>
                <w:rFonts w:ascii="Times New Roman" w:hAnsi="Times New Roman"/>
              </w:rPr>
            </w:pPr>
          </w:p>
        </w:tc>
        <w:tc>
          <w:tcPr>
            <w:tcW w:w="6800" w:type="dxa"/>
          </w:tcPr>
          <w:p w14:paraId="43A5295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28F12349" w14:textId="77777777" w:rsidTr="001012D7">
        <w:tc>
          <w:tcPr>
            <w:tcW w:w="272" w:type="dxa"/>
            <w:vMerge/>
          </w:tcPr>
          <w:p w14:paraId="08E2DB4B" w14:textId="77777777" w:rsidR="00880D43" w:rsidRPr="00656418" w:rsidRDefault="00880D43" w:rsidP="00D221A4">
            <w:pPr>
              <w:jc w:val="both"/>
              <w:rPr>
                <w:rFonts w:ascii="Times New Roman" w:hAnsi="Times New Roman"/>
              </w:rPr>
            </w:pPr>
          </w:p>
        </w:tc>
        <w:tc>
          <w:tcPr>
            <w:tcW w:w="1903" w:type="dxa"/>
            <w:vMerge/>
          </w:tcPr>
          <w:p w14:paraId="02038C2A" w14:textId="77777777" w:rsidR="00880D43" w:rsidRPr="00656418" w:rsidRDefault="00880D43" w:rsidP="00D221A4">
            <w:pPr>
              <w:jc w:val="both"/>
              <w:rPr>
                <w:rFonts w:ascii="Times New Roman" w:hAnsi="Times New Roman"/>
              </w:rPr>
            </w:pPr>
          </w:p>
        </w:tc>
        <w:tc>
          <w:tcPr>
            <w:tcW w:w="1224" w:type="dxa"/>
            <w:vMerge/>
          </w:tcPr>
          <w:p w14:paraId="5D24D869" w14:textId="77777777" w:rsidR="00880D43" w:rsidRPr="00656418" w:rsidRDefault="00880D43" w:rsidP="00D221A4">
            <w:pPr>
              <w:jc w:val="both"/>
              <w:rPr>
                <w:rFonts w:ascii="Times New Roman" w:hAnsi="Times New Roman"/>
              </w:rPr>
            </w:pPr>
          </w:p>
        </w:tc>
        <w:tc>
          <w:tcPr>
            <w:tcW w:w="4080" w:type="dxa"/>
            <w:vMerge/>
          </w:tcPr>
          <w:p w14:paraId="698F13FA" w14:textId="77777777" w:rsidR="00880D43" w:rsidRPr="00656418" w:rsidRDefault="00880D43" w:rsidP="00D221A4">
            <w:pPr>
              <w:jc w:val="both"/>
              <w:rPr>
                <w:rFonts w:ascii="Times New Roman" w:hAnsi="Times New Roman"/>
              </w:rPr>
            </w:pPr>
          </w:p>
        </w:tc>
        <w:tc>
          <w:tcPr>
            <w:tcW w:w="6800" w:type="dxa"/>
          </w:tcPr>
          <w:p w14:paraId="30FE5AE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за исключением линейных объектов.</w:t>
            </w:r>
          </w:p>
        </w:tc>
      </w:tr>
      <w:tr w:rsidR="00880D43" w:rsidRPr="00656418" w14:paraId="063F5F22" w14:textId="77777777" w:rsidTr="001012D7">
        <w:tc>
          <w:tcPr>
            <w:tcW w:w="272" w:type="dxa"/>
            <w:vMerge/>
          </w:tcPr>
          <w:p w14:paraId="45E36E2D" w14:textId="77777777" w:rsidR="00880D43" w:rsidRPr="00656418" w:rsidRDefault="00880D43" w:rsidP="00D221A4">
            <w:pPr>
              <w:jc w:val="both"/>
              <w:rPr>
                <w:rFonts w:ascii="Times New Roman" w:hAnsi="Times New Roman"/>
              </w:rPr>
            </w:pPr>
          </w:p>
        </w:tc>
        <w:tc>
          <w:tcPr>
            <w:tcW w:w="1903" w:type="dxa"/>
            <w:vMerge/>
          </w:tcPr>
          <w:p w14:paraId="41069934" w14:textId="77777777" w:rsidR="00880D43" w:rsidRPr="00656418" w:rsidRDefault="00880D43" w:rsidP="00D221A4">
            <w:pPr>
              <w:jc w:val="both"/>
              <w:rPr>
                <w:rFonts w:ascii="Times New Roman" w:hAnsi="Times New Roman"/>
              </w:rPr>
            </w:pPr>
          </w:p>
        </w:tc>
        <w:tc>
          <w:tcPr>
            <w:tcW w:w="1224" w:type="dxa"/>
            <w:vMerge/>
          </w:tcPr>
          <w:p w14:paraId="35302619" w14:textId="77777777" w:rsidR="00880D43" w:rsidRPr="00656418" w:rsidRDefault="00880D43" w:rsidP="00D221A4">
            <w:pPr>
              <w:jc w:val="both"/>
              <w:rPr>
                <w:rFonts w:ascii="Times New Roman" w:hAnsi="Times New Roman"/>
              </w:rPr>
            </w:pPr>
          </w:p>
        </w:tc>
        <w:tc>
          <w:tcPr>
            <w:tcW w:w="4080" w:type="dxa"/>
            <w:vMerge/>
          </w:tcPr>
          <w:p w14:paraId="13326E7E" w14:textId="77777777" w:rsidR="00880D43" w:rsidRPr="00656418" w:rsidRDefault="00880D43" w:rsidP="00D221A4">
            <w:pPr>
              <w:jc w:val="both"/>
              <w:rPr>
                <w:rFonts w:ascii="Times New Roman" w:hAnsi="Times New Roman"/>
              </w:rPr>
            </w:pPr>
          </w:p>
        </w:tc>
        <w:tc>
          <w:tcPr>
            <w:tcW w:w="6800" w:type="dxa"/>
          </w:tcPr>
          <w:p w14:paraId="10C5905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 за исключением линейных объектов.</w:t>
            </w:r>
          </w:p>
        </w:tc>
      </w:tr>
      <w:tr w:rsidR="00880D43" w:rsidRPr="00656418" w14:paraId="0047486E" w14:textId="77777777" w:rsidTr="001012D7">
        <w:tc>
          <w:tcPr>
            <w:tcW w:w="272" w:type="dxa"/>
            <w:vMerge/>
          </w:tcPr>
          <w:p w14:paraId="483142B0" w14:textId="77777777" w:rsidR="00880D43" w:rsidRPr="00656418" w:rsidRDefault="00880D43" w:rsidP="00D221A4">
            <w:pPr>
              <w:jc w:val="both"/>
              <w:rPr>
                <w:rFonts w:ascii="Times New Roman" w:hAnsi="Times New Roman"/>
              </w:rPr>
            </w:pPr>
          </w:p>
        </w:tc>
        <w:tc>
          <w:tcPr>
            <w:tcW w:w="1903" w:type="dxa"/>
            <w:vMerge/>
          </w:tcPr>
          <w:p w14:paraId="24D841A4" w14:textId="77777777" w:rsidR="00880D43" w:rsidRPr="00656418" w:rsidRDefault="00880D43" w:rsidP="00D221A4">
            <w:pPr>
              <w:jc w:val="both"/>
              <w:rPr>
                <w:rFonts w:ascii="Times New Roman" w:hAnsi="Times New Roman"/>
              </w:rPr>
            </w:pPr>
          </w:p>
        </w:tc>
        <w:tc>
          <w:tcPr>
            <w:tcW w:w="1224" w:type="dxa"/>
            <w:vMerge/>
          </w:tcPr>
          <w:p w14:paraId="175AF30B" w14:textId="77777777" w:rsidR="00880D43" w:rsidRPr="00656418" w:rsidRDefault="00880D43" w:rsidP="00D221A4">
            <w:pPr>
              <w:jc w:val="both"/>
              <w:rPr>
                <w:rFonts w:ascii="Times New Roman" w:hAnsi="Times New Roman"/>
              </w:rPr>
            </w:pPr>
          </w:p>
        </w:tc>
        <w:tc>
          <w:tcPr>
            <w:tcW w:w="4080" w:type="dxa"/>
            <w:vMerge/>
          </w:tcPr>
          <w:p w14:paraId="172AA4E5" w14:textId="77777777" w:rsidR="00880D43" w:rsidRPr="00656418" w:rsidRDefault="00880D43" w:rsidP="00D221A4">
            <w:pPr>
              <w:jc w:val="both"/>
              <w:rPr>
                <w:rFonts w:ascii="Times New Roman" w:hAnsi="Times New Roman"/>
              </w:rPr>
            </w:pPr>
          </w:p>
        </w:tc>
        <w:tc>
          <w:tcPr>
            <w:tcW w:w="6800" w:type="dxa"/>
          </w:tcPr>
          <w:p w14:paraId="5A04ABF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7EF5E585" w14:textId="77777777" w:rsidTr="001012D7">
        <w:tc>
          <w:tcPr>
            <w:tcW w:w="272" w:type="dxa"/>
            <w:vMerge/>
          </w:tcPr>
          <w:p w14:paraId="49B261ED" w14:textId="77777777" w:rsidR="00880D43" w:rsidRPr="00656418" w:rsidRDefault="00880D43" w:rsidP="00D221A4">
            <w:pPr>
              <w:jc w:val="both"/>
              <w:rPr>
                <w:rFonts w:ascii="Times New Roman" w:hAnsi="Times New Roman"/>
              </w:rPr>
            </w:pPr>
          </w:p>
        </w:tc>
        <w:tc>
          <w:tcPr>
            <w:tcW w:w="1903" w:type="dxa"/>
            <w:vMerge/>
          </w:tcPr>
          <w:p w14:paraId="5B63A341" w14:textId="77777777" w:rsidR="00880D43" w:rsidRPr="00656418" w:rsidRDefault="00880D43" w:rsidP="00D221A4">
            <w:pPr>
              <w:jc w:val="both"/>
              <w:rPr>
                <w:rFonts w:ascii="Times New Roman" w:hAnsi="Times New Roman"/>
              </w:rPr>
            </w:pPr>
          </w:p>
        </w:tc>
        <w:tc>
          <w:tcPr>
            <w:tcW w:w="1224" w:type="dxa"/>
            <w:vMerge/>
          </w:tcPr>
          <w:p w14:paraId="187ADAE5" w14:textId="77777777" w:rsidR="00880D43" w:rsidRPr="00656418" w:rsidRDefault="00880D43" w:rsidP="00D221A4">
            <w:pPr>
              <w:jc w:val="both"/>
              <w:rPr>
                <w:rFonts w:ascii="Times New Roman" w:hAnsi="Times New Roman"/>
              </w:rPr>
            </w:pPr>
          </w:p>
        </w:tc>
        <w:tc>
          <w:tcPr>
            <w:tcW w:w="4080" w:type="dxa"/>
            <w:vMerge/>
          </w:tcPr>
          <w:p w14:paraId="3C2C3458" w14:textId="77777777" w:rsidR="00880D43" w:rsidRPr="00656418" w:rsidRDefault="00880D43" w:rsidP="00D221A4">
            <w:pPr>
              <w:jc w:val="both"/>
              <w:rPr>
                <w:rFonts w:ascii="Times New Roman" w:hAnsi="Times New Roman"/>
              </w:rPr>
            </w:pPr>
          </w:p>
        </w:tc>
        <w:tc>
          <w:tcPr>
            <w:tcW w:w="6800" w:type="dxa"/>
          </w:tcPr>
          <w:p w14:paraId="06E0F3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5DCD719A" w14:textId="77777777" w:rsidTr="001012D7">
        <w:tc>
          <w:tcPr>
            <w:tcW w:w="272" w:type="dxa"/>
            <w:vMerge/>
          </w:tcPr>
          <w:p w14:paraId="3A732EA8" w14:textId="77777777" w:rsidR="00880D43" w:rsidRPr="00656418" w:rsidRDefault="00880D43" w:rsidP="00D221A4">
            <w:pPr>
              <w:jc w:val="both"/>
              <w:rPr>
                <w:rFonts w:ascii="Times New Roman" w:hAnsi="Times New Roman"/>
              </w:rPr>
            </w:pPr>
          </w:p>
        </w:tc>
        <w:tc>
          <w:tcPr>
            <w:tcW w:w="1903" w:type="dxa"/>
            <w:vMerge/>
          </w:tcPr>
          <w:p w14:paraId="6FD1A8F0" w14:textId="77777777" w:rsidR="00880D43" w:rsidRPr="00656418" w:rsidRDefault="00880D43" w:rsidP="00D221A4">
            <w:pPr>
              <w:jc w:val="both"/>
              <w:rPr>
                <w:rFonts w:ascii="Times New Roman" w:hAnsi="Times New Roman"/>
              </w:rPr>
            </w:pPr>
          </w:p>
        </w:tc>
        <w:tc>
          <w:tcPr>
            <w:tcW w:w="1224" w:type="dxa"/>
            <w:vMerge/>
          </w:tcPr>
          <w:p w14:paraId="594AEB15" w14:textId="77777777" w:rsidR="00880D43" w:rsidRPr="00656418" w:rsidRDefault="00880D43" w:rsidP="00D221A4">
            <w:pPr>
              <w:jc w:val="both"/>
              <w:rPr>
                <w:rFonts w:ascii="Times New Roman" w:hAnsi="Times New Roman"/>
              </w:rPr>
            </w:pPr>
          </w:p>
        </w:tc>
        <w:tc>
          <w:tcPr>
            <w:tcW w:w="4080" w:type="dxa"/>
            <w:vMerge/>
          </w:tcPr>
          <w:p w14:paraId="2A29740D" w14:textId="77777777" w:rsidR="00880D43" w:rsidRPr="00656418" w:rsidRDefault="00880D43" w:rsidP="00D221A4">
            <w:pPr>
              <w:jc w:val="both"/>
              <w:rPr>
                <w:rFonts w:ascii="Times New Roman" w:hAnsi="Times New Roman"/>
              </w:rPr>
            </w:pPr>
          </w:p>
        </w:tc>
        <w:tc>
          <w:tcPr>
            <w:tcW w:w="6800" w:type="dxa"/>
          </w:tcPr>
          <w:p w14:paraId="1355CE0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 - за исключением линейных объектов.</w:t>
            </w:r>
          </w:p>
        </w:tc>
      </w:tr>
      <w:tr w:rsidR="00880D43" w:rsidRPr="00656418" w14:paraId="7E8BC772" w14:textId="77777777" w:rsidTr="001012D7">
        <w:tc>
          <w:tcPr>
            <w:tcW w:w="272" w:type="dxa"/>
            <w:vMerge w:val="restart"/>
          </w:tcPr>
          <w:p w14:paraId="2D8C0E5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710F00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Склад</w:t>
            </w:r>
          </w:p>
        </w:tc>
        <w:tc>
          <w:tcPr>
            <w:tcW w:w="1224" w:type="dxa"/>
            <w:vMerge w:val="restart"/>
          </w:tcPr>
          <w:p w14:paraId="67A3CF2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6.9</w:t>
            </w:r>
          </w:p>
        </w:tc>
        <w:tc>
          <w:tcPr>
            <w:tcW w:w="4080" w:type="dxa"/>
            <w:vMerge w:val="restart"/>
          </w:tcPr>
          <w:p w14:paraId="124EEE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79243ED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1000 кв.м.</w:t>
            </w:r>
          </w:p>
        </w:tc>
      </w:tr>
      <w:tr w:rsidR="00880D43" w:rsidRPr="00656418" w14:paraId="5C0E7B14" w14:textId="77777777" w:rsidTr="001012D7">
        <w:tc>
          <w:tcPr>
            <w:tcW w:w="272" w:type="dxa"/>
            <w:vMerge/>
          </w:tcPr>
          <w:p w14:paraId="536F5EAB" w14:textId="77777777" w:rsidR="00880D43" w:rsidRPr="00656418" w:rsidRDefault="00880D43" w:rsidP="00D221A4">
            <w:pPr>
              <w:jc w:val="both"/>
              <w:rPr>
                <w:rFonts w:ascii="Times New Roman" w:hAnsi="Times New Roman"/>
              </w:rPr>
            </w:pPr>
          </w:p>
        </w:tc>
        <w:tc>
          <w:tcPr>
            <w:tcW w:w="1903" w:type="dxa"/>
            <w:vMerge/>
          </w:tcPr>
          <w:p w14:paraId="728FA281" w14:textId="77777777" w:rsidR="00880D43" w:rsidRPr="00656418" w:rsidRDefault="00880D43" w:rsidP="00D221A4">
            <w:pPr>
              <w:jc w:val="both"/>
              <w:rPr>
                <w:rFonts w:ascii="Times New Roman" w:hAnsi="Times New Roman"/>
              </w:rPr>
            </w:pPr>
          </w:p>
        </w:tc>
        <w:tc>
          <w:tcPr>
            <w:tcW w:w="1224" w:type="dxa"/>
            <w:vMerge/>
          </w:tcPr>
          <w:p w14:paraId="0B5A2DA5" w14:textId="77777777" w:rsidR="00880D43" w:rsidRPr="00656418" w:rsidRDefault="00880D43" w:rsidP="00D221A4">
            <w:pPr>
              <w:jc w:val="both"/>
              <w:rPr>
                <w:rFonts w:ascii="Times New Roman" w:hAnsi="Times New Roman"/>
              </w:rPr>
            </w:pPr>
          </w:p>
        </w:tc>
        <w:tc>
          <w:tcPr>
            <w:tcW w:w="4080" w:type="dxa"/>
            <w:vMerge/>
          </w:tcPr>
          <w:p w14:paraId="1D95D34F" w14:textId="77777777" w:rsidR="00880D43" w:rsidRPr="00656418" w:rsidRDefault="00880D43" w:rsidP="00D221A4">
            <w:pPr>
              <w:jc w:val="both"/>
              <w:rPr>
                <w:rFonts w:ascii="Times New Roman" w:hAnsi="Times New Roman"/>
              </w:rPr>
            </w:pPr>
          </w:p>
        </w:tc>
        <w:tc>
          <w:tcPr>
            <w:tcW w:w="6800" w:type="dxa"/>
          </w:tcPr>
          <w:p w14:paraId="17D8324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50000 кв.м.</w:t>
            </w:r>
          </w:p>
        </w:tc>
      </w:tr>
      <w:tr w:rsidR="00880D43" w:rsidRPr="00656418" w14:paraId="37471AD1" w14:textId="77777777" w:rsidTr="001012D7">
        <w:tc>
          <w:tcPr>
            <w:tcW w:w="272" w:type="dxa"/>
            <w:vMerge/>
          </w:tcPr>
          <w:p w14:paraId="32949691" w14:textId="77777777" w:rsidR="00880D43" w:rsidRPr="00656418" w:rsidRDefault="00880D43" w:rsidP="00D221A4">
            <w:pPr>
              <w:jc w:val="both"/>
              <w:rPr>
                <w:rFonts w:ascii="Times New Roman" w:hAnsi="Times New Roman"/>
              </w:rPr>
            </w:pPr>
          </w:p>
        </w:tc>
        <w:tc>
          <w:tcPr>
            <w:tcW w:w="1903" w:type="dxa"/>
            <w:vMerge/>
          </w:tcPr>
          <w:p w14:paraId="09610C86" w14:textId="77777777" w:rsidR="00880D43" w:rsidRPr="00656418" w:rsidRDefault="00880D43" w:rsidP="00D221A4">
            <w:pPr>
              <w:jc w:val="both"/>
              <w:rPr>
                <w:rFonts w:ascii="Times New Roman" w:hAnsi="Times New Roman"/>
              </w:rPr>
            </w:pPr>
          </w:p>
        </w:tc>
        <w:tc>
          <w:tcPr>
            <w:tcW w:w="1224" w:type="dxa"/>
            <w:vMerge/>
          </w:tcPr>
          <w:p w14:paraId="6B2A2DF8" w14:textId="77777777" w:rsidR="00880D43" w:rsidRPr="00656418" w:rsidRDefault="00880D43" w:rsidP="00D221A4">
            <w:pPr>
              <w:jc w:val="both"/>
              <w:rPr>
                <w:rFonts w:ascii="Times New Roman" w:hAnsi="Times New Roman"/>
              </w:rPr>
            </w:pPr>
          </w:p>
        </w:tc>
        <w:tc>
          <w:tcPr>
            <w:tcW w:w="4080" w:type="dxa"/>
            <w:vMerge/>
          </w:tcPr>
          <w:p w14:paraId="4C327343" w14:textId="77777777" w:rsidR="00880D43" w:rsidRPr="00656418" w:rsidRDefault="00880D43" w:rsidP="00D221A4">
            <w:pPr>
              <w:jc w:val="both"/>
              <w:rPr>
                <w:rFonts w:ascii="Times New Roman" w:hAnsi="Times New Roman"/>
              </w:rPr>
            </w:pPr>
          </w:p>
        </w:tc>
        <w:tc>
          <w:tcPr>
            <w:tcW w:w="6800" w:type="dxa"/>
          </w:tcPr>
          <w:p w14:paraId="467CA8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3F6B0B69" w14:textId="77777777" w:rsidTr="001012D7">
        <w:tc>
          <w:tcPr>
            <w:tcW w:w="272" w:type="dxa"/>
            <w:vMerge/>
          </w:tcPr>
          <w:p w14:paraId="3DDC8A95" w14:textId="77777777" w:rsidR="00880D43" w:rsidRPr="00656418" w:rsidRDefault="00880D43" w:rsidP="00D221A4">
            <w:pPr>
              <w:jc w:val="both"/>
              <w:rPr>
                <w:rFonts w:ascii="Times New Roman" w:hAnsi="Times New Roman"/>
              </w:rPr>
            </w:pPr>
          </w:p>
        </w:tc>
        <w:tc>
          <w:tcPr>
            <w:tcW w:w="1903" w:type="dxa"/>
            <w:vMerge/>
          </w:tcPr>
          <w:p w14:paraId="50BD5AFB" w14:textId="77777777" w:rsidR="00880D43" w:rsidRPr="00656418" w:rsidRDefault="00880D43" w:rsidP="00D221A4">
            <w:pPr>
              <w:jc w:val="both"/>
              <w:rPr>
                <w:rFonts w:ascii="Times New Roman" w:hAnsi="Times New Roman"/>
              </w:rPr>
            </w:pPr>
          </w:p>
        </w:tc>
        <w:tc>
          <w:tcPr>
            <w:tcW w:w="1224" w:type="dxa"/>
            <w:vMerge/>
          </w:tcPr>
          <w:p w14:paraId="0B583BC2" w14:textId="77777777" w:rsidR="00880D43" w:rsidRPr="00656418" w:rsidRDefault="00880D43" w:rsidP="00D221A4">
            <w:pPr>
              <w:jc w:val="both"/>
              <w:rPr>
                <w:rFonts w:ascii="Times New Roman" w:hAnsi="Times New Roman"/>
              </w:rPr>
            </w:pPr>
          </w:p>
        </w:tc>
        <w:tc>
          <w:tcPr>
            <w:tcW w:w="4080" w:type="dxa"/>
            <w:vMerge/>
          </w:tcPr>
          <w:p w14:paraId="52F93C85" w14:textId="77777777" w:rsidR="00880D43" w:rsidRPr="00656418" w:rsidRDefault="00880D43" w:rsidP="00D221A4">
            <w:pPr>
              <w:jc w:val="both"/>
              <w:rPr>
                <w:rFonts w:ascii="Times New Roman" w:hAnsi="Times New Roman"/>
              </w:rPr>
            </w:pPr>
          </w:p>
        </w:tc>
        <w:tc>
          <w:tcPr>
            <w:tcW w:w="6800" w:type="dxa"/>
          </w:tcPr>
          <w:p w14:paraId="3E93994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72ED9B75" w14:textId="77777777" w:rsidTr="001012D7">
        <w:tc>
          <w:tcPr>
            <w:tcW w:w="272" w:type="dxa"/>
            <w:vMerge/>
          </w:tcPr>
          <w:p w14:paraId="08A188D9" w14:textId="77777777" w:rsidR="00880D43" w:rsidRPr="00656418" w:rsidRDefault="00880D43" w:rsidP="00D221A4">
            <w:pPr>
              <w:jc w:val="both"/>
              <w:rPr>
                <w:rFonts w:ascii="Times New Roman" w:hAnsi="Times New Roman"/>
              </w:rPr>
            </w:pPr>
          </w:p>
        </w:tc>
        <w:tc>
          <w:tcPr>
            <w:tcW w:w="1903" w:type="dxa"/>
            <w:vMerge/>
          </w:tcPr>
          <w:p w14:paraId="380BAE2C" w14:textId="77777777" w:rsidR="00880D43" w:rsidRPr="00656418" w:rsidRDefault="00880D43" w:rsidP="00D221A4">
            <w:pPr>
              <w:jc w:val="both"/>
              <w:rPr>
                <w:rFonts w:ascii="Times New Roman" w:hAnsi="Times New Roman"/>
              </w:rPr>
            </w:pPr>
          </w:p>
        </w:tc>
        <w:tc>
          <w:tcPr>
            <w:tcW w:w="1224" w:type="dxa"/>
            <w:vMerge/>
          </w:tcPr>
          <w:p w14:paraId="33259072" w14:textId="77777777" w:rsidR="00880D43" w:rsidRPr="00656418" w:rsidRDefault="00880D43" w:rsidP="00D221A4">
            <w:pPr>
              <w:jc w:val="both"/>
              <w:rPr>
                <w:rFonts w:ascii="Times New Roman" w:hAnsi="Times New Roman"/>
              </w:rPr>
            </w:pPr>
          </w:p>
        </w:tc>
        <w:tc>
          <w:tcPr>
            <w:tcW w:w="4080" w:type="dxa"/>
            <w:vMerge/>
          </w:tcPr>
          <w:p w14:paraId="432343AD" w14:textId="77777777" w:rsidR="00880D43" w:rsidRPr="00656418" w:rsidRDefault="00880D43" w:rsidP="00D221A4">
            <w:pPr>
              <w:jc w:val="both"/>
              <w:rPr>
                <w:rFonts w:ascii="Times New Roman" w:hAnsi="Times New Roman"/>
              </w:rPr>
            </w:pPr>
          </w:p>
        </w:tc>
        <w:tc>
          <w:tcPr>
            <w:tcW w:w="6800" w:type="dxa"/>
          </w:tcPr>
          <w:p w14:paraId="3AE80AA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653731BE" w14:textId="77777777" w:rsidTr="001012D7">
        <w:tc>
          <w:tcPr>
            <w:tcW w:w="272" w:type="dxa"/>
            <w:vMerge/>
          </w:tcPr>
          <w:p w14:paraId="2071BBD6" w14:textId="77777777" w:rsidR="00880D43" w:rsidRPr="00656418" w:rsidRDefault="00880D43" w:rsidP="00D221A4">
            <w:pPr>
              <w:jc w:val="both"/>
              <w:rPr>
                <w:rFonts w:ascii="Times New Roman" w:hAnsi="Times New Roman"/>
              </w:rPr>
            </w:pPr>
          </w:p>
        </w:tc>
        <w:tc>
          <w:tcPr>
            <w:tcW w:w="1903" w:type="dxa"/>
            <w:vMerge/>
          </w:tcPr>
          <w:p w14:paraId="463FBC9C" w14:textId="77777777" w:rsidR="00880D43" w:rsidRPr="00656418" w:rsidRDefault="00880D43" w:rsidP="00D221A4">
            <w:pPr>
              <w:jc w:val="both"/>
              <w:rPr>
                <w:rFonts w:ascii="Times New Roman" w:hAnsi="Times New Roman"/>
              </w:rPr>
            </w:pPr>
          </w:p>
        </w:tc>
        <w:tc>
          <w:tcPr>
            <w:tcW w:w="1224" w:type="dxa"/>
            <w:vMerge/>
          </w:tcPr>
          <w:p w14:paraId="16338B89" w14:textId="77777777" w:rsidR="00880D43" w:rsidRPr="00656418" w:rsidRDefault="00880D43" w:rsidP="00D221A4">
            <w:pPr>
              <w:jc w:val="both"/>
              <w:rPr>
                <w:rFonts w:ascii="Times New Roman" w:hAnsi="Times New Roman"/>
              </w:rPr>
            </w:pPr>
          </w:p>
        </w:tc>
        <w:tc>
          <w:tcPr>
            <w:tcW w:w="4080" w:type="dxa"/>
            <w:vMerge/>
          </w:tcPr>
          <w:p w14:paraId="527CB899" w14:textId="77777777" w:rsidR="00880D43" w:rsidRPr="00656418" w:rsidRDefault="00880D43" w:rsidP="00D221A4">
            <w:pPr>
              <w:jc w:val="both"/>
              <w:rPr>
                <w:rFonts w:ascii="Times New Roman" w:hAnsi="Times New Roman"/>
              </w:rPr>
            </w:pPr>
          </w:p>
        </w:tc>
        <w:tc>
          <w:tcPr>
            <w:tcW w:w="6800" w:type="dxa"/>
          </w:tcPr>
          <w:p w14:paraId="15C2976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548C4EA4" w14:textId="77777777" w:rsidTr="001012D7">
        <w:tc>
          <w:tcPr>
            <w:tcW w:w="272" w:type="dxa"/>
            <w:vMerge/>
          </w:tcPr>
          <w:p w14:paraId="117C325F" w14:textId="77777777" w:rsidR="00880D43" w:rsidRPr="00656418" w:rsidRDefault="00880D43" w:rsidP="00D221A4">
            <w:pPr>
              <w:jc w:val="both"/>
              <w:rPr>
                <w:rFonts w:ascii="Times New Roman" w:hAnsi="Times New Roman"/>
              </w:rPr>
            </w:pPr>
          </w:p>
        </w:tc>
        <w:tc>
          <w:tcPr>
            <w:tcW w:w="1903" w:type="dxa"/>
            <w:vMerge/>
          </w:tcPr>
          <w:p w14:paraId="64A53303" w14:textId="77777777" w:rsidR="00880D43" w:rsidRPr="00656418" w:rsidRDefault="00880D43" w:rsidP="00D221A4">
            <w:pPr>
              <w:jc w:val="both"/>
              <w:rPr>
                <w:rFonts w:ascii="Times New Roman" w:hAnsi="Times New Roman"/>
              </w:rPr>
            </w:pPr>
          </w:p>
        </w:tc>
        <w:tc>
          <w:tcPr>
            <w:tcW w:w="1224" w:type="dxa"/>
            <w:vMerge/>
          </w:tcPr>
          <w:p w14:paraId="30A2E563" w14:textId="77777777" w:rsidR="00880D43" w:rsidRPr="00656418" w:rsidRDefault="00880D43" w:rsidP="00D221A4">
            <w:pPr>
              <w:jc w:val="both"/>
              <w:rPr>
                <w:rFonts w:ascii="Times New Roman" w:hAnsi="Times New Roman"/>
              </w:rPr>
            </w:pPr>
          </w:p>
        </w:tc>
        <w:tc>
          <w:tcPr>
            <w:tcW w:w="4080" w:type="dxa"/>
            <w:vMerge/>
          </w:tcPr>
          <w:p w14:paraId="7446E4FF" w14:textId="77777777" w:rsidR="00880D43" w:rsidRPr="00656418" w:rsidRDefault="00880D43" w:rsidP="00D221A4">
            <w:pPr>
              <w:jc w:val="both"/>
              <w:rPr>
                <w:rFonts w:ascii="Times New Roman" w:hAnsi="Times New Roman"/>
              </w:rPr>
            </w:pPr>
          </w:p>
        </w:tc>
        <w:tc>
          <w:tcPr>
            <w:tcW w:w="6800" w:type="dxa"/>
          </w:tcPr>
          <w:p w14:paraId="5ECC094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bl>
    <w:p w14:paraId="25B1DAB9" w14:textId="77777777" w:rsidR="00880D43" w:rsidRPr="00656418" w:rsidRDefault="00880D43" w:rsidP="00D221A4">
      <w:pPr>
        <w:jc w:val="both"/>
        <w:rPr>
          <w:rFonts w:ascii="Times New Roman" w:hAnsi="Times New Roman" w:cs="Times New Roman"/>
        </w:rPr>
      </w:pPr>
    </w:p>
    <w:p w14:paraId="3320A953" w14:textId="0E5B84FF" w:rsidR="00880D43" w:rsidRPr="00355606" w:rsidRDefault="00880D43" w:rsidP="00355606">
      <w:pPr>
        <w:pStyle w:val="20"/>
        <w:spacing w:line="240" w:lineRule="auto"/>
        <w:contextualSpacing/>
        <w:jc w:val="both"/>
        <w:rPr>
          <w:rFonts w:cs="Times New Roman"/>
          <w:sz w:val="28"/>
        </w:rPr>
      </w:pPr>
      <w:bookmarkStart w:id="338" w:name="_Toc228885863"/>
      <w:r w:rsidRPr="00355606">
        <w:rPr>
          <w:rFonts w:eastAsia="Tahoma" w:cs="Times New Roman"/>
          <w:color w:val="000000"/>
          <w:sz w:val="28"/>
        </w:rPr>
        <w:t xml:space="preserve">Особенности применения </w:t>
      </w:r>
      <w:r w:rsidR="0095076C" w:rsidRPr="00355606">
        <w:rPr>
          <w:rFonts w:eastAsia="Tahoma" w:cs="Times New Roman"/>
          <w:color w:val="000000"/>
          <w:sz w:val="28"/>
        </w:rPr>
        <w:t>градостроительного</w:t>
      </w:r>
      <w:r w:rsidRPr="00355606">
        <w:rPr>
          <w:rFonts w:eastAsia="Tahoma" w:cs="Times New Roman"/>
          <w:color w:val="000000"/>
          <w:sz w:val="28"/>
        </w:rPr>
        <w:t xml:space="preserve"> регламента</w:t>
      </w:r>
      <w:bookmarkEnd w:id="338"/>
    </w:p>
    <w:p w14:paraId="070C9EE3" w14:textId="777777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Образование новых земельных участков или изменение земельных участков в жилых зонах, а также земельных участков сельскохозяйственного использования и садоводства, расположенных в границах населенных пунктов необходимо осуществлять в соответствии с утвержденной документацией по планировке территории.</w:t>
      </w:r>
    </w:p>
    <w:p w14:paraId="0A3813C1" w14:textId="777777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Вспомогательные объекты предназначены только для обслуживания основного объекта и технологически связаны с ними.</w:t>
      </w:r>
    </w:p>
    <w:p w14:paraId="245A89D0"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Обоснование факта отнесения того или иного объекта к числу вспомогательных возможно на основании информации, содержащейся в проектной документации объектов капитального строительства (за исключением объектов индивидуального жилищного строительства)</w:t>
      </w:r>
    </w:p>
    <w:p w14:paraId="4065BAF7"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Возведение вспомогательных объектов осуществляется только при наличии основных объектов или действующего разрешения на строительство основных объектов капитального строительства:</w:t>
      </w:r>
    </w:p>
    <w:p w14:paraId="19C27DBC" w14:textId="6150C928"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Формирование земельного участка под размещение вспомогательных объектов не требуется.</w:t>
      </w:r>
    </w:p>
    <w:p w14:paraId="555E4D44" w14:textId="39EF7191" w:rsidR="00880D43" w:rsidRPr="00355606" w:rsidRDefault="00A00E09" w:rsidP="00355606">
      <w:pPr>
        <w:spacing w:line="240" w:lineRule="auto"/>
        <w:contextualSpacing/>
        <w:jc w:val="both"/>
        <w:rPr>
          <w:rFonts w:ascii="Times New Roman" w:hAnsi="Times New Roman" w:cs="Times New Roman"/>
          <w:sz w:val="28"/>
          <w:szCs w:val="28"/>
        </w:rPr>
      </w:pPr>
      <w:r>
        <w:rPr>
          <w:rFonts w:ascii="Times New Roman" w:eastAsia="Tahoma" w:hAnsi="Times New Roman" w:cs="Times New Roman"/>
          <w:color w:val="000000"/>
          <w:sz w:val="28"/>
          <w:szCs w:val="28"/>
        </w:rPr>
        <w:tab/>
      </w:r>
      <w:r w:rsidR="00880D43" w:rsidRPr="00355606">
        <w:rPr>
          <w:rFonts w:ascii="Times New Roman" w:eastAsia="Tahoma" w:hAnsi="Times New Roman" w:cs="Times New Roman"/>
          <w:color w:val="000000"/>
          <w:sz w:val="28"/>
          <w:szCs w:val="28"/>
        </w:rPr>
        <w:t>Предельные параметры разрешенного строительство, реконструкции вспомогательных объектов аналогичны параметрам основных и условно разрешенных объектов капитального строительства.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14:paraId="1DC71DD8" w14:textId="5976FEA8"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50% общей площади зданий (помещений), расположенных на территории соответствующего земельного участка.</w:t>
      </w:r>
    </w:p>
    <w:p w14:paraId="7AD0AFC5" w14:textId="3967125F" w:rsidR="00880D43" w:rsidRDefault="00880D43" w:rsidP="00A00E09">
      <w:pPr>
        <w:spacing w:line="240" w:lineRule="auto"/>
        <w:ind w:firstLine="709"/>
        <w:contextualSpacing/>
        <w:jc w:val="both"/>
        <w:rPr>
          <w:rFonts w:ascii="Times New Roman" w:eastAsia="Tahoma" w:hAnsi="Times New Roman" w:cs="Times New Roman"/>
          <w:color w:val="000000"/>
          <w:sz w:val="28"/>
          <w:szCs w:val="28"/>
        </w:rPr>
      </w:pPr>
      <w:r w:rsidRPr="00355606">
        <w:rPr>
          <w:rFonts w:ascii="Times New Roman" w:eastAsia="Tahoma" w:hAnsi="Times New Roman" w:cs="Times New Roman"/>
          <w:color w:val="000000"/>
          <w:sz w:val="28"/>
          <w:szCs w:val="28"/>
        </w:rPr>
        <w:t>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общей площади территории соответствующего земельного участка.</w:t>
      </w:r>
    </w:p>
    <w:p w14:paraId="42389749" w14:textId="77777777" w:rsidR="0016153F" w:rsidRPr="00355606" w:rsidRDefault="0016153F" w:rsidP="00A00E09">
      <w:pPr>
        <w:spacing w:line="240" w:lineRule="auto"/>
        <w:ind w:firstLine="709"/>
        <w:contextualSpacing/>
        <w:jc w:val="both"/>
        <w:rPr>
          <w:rFonts w:ascii="Times New Roman" w:hAnsi="Times New Roman" w:cs="Times New Roman"/>
          <w:sz w:val="28"/>
          <w:szCs w:val="28"/>
        </w:rPr>
      </w:pPr>
    </w:p>
    <w:p w14:paraId="57A26AB2" w14:textId="29D9AF9E"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Контрольно-пропускные пункты, посты охраны:</w:t>
      </w:r>
    </w:p>
    <w:p w14:paraId="0CE40CDA" w14:textId="3BC193AC"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границы смежного земельного участка не менее - 1 м;</w:t>
      </w:r>
    </w:p>
    <w:p w14:paraId="23CDC709" w14:textId="6FAB8E03"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минимальный отступ от красной линии улиц - 1 м;</w:t>
      </w:r>
    </w:p>
    <w:p w14:paraId="285974D2" w14:textId="3CA982E3" w:rsidR="00880D43" w:rsidRDefault="00880D43" w:rsidP="00A00E09">
      <w:pPr>
        <w:spacing w:line="240" w:lineRule="auto"/>
        <w:ind w:firstLine="709"/>
        <w:contextualSpacing/>
        <w:jc w:val="both"/>
        <w:rPr>
          <w:rFonts w:ascii="Times New Roman" w:eastAsia="Tahoma" w:hAnsi="Times New Roman" w:cs="Times New Roman"/>
          <w:color w:val="000000"/>
          <w:sz w:val="28"/>
          <w:szCs w:val="28"/>
        </w:rPr>
      </w:pPr>
      <w:r w:rsidRPr="00355606">
        <w:rPr>
          <w:rFonts w:ascii="Times New Roman" w:eastAsia="Tahoma" w:hAnsi="Times New Roman" w:cs="Times New Roman"/>
          <w:color w:val="000000"/>
          <w:sz w:val="28"/>
          <w:szCs w:val="28"/>
        </w:rPr>
        <w:t>максимальное количество надземных этажей зданий – 2 этажа.</w:t>
      </w:r>
    </w:p>
    <w:p w14:paraId="4E0F04D2" w14:textId="77777777" w:rsidR="0016153F" w:rsidRPr="00355606" w:rsidRDefault="0016153F" w:rsidP="00A00E09">
      <w:pPr>
        <w:spacing w:line="240" w:lineRule="auto"/>
        <w:ind w:firstLine="709"/>
        <w:contextualSpacing/>
        <w:jc w:val="both"/>
        <w:rPr>
          <w:rFonts w:ascii="Times New Roman" w:hAnsi="Times New Roman" w:cs="Times New Roman"/>
          <w:sz w:val="28"/>
          <w:szCs w:val="28"/>
        </w:rPr>
      </w:pPr>
    </w:p>
    <w:p w14:paraId="4EFBF26A" w14:textId="233C7F52" w:rsidR="00880D43" w:rsidRDefault="00880D43" w:rsidP="00A00E09">
      <w:pPr>
        <w:spacing w:line="240" w:lineRule="auto"/>
        <w:ind w:firstLine="709"/>
        <w:contextualSpacing/>
        <w:jc w:val="both"/>
        <w:rPr>
          <w:rFonts w:ascii="Times New Roman" w:eastAsia="Tahoma" w:hAnsi="Times New Roman" w:cs="Times New Roman"/>
          <w:color w:val="000000"/>
          <w:sz w:val="28"/>
          <w:szCs w:val="28"/>
        </w:rPr>
      </w:pPr>
      <w:r w:rsidRPr="00355606">
        <w:rPr>
          <w:rFonts w:ascii="Times New Roman" w:eastAsia="Tahoma" w:hAnsi="Times New Roman" w:cs="Times New Roman"/>
          <w:color w:val="000000"/>
          <w:sz w:val="28"/>
          <w:szCs w:val="28"/>
        </w:rPr>
        <w:t>Площадки для мусоросборников:</w:t>
      </w:r>
    </w:p>
    <w:p w14:paraId="62ED376A" w14:textId="77777777" w:rsidR="0016153F" w:rsidRPr="00355606" w:rsidRDefault="0016153F" w:rsidP="00A00E09">
      <w:pPr>
        <w:spacing w:line="240" w:lineRule="auto"/>
        <w:ind w:firstLine="709"/>
        <w:contextualSpacing/>
        <w:jc w:val="both"/>
        <w:rPr>
          <w:rFonts w:ascii="Times New Roman" w:hAnsi="Times New Roman" w:cs="Times New Roman"/>
          <w:sz w:val="28"/>
          <w:szCs w:val="28"/>
        </w:rPr>
      </w:pPr>
    </w:p>
    <w:p w14:paraId="328FB901" w14:textId="5507ECE8"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расстояния от площадок для мусоросборников до физкультурных площадок, площадок для игр детей и отдыха взрослых, а также до границ дошкольных образовательных организаций, медицинских организаций и предприятий питания следует принимать не менее 20 м;</w:t>
      </w:r>
    </w:p>
    <w:p w14:paraId="4EB935CD" w14:textId="120967D6"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общее количество контейнеров не более 5 шт;</w:t>
      </w:r>
    </w:p>
    <w:p w14:paraId="3251DC87" w14:textId="5965AC35" w:rsidR="00880D43" w:rsidRDefault="00880D43" w:rsidP="00A00E09">
      <w:pPr>
        <w:spacing w:line="240" w:lineRule="auto"/>
        <w:ind w:firstLine="709"/>
        <w:contextualSpacing/>
        <w:jc w:val="both"/>
        <w:rPr>
          <w:rFonts w:ascii="Times New Roman" w:eastAsia="Tahoma" w:hAnsi="Times New Roman" w:cs="Times New Roman"/>
          <w:color w:val="000000"/>
          <w:sz w:val="28"/>
          <w:szCs w:val="28"/>
        </w:rPr>
      </w:pPr>
      <w:r w:rsidRPr="00355606">
        <w:rPr>
          <w:rFonts w:ascii="Times New Roman" w:eastAsia="Tahoma" w:hAnsi="Times New Roman" w:cs="Times New Roman"/>
          <w:color w:val="000000"/>
          <w:sz w:val="28"/>
          <w:szCs w:val="28"/>
        </w:rPr>
        <w:t>расстояние от мусоросборников до границы смежного земельного участка не менее - 4 м.</w:t>
      </w:r>
    </w:p>
    <w:p w14:paraId="2C8C55C8" w14:textId="77777777" w:rsidR="0016153F" w:rsidRPr="00355606" w:rsidRDefault="0016153F" w:rsidP="00A00E09">
      <w:pPr>
        <w:spacing w:line="240" w:lineRule="auto"/>
        <w:ind w:firstLine="709"/>
        <w:contextualSpacing/>
        <w:jc w:val="both"/>
        <w:rPr>
          <w:rFonts w:ascii="Times New Roman" w:hAnsi="Times New Roman" w:cs="Times New Roman"/>
          <w:sz w:val="28"/>
          <w:szCs w:val="28"/>
        </w:rPr>
      </w:pPr>
    </w:p>
    <w:p w14:paraId="3F77651A" w14:textId="4CCF922A"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Надворные уборные:</w:t>
      </w:r>
    </w:p>
    <w:p w14:paraId="626E7D78" w14:textId="7EA07399"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расстояние от красной линии не менее - 10 м; </w:t>
      </w:r>
    </w:p>
    <w:p w14:paraId="43D05B6E" w14:textId="405420FF"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границы смежного земельного участка не менее - 4 м;</w:t>
      </w:r>
    </w:p>
    <w:p w14:paraId="7FDF6A3C" w14:textId="6CA75004" w:rsidR="00880D43" w:rsidRPr="00A00E09"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туалета до источника водоснабжения (колодца) – не менее 25 м.</w:t>
      </w:r>
    </w:p>
    <w:p w14:paraId="38FB841F" w14:textId="2779648F"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Септики, водонепроницаемые выгребы, фильтрующие колодцы:</w:t>
      </w:r>
    </w:p>
    <w:p w14:paraId="24086AB6" w14:textId="12074183" w:rsidR="00880D43" w:rsidRPr="00355606" w:rsidRDefault="00880D43" w:rsidP="00A00E09">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границы смежного земельного участка не менее - 4 м;</w:t>
      </w:r>
    </w:p>
    <w:p w14:paraId="71F28C99" w14:textId="54C243D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фундамента построек до септик</w:t>
      </w:r>
      <w:r w:rsidR="00A00E09">
        <w:rPr>
          <w:rFonts w:ascii="Times New Roman" w:eastAsia="Tahoma" w:hAnsi="Times New Roman" w:cs="Times New Roman"/>
          <w:color w:val="000000"/>
          <w:sz w:val="28"/>
          <w:szCs w:val="28"/>
        </w:rPr>
        <w:t xml:space="preserve">а, водонепроницаемого выгреба </w:t>
      </w:r>
      <w:r w:rsidRPr="00355606">
        <w:rPr>
          <w:rFonts w:ascii="Times New Roman" w:eastAsia="Tahoma" w:hAnsi="Times New Roman" w:cs="Times New Roman"/>
          <w:color w:val="000000"/>
          <w:sz w:val="28"/>
          <w:szCs w:val="28"/>
        </w:rPr>
        <w:t xml:space="preserve">не менее 5 м; </w:t>
      </w:r>
    </w:p>
    <w:p w14:paraId="6B6E6377" w14:textId="56952F69" w:rsidR="00880D43" w:rsidRPr="00A00E09" w:rsidRDefault="00880D43" w:rsidP="00A00E09">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фундамента построек до фильтрующего колодца - не менее 8 м.</w:t>
      </w:r>
    </w:p>
    <w:p w14:paraId="04EACBEA" w14:textId="6762379F"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Трансформаторные подстанции, газораспределительные пункты:</w:t>
      </w:r>
    </w:p>
    <w:p w14:paraId="3E9D70E7" w14:textId="04E41EDE" w:rsidR="00880D43" w:rsidRPr="00355606" w:rsidRDefault="00880D43" w:rsidP="00A00E09">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границ земельного участка не менее - 1 м.</w:t>
      </w:r>
    </w:p>
    <w:p w14:paraId="39011DCB" w14:textId="77777777" w:rsidR="00880D43" w:rsidRPr="00355606" w:rsidRDefault="00880D43" w:rsidP="00355606">
      <w:pPr>
        <w:spacing w:line="240" w:lineRule="auto"/>
        <w:contextualSpacing/>
        <w:jc w:val="both"/>
        <w:rPr>
          <w:rFonts w:ascii="Times New Roman" w:hAnsi="Times New Roman" w:cs="Times New Roman"/>
          <w:color w:val="000000"/>
          <w:sz w:val="28"/>
          <w:szCs w:val="28"/>
        </w:rPr>
      </w:pPr>
    </w:p>
    <w:p w14:paraId="7AE0C058" w14:textId="1C5BF2E5" w:rsidR="00880D43" w:rsidRPr="00355606" w:rsidRDefault="00880D43" w:rsidP="0016153F">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Правообладатели объектов капитального строительства, введенных в эксплуатацию до дня вступления в силу  постановления  Пра</w:t>
      </w:r>
      <w:r w:rsidR="00854685">
        <w:rPr>
          <w:rFonts w:ascii="Times New Roman" w:eastAsia="Tahoma" w:hAnsi="Times New Roman" w:cs="Times New Roman"/>
          <w:color w:val="000000"/>
          <w:sz w:val="28"/>
          <w:szCs w:val="28"/>
        </w:rPr>
        <w:t>вительства РФ от 3 марта 2018 года</w:t>
      </w:r>
      <w:r w:rsidRPr="00355606">
        <w:rPr>
          <w:rFonts w:ascii="Times New Roman" w:eastAsia="Tahoma" w:hAnsi="Times New Roman" w:cs="Times New Roman"/>
          <w:color w:val="000000"/>
          <w:sz w:val="28"/>
          <w:szCs w:val="28"/>
        </w:rPr>
        <w:t xml:space="preserve"> № 222 “Об утверждении Правил установления санитарно-защитных зон и использования земельных участков, расположенных в границах санитарно-защитных зон”,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документов, предусмотренных пунктом 14 Правил, утвержденных настоящим постановлением, в срок не более одного года со дня вступления в силу настоящего постановления. При этом приведение вида разрешенного использования земельных участков и расположенных на них объектов капитального строительства в соответствие с режимом использования земельных участков, предусмотренным решением об установлении санитарно-защитной зоны, допускается в течение 2 лет с момента ее установления.</w:t>
      </w:r>
    </w:p>
    <w:p w14:paraId="1B3FFABD" w14:textId="0FC228F3"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0082E76D" w14:textId="77777777" w:rsidR="00880D43" w:rsidRPr="00355606" w:rsidRDefault="00880D43" w:rsidP="0016153F">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границах санитарно-защитной зоны не допускается использования земельных участков в целях:</w:t>
      </w:r>
    </w:p>
    <w:p w14:paraId="38F4EE01" w14:textId="77777777" w:rsidR="00880D43" w:rsidRPr="00355606" w:rsidRDefault="00880D43" w:rsidP="0016153F">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дачного хозяйства и садоводства;</w:t>
      </w:r>
    </w:p>
    <w:p w14:paraId="275B790D" w14:textId="77777777" w:rsidR="00880D43" w:rsidRPr="00355606" w:rsidRDefault="00880D43" w:rsidP="0016153F">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7B3FC11C" w14:textId="77777777" w:rsidR="00880D43" w:rsidRPr="00355606" w:rsidRDefault="00880D43" w:rsidP="00625F86">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p>
    <w:p w14:paraId="57E043C2" w14:textId="77777777" w:rsidR="00880D43" w:rsidRPr="00355606" w:rsidRDefault="00880D43" w:rsidP="00625F86">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1945B97" w14:textId="77777777" w:rsidR="00880D43" w:rsidRPr="00355606" w:rsidRDefault="00880D43" w:rsidP="00625F86">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38AA232" w14:textId="54FA3A32"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Во всех территориальных зонах требуемое, количество машиномест на одну расчетную единицу по видам использования должно быть обеспечено согласно СП 42.13330.2016.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Свод правил. ГРАДОСТРОИТЕЛЬСТВО. Планировка и застройка городских и сельских поселений</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 xml:space="preserve">. </w:t>
      </w:r>
    </w:p>
    <w:p w14:paraId="387D390C"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370255E1" w14:textId="2EB3B65E"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границах территорий общего пользования;</w:t>
      </w:r>
    </w:p>
    <w:p w14:paraId="6FA56E61" w14:textId="6E748398"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предназначенные для размещения линейных объектов и (или) занятые линейными объектами.</w:t>
      </w:r>
    </w:p>
    <w:p w14:paraId="388870AE"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12.1 и 12.2.)),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65579D59"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6D3C4CE0" w14:textId="77777777" w:rsidR="00880D43" w:rsidRPr="00355606" w:rsidRDefault="00880D43" w:rsidP="00355606">
      <w:pPr>
        <w:pStyle w:val="20"/>
        <w:spacing w:line="240" w:lineRule="auto"/>
        <w:contextualSpacing/>
        <w:jc w:val="both"/>
        <w:rPr>
          <w:rFonts w:cs="Times New Roman"/>
          <w:sz w:val="28"/>
        </w:rPr>
      </w:pPr>
      <w:bookmarkStart w:id="339" w:name="_Toc228885864"/>
      <w:r w:rsidRPr="00355606">
        <w:rPr>
          <w:rFonts w:eastAsia="Tahoma" w:cs="Times New Roman"/>
          <w:color w:val="000000"/>
          <w:sz w:val="28"/>
        </w:rPr>
        <w:t>Требования к архитектурному облику объектов капитального строительства</w:t>
      </w:r>
      <w:bookmarkEnd w:id="339"/>
    </w:p>
    <w:p w14:paraId="5E7DB5BD" w14:textId="413D014F"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Требования к архитектурно-градостроительному облику объектов капитального строительства не установлены</w:t>
      </w:r>
    </w:p>
    <w:p w14:paraId="17B1FEA9" w14:textId="77777777" w:rsidR="00880D43" w:rsidRPr="00355606" w:rsidRDefault="00880D43" w:rsidP="00355606">
      <w:pPr>
        <w:pStyle w:val="13"/>
        <w:spacing w:line="240" w:lineRule="auto"/>
        <w:contextualSpacing/>
        <w:jc w:val="both"/>
        <w:rPr>
          <w:rFonts w:cs="Times New Roman"/>
          <w:sz w:val="28"/>
          <w:szCs w:val="28"/>
        </w:rPr>
      </w:pPr>
      <w:bookmarkStart w:id="340" w:name="_Toc228885865"/>
      <w:r w:rsidRPr="00355606">
        <w:rPr>
          <w:rFonts w:eastAsia="Tahoma" w:cs="Times New Roman"/>
          <w:color w:val="000000"/>
          <w:sz w:val="28"/>
          <w:szCs w:val="28"/>
        </w:rPr>
        <w:t>13. Зона сельскохозяйственных угодий в составе земель сельскохозяйственного назначения (СХУ1)</w:t>
      </w:r>
      <w:bookmarkEnd w:id="340"/>
    </w:p>
    <w:p w14:paraId="22835B8F"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Зона предназначена для выращивания сельхозпродукции открытым способом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недвижимости. Без права возведения объектов капитального строительства</w:t>
      </w:r>
    </w:p>
    <w:p w14:paraId="245C3F56"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01F69D8A" w14:textId="77777777" w:rsidR="00880D43" w:rsidRPr="00355606" w:rsidRDefault="00880D43" w:rsidP="00355606">
      <w:pPr>
        <w:pStyle w:val="20"/>
        <w:spacing w:line="240" w:lineRule="auto"/>
        <w:contextualSpacing/>
        <w:jc w:val="both"/>
        <w:rPr>
          <w:rFonts w:cs="Times New Roman"/>
          <w:sz w:val="28"/>
        </w:rPr>
      </w:pPr>
      <w:bookmarkStart w:id="341" w:name="_Toc228885866"/>
      <w:r w:rsidRPr="00355606">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341"/>
    </w:p>
    <w:tbl>
      <w:tblPr>
        <w:tblStyle w:val="aff1"/>
        <w:tblW w:w="5000" w:type="auto"/>
        <w:tblLook w:val="04A0" w:firstRow="1" w:lastRow="0" w:firstColumn="1" w:lastColumn="0" w:noHBand="0" w:noVBand="1"/>
      </w:tblPr>
      <w:tblGrid>
        <w:gridCol w:w="486"/>
        <w:gridCol w:w="2157"/>
        <w:gridCol w:w="1479"/>
        <w:gridCol w:w="2657"/>
        <w:gridCol w:w="2849"/>
      </w:tblGrid>
      <w:tr w:rsidR="00880D43" w:rsidRPr="00656418" w14:paraId="41A5634B" w14:textId="77777777" w:rsidTr="001012D7">
        <w:trPr>
          <w:tblHeader/>
        </w:trPr>
        <w:tc>
          <w:tcPr>
            <w:tcW w:w="272" w:type="dxa"/>
          </w:tcPr>
          <w:p w14:paraId="6D065BB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27F8AE1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0A3B341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1C4B509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105FAE1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0CB2CDEF" w14:textId="77777777" w:rsidTr="001012D7">
        <w:trPr>
          <w:tblHeader/>
        </w:trPr>
        <w:tc>
          <w:tcPr>
            <w:tcW w:w="272" w:type="dxa"/>
          </w:tcPr>
          <w:p w14:paraId="00DF190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09CFE0C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06EF3E3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23317B2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3C4DB8A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36B9322F" w14:textId="77777777" w:rsidTr="001012D7">
        <w:trPr>
          <w:trHeight w:val="269"/>
        </w:trPr>
        <w:tc>
          <w:tcPr>
            <w:tcW w:w="272" w:type="dxa"/>
            <w:vMerge w:val="restart"/>
          </w:tcPr>
          <w:p w14:paraId="4292F6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1AF571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Выращивание зерновых и иных сельскохозяйственных культур</w:t>
            </w:r>
          </w:p>
        </w:tc>
        <w:tc>
          <w:tcPr>
            <w:tcW w:w="1224" w:type="dxa"/>
            <w:vMerge w:val="restart"/>
          </w:tcPr>
          <w:p w14:paraId="550427F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w:t>
            </w:r>
          </w:p>
        </w:tc>
        <w:tc>
          <w:tcPr>
            <w:tcW w:w="4080" w:type="dxa"/>
            <w:vMerge w:val="restart"/>
          </w:tcPr>
          <w:p w14:paraId="1B7CF27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236D7AC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не подлежит установлению.</w:t>
            </w:r>
          </w:p>
          <w:p w14:paraId="3A0BA75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не подлежит установлению.</w:t>
            </w:r>
          </w:p>
          <w:p w14:paraId="6C2085C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Без права возведения объектов капитального строительства.</w:t>
            </w:r>
          </w:p>
        </w:tc>
      </w:tr>
      <w:tr w:rsidR="00880D43" w:rsidRPr="00656418" w14:paraId="209BB150" w14:textId="77777777" w:rsidTr="001012D7">
        <w:trPr>
          <w:trHeight w:val="269"/>
        </w:trPr>
        <w:tc>
          <w:tcPr>
            <w:tcW w:w="272" w:type="dxa"/>
            <w:vMerge/>
          </w:tcPr>
          <w:p w14:paraId="79C6F788" w14:textId="77777777" w:rsidR="00880D43" w:rsidRPr="00656418" w:rsidRDefault="00880D43" w:rsidP="00D221A4">
            <w:pPr>
              <w:jc w:val="both"/>
              <w:rPr>
                <w:rFonts w:ascii="Times New Roman" w:hAnsi="Times New Roman"/>
              </w:rPr>
            </w:pPr>
          </w:p>
        </w:tc>
        <w:tc>
          <w:tcPr>
            <w:tcW w:w="1903" w:type="dxa"/>
            <w:vMerge/>
          </w:tcPr>
          <w:p w14:paraId="61132107" w14:textId="77777777" w:rsidR="00880D43" w:rsidRPr="00656418" w:rsidRDefault="00880D43" w:rsidP="00D221A4">
            <w:pPr>
              <w:jc w:val="both"/>
              <w:rPr>
                <w:rFonts w:ascii="Times New Roman" w:hAnsi="Times New Roman"/>
              </w:rPr>
            </w:pPr>
          </w:p>
        </w:tc>
        <w:tc>
          <w:tcPr>
            <w:tcW w:w="1224" w:type="dxa"/>
            <w:vMerge/>
          </w:tcPr>
          <w:p w14:paraId="35E6F6DD" w14:textId="77777777" w:rsidR="00880D43" w:rsidRPr="00656418" w:rsidRDefault="00880D43" w:rsidP="00D221A4">
            <w:pPr>
              <w:jc w:val="both"/>
              <w:rPr>
                <w:rFonts w:ascii="Times New Roman" w:hAnsi="Times New Roman"/>
              </w:rPr>
            </w:pPr>
          </w:p>
        </w:tc>
        <w:tc>
          <w:tcPr>
            <w:tcW w:w="4080" w:type="dxa"/>
            <w:vMerge/>
          </w:tcPr>
          <w:p w14:paraId="789956A5" w14:textId="77777777" w:rsidR="00880D43" w:rsidRPr="00656418" w:rsidRDefault="00880D43" w:rsidP="00D221A4">
            <w:pPr>
              <w:jc w:val="both"/>
              <w:rPr>
                <w:rFonts w:ascii="Times New Roman" w:hAnsi="Times New Roman"/>
              </w:rPr>
            </w:pPr>
          </w:p>
        </w:tc>
        <w:tc>
          <w:tcPr>
            <w:tcW w:w="6800" w:type="dxa"/>
            <w:vMerge/>
          </w:tcPr>
          <w:p w14:paraId="2D9DFA6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не подлежит установлению.</w:t>
            </w:r>
          </w:p>
        </w:tc>
      </w:tr>
      <w:tr w:rsidR="00880D43" w:rsidRPr="00656418" w14:paraId="1DE3F74A" w14:textId="77777777" w:rsidTr="001012D7">
        <w:trPr>
          <w:trHeight w:val="269"/>
        </w:trPr>
        <w:tc>
          <w:tcPr>
            <w:tcW w:w="272" w:type="dxa"/>
            <w:vMerge/>
          </w:tcPr>
          <w:p w14:paraId="0FEDFB85" w14:textId="77777777" w:rsidR="00880D43" w:rsidRPr="00656418" w:rsidRDefault="00880D43" w:rsidP="00D221A4">
            <w:pPr>
              <w:jc w:val="both"/>
              <w:rPr>
                <w:rFonts w:ascii="Times New Roman" w:hAnsi="Times New Roman"/>
              </w:rPr>
            </w:pPr>
          </w:p>
        </w:tc>
        <w:tc>
          <w:tcPr>
            <w:tcW w:w="1903" w:type="dxa"/>
            <w:vMerge/>
          </w:tcPr>
          <w:p w14:paraId="37D6CC4C" w14:textId="77777777" w:rsidR="00880D43" w:rsidRPr="00656418" w:rsidRDefault="00880D43" w:rsidP="00D221A4">
            <w:pPr>
              <w:jc w:val="both"/>
              <w:rPr>
                <w:rFonts w:ascii="Times New Roman" w:hAnsi="Times New Roman"/>
              </w:rPr>
            </w:pPr>
          </w:p>
        </w:tc>
        <w:tc>
          <w:tcPr>
            <w:tcW w:w="1224" w:type="dxa"/>
            <w:vMerge/>
          </w:tcPr>
          <w:p w14:paraId="4668552D" w14:textId="77777777" w:rsidR="00880D43" w:rsidRPr="00656418" w:rsidRDefault="00880D43" w:rsidP="00D221A4">
            <w:pPr>
              <w:jc w:val="both"/>
              <w:rPr>
                <w:rFonts w:ascii="Times New Roman" w:hAnsi="Times New Roman"/>
              </w:rPr>
            </w:pPr>
          </w:p>
        </w:tc>
        <w:tc>
          <w:tcPr>
            <w:tcW w:w="4080" w:type="dxa"/>
            <w:vMerge/>
          </w:tcPr>
          <w:p w14:paraId="2B9889D3" w14:textId="77777777" w:rsidR="00880D43" w:rsidRPr="00656418" w:rsidRDefault="00880D43" w:rsidP="00D221A4">
            <w:pPr>
              <w:jc w:val="both"/>
              <w:rPr>
                <w:rFonts w:ascii="Times New Roman" w:hAnsi="Times New Roman"/>
              </w:rPr>
            </w:pPr>
          </w:p>
        </w:tc>
        <w:tc>
          <w:tcPr>
            <w:tcW w:w="6800" w:type="dxa"/>
            <w:vMerge/>
          </w:tcPr>
          <w:p w14:paraId="15EC1B6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Без права возведения объектов капитального строительства.</w:t>
            </w:r>
          </w:p>
        </w:tc>
      </w:tr>
      <w:tr w:rsidR="00880D43" w:rsidRPr="00656418" w14:paraId="116EC2BC" w14:textId="77777777" w:rsidTr="001012D7">
        <w:tc>
          <w:tcPr>
            <w:tcW w:w="272" w:type="dxa"/>
          </w:tcPr>
          <w:p w14:paraId="4D92A68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tcPr>
          <w:p w14:paraId="0E0C52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Овощеводство</w:t>
            </w:r>
          </w:p>
        </w:tc>
        <w:tc>
          <w:tcPr>
            <w:tcW w:w="1224" w:type="dxa"/>
          </w:tcPr>
          <w:p w14:paraId="09D16BA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1.3</w:t>
            </w:r>
          </w:p>
        </w:tc>
        <w:tc>
          <w:tcPr>
            <w:tcW w:w="4080" w:type="dxa"/>
          </w:tcPr>
          <w:p w14:paraId="421C803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800" w:type="dxa"/>
            <w:vMerge/>
          </w:tcPr>
          <w:p w14:paraId="5A6FE345" w14:textId="77777777" w:rsidR="00880D43" w:rsidRPr="00656418" w:rsidRDefault="00880D43" w:rsidP="00D221A4">
            <w:pPr>
              <w:jc w:val="both"/>
              <w:rPr>
                <w:rFonts w:ascii="Times New Roman" w:hAnsi="Times New Roman"/>
              </w:rPr>
            </w:pPr>
          </w:p>
        </w:tc>
      </w:tr>
      <w:tr w:rsidR="00880D43" w:rsidRPr="00656418" w14:paraId="029AB0AA" w14:textId="77777777" w:rsidTr="001012D7">
        <w:tc>
          <w:tcPr>
            <w:tcW w:w="272" w:type="dxa"/>
          </w:tcPr>
          <w:p w14:paraId="613152A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tcPr>
          <w:p w14:paraId="3C3CBEE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Выращивание тонизирующих, лекарственных, цветочных культур</w:t>
            </w:r>
          </w:p>
        </w:tc>
        <w:tc>
          <w:tcPr>
            <w:tcW w:w="1224" w:type="dxa"/>
          </w:tcPr>
          <w:p w14:paraId="0173EBB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1.4</w:t>
            </w:r>
          </w:p>
        </w:tc>
        <w:tc>
          <w:tcPr>
            <w:tcW w:w="4080" w:type="dxa"/>
          </w:tcPr>
          <w:p w14:paraId="5726E93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6800" w:type="dxa"/>
            <w:vMerge/>
          </w:tcPr>
          <w:p w14:paraId="0ACD574C" w14:textId="77777777" w:rsidR="00880D43" w:rsidRPr="00656418" w:rsidRDefault="00880D43" w:rsidP="00D221A4">
            <w:pPr>
              <w:jc w:val="both"/>
              <w:rPr>
                <w:rFonts w:ascii="Times New Roman" w:hAnsi="Times New Roman"/>
              </w:rPr>
            </w:pPr>
          </w:p>
        </w:tc>
      </w:tr>
      <w:tr w:rsidR="00880D43" w:rsidRPr="00656418" w14:paraId="3A660AFC" w14:textId="77777777" w:rsidTr="001012D7">
        <w:tc>
          <w:tcPr>
            <w:tcW w:w="272" w:type="dxa"/>
          </w:tcPr>
          <w:p w14:paraId="03782A2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33F4C23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Садоводство</w:t>
            </w:r>
          </w:p>
        </w:tc>
        <w:tc>
          <w:tcPr>
            <w:tcW w:w="1224" w:type="dxa"/>
          </w:tcPr>
          <w:p w14:paraId="4FCC092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1.5</w:t>
            </w:r>
          </w:p>
        </w:tc>
        <w:tc>
          <w:tcPr>
            <w:tcW w:w="4080" w:type="dxa"/>
          </w:tcPr>
          <w:p w14:paraId="6188ACF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800" w:type="dxa"/>
            <w:vMerge/>
          </w:tcPr>
          <w:p w14:paraId="53608F4B" w14:textId="77777777" w:rsidR="00880D43" w:rsidRPr="00656418" w:rsidRDefault="00880D43" w:rsidP="00D221A4">
            <w:pPr>
              <w:jc w:val="both"/>
              <w:rPr>
                <w:rFonts w:ascii="Times New Roman" w:hAnsi="Times New Roman"/>
              </w:rPr>
            </w:pPr>
          </w:p>
        </w:tc>
      </w:tr>
      <w:tr w:rsidR="00880D43" w:rsidRPr="00656418" w14:paraId="55AF3673" w14:textId="77777777" w:rsidTr="001012D7">
        <w:tc>
          <w:tcPr>
            <w:tcW w:w="272" w:type="dxa"/>
          </w:tcPr>
          <w:p w14:paraId="77C03E1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251BACD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Выращивание льна и конопли</w:t>
            </w:r>
          </w:p>
        </w:tc>
        <w:tc>
          <w:tcPr>
            <w:tcW w:w="1224" w:type="dxa"/>
          </w:tcPr>
          <w:p w14:paraId="31C2608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1.6</w:t>
            </w:r>
          </w:p>
        </w:tc>
        <w:tc>
          <w:tcPr>
            <w:tcW w:w="4080" w:type="dxa"/>
          </w:tcPr>
          <w:p w14:paraId="08FE5CF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6800" w:type="dxa"/>
            <w:vMerge/>
          </w:tcPr>
          <w:p w14:paraId="21410024" w14:textId="77777777" w:rsidR="00880D43" w:rsidRPr="00656418" w:rsidRDefault="00880D43" w:rsidP="00D221A4">
            <w:pPr>
              <w:jc w:val="both"/>
              <w:rPr>
                <w:rFonts w:ascii="Times New Roman" w:hAnsi="Times New Roman"/>
              </w:rPr>
            </w:pPr>
          </w:p>
        </w:tc>
      </w:tr>
      <w:tr w:rsidR="00880D43" w:rsidRPr="00656418" w14:paraId="0CFD4BBF" w14:textId="77777777" w:rsidTr="001012D7">
        <w:tc>
          <w:tcPr>
            <w:tcW w:w="272" w:type="dxa"/>
          </w:tcPr>
          <w:p w14:paraId="3DC8BDA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5920B4B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Пчеловодство</w:t>
            </w:r>
          </w:p>
        </w:tc>
        <w:tc>
          <w:tcPr>
            <w:tcW w:w="1224" w:type="dxa"/>
          </w:tcPr>
          <w:p w14:paraId="56C2A7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1.12</w:t>
            </w:r>
          </w:p>
        </w:tc>
        <w:tc>
          <w:tcPr>
            <w:tcW w:w="4080" w:type="dxa"/>
          </w:tcPr>
          <w:p w14:paraId="049828D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6800" w:type="dxa"/>
            <w:vMerge/>
          </w:tcPr>
          <w:p w14:paraId="5C644022" w14:textId="77777777" w:rsidR="00880D43" w:rsidRPr="00656418" w:rsidRDefault="00880D43" w:rsidP="00D221A4">
            <w:pPr>
              <w:jc w:val="both"/>
              <w:rPr>
                <w:rFonts w:ascii="Times New Roman" w:hAnsi="Times New Roman"/>
              </w:rPr>
            </w:pPr>
          </w:p>
        </w:tc>
      </w:tr>
      <w:tr w:rsidR="00880D43" w:rsidRPr="00656418" w14:paraId="420C13D9" w14:textId="77777777" w:rsidTr="001012D7">
        <w:tc>
          <w:tcPr>
            <w:tcW w:w="272" w:type="dxa"/>
          </w:tcPr>
          <w:p w14:paraId="6C4F875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tcPr>
          <w:p w14:paraId="42092F1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Научное обеспечение сельского хозяйства</w:t>
            </w:r>
          </w:p>
        </w:tc>
        <w:tc>
          <w:tcPr>
            <w:tcW w:w="1224" w:type="dxa"/>
          </w:tcPr>
          <w:p w14:paraId="755F53D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1.14</w:t>
            </w:r>
          </w:p>
        </w:tc>
        <w:tc>
          <w:tcPr>
            <w:tcW w:w="4080" w:type="dxa"/>
          </w:tcPr>
          <w:p w14:paraId="6520A04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 </w:t>
            </w:r>
          </w:p>
        </w:tc>
        <w:tc>
          <w:tcPr>
            <w:tcW w:w="6800" w:type="dxa"/>
            <w:vMerge/>
          </w:tcPr>
          <w:p w14:paraId="2FB15B66" w14:textId="77777777" w:rsidR="00880D43" w:rsidRPr="00656418" w:rsidRDefault="00880D43" w:rsidP="00D221A4">
            <w:pPr>
              <w:jc w:val="both"/>
              <w:rPr>
                <w:rFonts w:ascii="Times New Roman" w:hAnsi="Times New Roman"/>
              </w:rPr>
            </w:pPr>
          </w:p>
        </w:tc>
      </w:tr>
      <w:tr w:rsidR="00880D43" w:rsidRPr="00656418" w14:paraId="2405F9AC" w14:textId="77777777" w:rsidTr="001012D7">
        <w:tc>
          <w:tcPr>
            <w:tcW w:w="272" w:type="dxa"/>
          </w:tcPr>
          <w:p w14:paraId="646243B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w:t>
            </w:r>
          </w:p>
        </w:tc>
        <w:tc>
          <w:tcPr>
            <w:tcW w:w="1903" w:type="dxa"/>
          </w:tcPr>
          <w:p w14:paraId="28CCEC8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Ведение личного подсобного хозяйства на полевых участках</w:t>
            </w:r>
          </w:p>
        </w:tc>
        <w:tc>
          <w:tcPr>
            <w:tcW w:w="1224" w:type="dxa"/>
          </w:tcPr>
          <w:p w14:paraId="589A7BC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1.16</w:t>
            </w:r>
          </w:p>
        </w:tc>
        <w:tc>
          <w:tcPr>
            <w:tcW w:w="4080" w:type="dxa"/>
          </w:tcPr>
          <w:p w14:paraId="398AD2B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Производство сельскохозяйственной продукции без права возведения объектов капитального строительства</w:t>
            </w:r>
          </w:p>
        </w:tc>
        <w:tc>
          <w:tcPr>
            <w:tcW w:w="6800" w:type="dxa"/>
            <w:vMerge/>
          </w:tcPr>
          <w:p w14:paraId="1DC18487" w14:textId="77777777" w:rsidR="00880D43" w:rsidRPr="00656418" w:rsidRDefault="00880D43" w:rsidP="00D221A4">
            <w:pPr>
              <w:jc w:val="both"/>
              <w:rPr>
                <w:rFonts w:ascii="Times New Roman" w:hAnsi="Times New Roman"/>
              </w:rPr>
            </w:pPr>
          </w:p>
        </w:tc>
      </w:tr>
      <w:tr w:rsidR="00880D43" w:rsidRPr="00656418" w14:paraId="33972709" w14:textId="77777777" w:rsidTr="001012D7">
        <w:tc>
          <w:tcPr>
            <w:tcW w:w="272" w:type="dxa"/>
          </w:tcPr>
          <w:p w14:paraId="144812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w:t>
            </w:r>
          </w:p>
        </w:tc>
        <w:tc>
          <w:tcPr>
            <w:tcW w:w="1903" w:type="dxa"/>
          </w:tcPr>
          <w:p w14:paraId="2BE8688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Питомники</w:t>
            </w:r>
          </w:p>
        </w:tc>
        <w:tc>
          <w:tcPr>
            <w:tcW w:w="1224" w:type="dxa"/>
          </w:tcPr>
          <w:p w14:paraId="0DFE5ED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1.17</w:t>
            </w:r>
          </w:p>
        </w:tc>
        <w:tc>
          <w:tcPr>
            <w:tcW w:w="4080" w:type="dxa"/>
          </w:tcPr>
          <w:p w14:paraId="7289B54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w:t>
            </w:r>
          </w:p>
        </w:tc>
        <w:tc>
          <w:tcPr>
            <w:tcW w:w="6800" w:type="dxa"/>
            <w:vMerge/>
          </w:tcPr>
          <w:p w14:paraId="27FD183A" w14:textId="77777777" w:rsidR="00880D43" w:rsidRPr="00656418" w:rsidRDefault="00880D43" w:rsidP="00D221A4">
            <w:pPr>
              <w:jc w:val="both"/>
              <w:rPr>
                <w:rFonts w:ascii="Times New Roman" w:hAnsi="Times New Roman"/>
              </w:rPr>
            </w:pPr>
          </w:p>
        </w:tc>
      </w:tr>
      <w:tr w:rsidR="00880D43" w:rsidRPr="00656418" w14:paraId="30DBA78B" w14:textId="77777777" w:rsidTr="001012D7">
        <w:tc>
          <w:tcPr>
            <w:tcW w:w="272" w:type="dxa"/>
          </w:tcPr>
          <w:p w14:paraId="48C1666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10.</w:t>
            </w:r>
          </w:p>
        </w:tc>
        <w:tc>
          <w:tcPr>
            <w:tcW w:w="1903" w:type="dxa"/>
          </w:tcPr>
          <w:p w14:paraId="3E833B7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Сенокошение</w:t>
            </w:r>
          </w:p>
        </w:tc>
        <w:tc>
          <w:tcPr>
            <w:tcW w:w="1224" w:type="dxa"/>
          </w:tcPr>
          <w:p w14:paraId="4B8E06B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1.19</w:t>
            </w:r>
          </w:p>
        </w:tc>
        <w:tc>
          <w:tcPr>
            <w:tcW w:w="4080" w:type="dxa"/>
          </w:tcPr>
          <w:p w14:paraId="22A4B8A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Кошение трав, сбор и заготовка сена</w:t>
            </w:r>
          </w:p>
        </w:tc>
        <w:tc>
          <w:tcPr>
            <w:tcW w:w="6800" w:type="dxa"/>
            <w:vMerge/>
          </w:tcPr>
          <w:p w14:paraId="244CC985" w14:textId="77777777" w:rsidR="00880D43" w:rsidRPr="00656418" w:rsidRDefault="00880D43" w:rsidP="00D221A4">
            <w:pPr>
              <w:jc w:val="both"/>
              <w:rPr>
                <w:rFonts w:ascii="Times New Roman" w:hAnsi="Times New Roman"/>
              </w:rPr>
            </w:pPr>
          </w:p>
        </w:tc>
      </w:tr>
      <w:tr w:rsidR="00880D43" w:rsidRPr="00656418" w14:paraId="265E2AD2" w14:textId="77777777" w:rsidTr="001012D7">
        <w:tc>
          <w:tcPr>
            <w:tcW w:w="272" w:type="dxa"/>
          </w:tcPr>
          <w:p w14:paraId="75B74A1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w:t>
            </w:r>
          </w:p>
        </w:tc>
        <w:tc>
          <w:tcPr>
            <w:tcW w:w="1903" w:type="dxa"/>
          </w:tcPr>
          <w:p w14:paraId="13A3842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Выпас сельскохозяйственных животных</w:t>
            </w:r>
          </w:p>
        </w:tc>
        <w:tc>
          <w:tcPr>
            <w:tcW w:w="1224" w:type="dxa"/>
          </w:tcPr>
          <w:p w14:paraId="031237A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w:t>
            </w:r>
          </w:p>
        </w:tc>
        <w:tc>
          <w:tcPr>
            <w:tcW w:w="4080" w:type="dxa"/>
          </w:tcPr>
          <w:p w14:paraId="6CEE70F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Выпас сельскохозяйственных животных</w:t>
            </w:r>
          </w:p>
        </w:tc>
        <w:tc>
          <w:tcPr>
            <w:tcW w:w="6800" w:type="dxa"/>
            <w:vMerge/>
          </w:tcPr>
          <w:p w14:paraId="127179E6" w14:textId="77777777" w:rsidR="00880D43" w:rsidRPr="00656418" w:rsidRDefault="00880D43" w:rsidP="00D221A4">
            <w:pPr>
              <w:jc w:val="both"/>
              <w:rPr>
                <w:rFonts w:ascii="Times New Roman" w:hAnsi="Times New Roman"/>
              </w:rPr>
            </w:pPr>
          </w:p>
        </w:tc>
      </w:tr>
      <w:tr w:rsidR="00880D43" w:rsidRPr="00656418" w14:paraId="24DEBF45" w14:textId="77777777" w:rsidTr="001012D7">
        <w:tc>
          <w:tcPr>
            <w:tcW w:w="272" w:type="dxa"/>
          </w:tcPr>
          <w:p w14:paraId="059D91F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w:t>
            </w:r>
          </w:p>
        </w:tc>
        <w:tc>
          <w:tcPr>
            <w:tcW w:w="1903" w:type="dxa"/>
          </w:tcPr>
          <w:p w14:paraId="08F52B6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408F38F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5188D25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tcPr>
          <w:p w14:paraId="08FB1EF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47D628EB" w14:textId="77777777" w:rsidTr="001012D7">
        <w:tc>
          <w:tcPr>
            <w:tcW w:w="272" w:type="dxa"/>
            <w:vMerge w:val="restart"/>
          </w:tcPr>
          <w:p w14:paraId="105C8AF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13.</w:t>
            </w:r>
          </w:p>
        </w:tc>
        <w:tc>
          <w:tcPr>
            <w:tcW w:w="1903" w:type="dxa"/>
            <w:vMerge w:val="restart"/>
          </w:tcPr>
          <w:p w14:paraId="494CEC5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Гидротехнические сооружения</w:t>
            </w:r>
          </w:p>
        </w:tc>
        <w:tc>
          <w:tcPr>
            <w:tcW w:w="1224" w:type="dxa"/>
            <w:vMerge w:val="restart"/>
          </w:tcPr>
          <w:p w14:paraId="2713BD0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11.3</w:t>
            </w:r>
          </w:p>
        </w:tc>
        <w:tc>
          <w:tcPr>
            <w:tcW w:w="4080" w:type="dxa"/>
            <w:vMerge w:val="restart"/>
          </w:tcPr>
          <w:p w14:paraId="3B48170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57A74A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не подлежит установлению.</w:t>
            </w:r>
          </w:p>
        </w:tc>
      </w:tr>
      <w:tr w:rsidR="00880D43" w:rsidRPr="00656418" w14:paraId="007C193A" w14:textId="77777777" w:rsidTr="001012D7">
        <w:tc>
          <w:tcPr>
            <w:tcW w:w="272" w:type="dxa"/>
            <w:vMerge/>
          </w:tcPr>
          <w:p w14:paraId="7DECA785" w14:textId="77777777" w:rsidR="00880D43" w:rsidRPr="00656418" w:rsidRDefault="00880D43" w:rsidP="00D221A4">
            <w:pPr>
              <w:jc w:val="both"/>
              <w:rPr>
                <w:rFonts w:ascii="Times New Roman" w:hAnsi="Times New Roman"/>
              </w:rPr>
            </w:pPr>
          </w:p>
        </w:tc>
        <w:tc>
          <w:tcPr>
            <w:tcW w:w="1903" w:type="dxa"/>
            <w:vMerge/>
          </w:tcPr>
          <w:p w14:paraId="7AE38596" w14:textId="77777777" w:rsidR="00880D43" w:rsidRPr="00656418" w:rsidRDefault="00880D43" w:rsidP="00D221A4">
            <w:pPr>
              <w:jc w:val="both"/>
              <w:rPr>
                <w:rFonts w:ascii="Times New Roman" w:hAnsi="Times New Roman"/>
              </w:rPr>
            </w:pPr>
          </w:p>
        </w:tc>
        <w:tc>
          <w:tcPr>
            <w:tcW w:w="1224" w:type="dxa"/>
            <w:vMerge/>
          </w:tcPr>
          <w:p w14:paraId="0588B778" w14:textId="77777777" w:rsidR="00880D43" w:rsidRPr="00656418" w:rsidRDefault="00880D43" w:rsidP="00D221A4">
            <w:pPr>
              <w:jc w:val="both"/>
              <w:rPr>
                <w:rFonts w:ascii="Times New Roman" w:hAnsi="Times New Roman"/>
              </w:rPr>
            </w:pPr>
          </w:p>
        </w:tc>
        <w:tc>
          <w:tcPr>
            <w:tcW w:w="4080" w:type="dxa"/>
            <w:vMerge/>
          </w:tcPr>
          <w:p w14:paraId="68F32054" w14:textId="77777777" w:rsidR="00880D43" w:rsidRPr="00656418" w:rsidRDefault="00880D43" w:rsidP="00D221A4">
            <w:pPr>
              <w:jc w:val="both"/>
              <w:rPr>
                <w:rFonts w:ascii="Times New Roman" w:hAnsi="Times New Roman"/>
              </w:rPr>
            </w:pPr>
          </w:p>
        </w:tc>
        <w:tc>
          <w:tcPr>
            <w:tcW w:w="6800" w:type="dxa"/>
          </w:tcPr>
          <w:p w14:paraId="522C170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не подлежит установлению.</w:t>
            </w:r>
          </w:p>
        </w:tc>
      </w:tr>
      <w:tr w:rsidR="00880D43" w:rsidRPr="00656418" w14:paraId="0CB159F3" w14:textId="77777777" w:rsidTr="001012D7">
        <w:tc>
          <w:tcPr>
            <w:tcW w:w="272" w:type="dxa"/>
            <w:vMerge/>
          </w:tcPr>
          <w:p w14:paraId="33E06398" w14:textId="77777777" w:rsidR="00880D43" w:rsidRPr="00656418" w:rsidRDefault="00880D43" w:rsidP="00D221A4">
            <w:pPr>
              <w:jc w:val="both"/>
              <w:rPr>
                <w:rFonts w:ascii="Times New Roman" w:hAnsi="Times New Roman"/>
              </w:rPr>
            </w:pPr>
          </w:p>
        </w:tc>
        <w:tc>
          <w:tcPr>
            <w:tcW w:w="1903" w:type="dxa"/>
            <w:vMerge/>
          </w:tcPr>
          <w:p w14:paraId="4259876D" w14:textId="77777777" w:rsidR="00880D43" w:rsidRPr="00656418" w:rsidRDefault="00880D43" w:rsidP="00D221A4">
            <w:pPr>
              <w:jc w:val="both"/>
              <w:rPr>
                <w:rFonts w:ascii="Times New Roman" w:hAnsi="Times New Roman"/>
              </w:rPr>
            </w:pPr>
          </w:p>
        </w:tc>
        <w:tc>
          <w:tcPr>
            <w:tcW w:w="1224" w:type="dxa"/>
            <w:vMerge/>
          </w:tcPr>
          <w:p w14:paraId="7FAD3154" w14:textId="77777777" w:rsidR="00880D43" w:rsidRPr="00656418" w:rsidRDefault="00880D43" w:rsidP="00D221A4">
            <w:pPr>
              <w:jc w:val="both"/>
              <w:rPr>
                <w:rFonts w:ascii="Times New Roman" w:hAnsi="Times New Roman"/>
              </w:rPr>
            </w:pPr>
          </w:p>
        </w:tc>
        <w:tc>
          <w:tcPr>
            <w:tcW w:w="4080" w:type="dxa"/>
            <w:vMerge/>
          </w:tcPr>
          <w:p w14:paraId="324A6C09" w14:textId="77777777" w:rsidR="00880D43" w:rsidRPr="00656418" w:rsidRDefault="00880D43" w:rsidP="00D221A4">
            <w:pPr>
              <w:jc w:val="both"/>
              <w:rPr>
                <w:rFonts w:ascii="Times New Roman" w:hAnsi="Times New Roman"/>
              </w:rPr>
            </w:pPr>
          </w:p>
        </w:tc>
        <w:tc>
          <w:tcPr>
            <w:tcW w:w="6800" w:type="dxa"/>
          </w:tcPr>
          <w:p w14:paraId="6C1F6D4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Параметры капитального стротельства определяются заданием на проектирование объекта.</w:t>
            </w:r>
          </w:p>
        </w:tc>
      </w:tr>
      <w:tr w:rsidR="00880D43" w:rsidRPr="00656418" w14:paraId="7D223E5C" w14:textId="77777777" w:rsidTr="001012D7">
        <w:tc>
          <w:tcPr>
            <w:tcW w:w="272" w:type="dxa"/>
          </w:tcPr>
          <w:p w14:paraId="0AD488A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14.</w:t>
            </w:r>
          </w:p>
        </w:tc>
        <w:tc>
          <w:tcPr>
            <w:tcW w:w="1903" w:type="dxa"/>
          </w:tcPr>
          <w:p w14:paraId="168A820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Деятельность по особой охране и изучению природы</w:t>
            </w:r>
          </w:p>
        </w:tc>
        <w:tc>
          <w:tcPr>
            <w:tcW w:w="1224" w:type="dxa"/>
          </w:tcPr>
          <w:p w14:paraId="5AAAEB7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9.0</w:t>
            </w:r>
          </w:p>
        </w:tc>
        <w:tc>
          <w:tcPr>
            <w:tcW w:w="4080" w:type="dxa"/>
          </w:tcPr>
          <w:p w14:paraId="6A18BC9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6800" w:type="dxa"/>
            <w:vMerge w:val="restart"/>
          </w:tcPr>
          <w:p w14:paraId="52074D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31144442" w14:textId="77777777" w:rsidTr="001012D7">
        <w:tc>
          <w:tcPr>
            <w:tcW w:w="272" w:type="dxa"/>
          </w:tcPr>
          <w:p w14:paraId="25BF3A3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15.</w:t>
            </w:r>
          </w:p>
        </w:tc>
        <w:tc>
          <w:tcPr>
            <w:tcW w:w="1903" w:type="dxa"/>
          </w:tcPr>
          <w:p w14:paraId="342863D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Охрана природных территорий</w:t>
            </w:r>
          </w:p>
        </w:tc>
        <w:tc>
          <w:tcPr>
            <w:tcW w:w="1224" w:type="dxa"/>
          </w:tcPr>
          <w:p w14:paraId="0C8BC4A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9.1</w:t>
            </w:r>
          </w:p>
        </w:tc>
        <w:tc>
          <w:tcPr>
            <w:tcW w:w="4080" w:type="dxa"/>
          </w:tcPr>
          <w:p w14:paraId="6903999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w:t>
            </w:r>
          </w:p>
        </w:tc>
        <w:tc>
          <w:tcPr>
            <w:tcW w:w="6800" w:type="dxa"/>
            <w:vMerge/>
          </w:tcPr>
          <w:p w14:paraId="4A2964FE" w14:textId="77777777" w:rsidR="00880D43" w:rsidRPr="00656418" w:rsidRDefault="00880D43" w:rsidP="00D221A4">
            <w:pPr>
              <w:jc w:val="both"/>
              <w:rPr>
                <w:rFonts w:ascii="Times New Roman" w:hAnsi="Times New Roman"/>
              </w:rPr>
            </w:pPr>
          </w:p>
        </w:tc>
      </w:tr>
    </w:tbl>
    <w:p w14:paraId="718B6599" w14:textId="77777777" w:rsidR="00880D43" w:rsidRPr="00656418" w:rsidRDefault="00880D43" w:rsidP="00D221A4">
      <w:pPr>
        <w:jc w:val="both"/>
        <w:rPr>
          <w:rFonts w:ascii="Times New Roman" w:hAnsi="Times New Roman" w:cs="Times New Roman"/>
        </w:rPr>
      </w:pPr>
    </w:p>
    <w:p w14:paraId="0BC5A5AE" w14:textId="77777777" w:rsidR="00880D43" w:rsidRPr="00355606" w:rsidRDefault="00880D43" w:rsidP="00355606">
      <w:pPr>
        <w:pStyle w:val="20"/>
        <w:spacing w:line="240" w:lineRule="auto"/>
        <w:contextualSpacing/>
        <w:jc w:val="both"/>
        <w:rPr>
          <w:rFonts w:cs="Times New Roman"/>
          <w:sz w:val="28"/>
        </w:rPr>
      </w:pPr>
      <w:bookmarkStart w:id="342" w:name="_Toc228885867"/>
      <w:r w:rsidRPr="00355606">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342"/>
    </w:p>
    <w:p w14:paraId="3871CADE"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00808B82" w14:textId="77777777" w:rsidR="00880D43" w:rsidRPr="00355606" w:rsidRDefault="00880D43" w:rsidP="00355606">
      <w:pPr>
        <w:pStyle w:val="20"/>
        <w:spacing w:line="240" w:lineRule="auto"/>
        <w:contextualSpacing/>
        <w:jc w:val="both"/>
        <w:rPr>
          <w:rFonts w:cs="Times New Roman"/>
          <w:sz w:val="28"/>
        </w:rPr>
      </w:pPr>
      <w:bookmarkStart w:id="343" w:name="_Toc228885868"/>
      <w:r w:rsidRPr="00355606">
        <w:rPr>
          <w:rFonts w:eastAsia="Tahoma" w:cs="Times New Roman"/>
          <w:color w:val="000000"/>
          <w:sz w:val="28"/>
        </w:rPr>
        <w:t>Условно разрешенные виды использования земельных участков и объектов капитального строительства не установлены</w:t>
      </w:r>
      <w:bookmarkEnd w:id="343"/>
    </w:p>
    <w:p w14:paraId="5E749A12"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3A4785F3" w14:textId="249F0BC2" w:rsidR="00880D43" w:rsidRPr="00355606" w:rsidRDefault="00880D43" w:rsidP="00355606">
      <w:pPr>
        <w:pStyle w:val="20"/>
        <w:spacing w:line="240" w:lineRule="auto"/>
        <w:contextualSpacing/>
        <w:jc w:val="both"/>
        <w:rPr>
          <w:rFonts w:cs="Times New Roman"/>
          <w:sz w:val="28"/>
        </w:rPr>
      </w:pPr>
      <w:bookmarkStart w:id="344" w:name="_Toc228885869"/>
      <w:r w:rsidRPr="00355606">
        <w:rPr>
          <w:rFonts w:eastAsia="Tahoma" w:cs="Times New Roman"/>
          <w:color w:val="000000"/>
          <w:sz w:val="28"/>
        </w:rPr>
        <w:t xml:space="preserve">Особенности применения </w:t>
      </w:r>
      <w:r w:rsidR="0095076C" w:rsidRPr="00355606">
        <w:rPr>
          <w:rFonts w:eastAsia="Tahoma" w:cs="Times New Roman"/>
          <w:color w:val="000000"/>
          <w:sz w:val="28"/>
        </w:rPr>
        <w:t>градостроительного</w:t>
      </w:r>
      <w:r w:rsidRPr="00355606">
        <w:rPr>
          <w:rFonts w:eastAsia="Tahoma" w:cs="Times New Roman"/>
          <w:color w:val="000000"/>
          <w:sz w:val="28"/>
        </w:rPr>
        <w:t xml:space="preserve"> регламента</w:t>
      </w:r>
      <w:bookmarkEnd w:id="344"/>
    </w:p>
    <w:p w14:paraId="64EA7F4F"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14:paraId="1322F735" w14:textId="77777777" w:rsidR="00880D43" w:rsidRPr="00355606" w:rsidRDefault="00880D43" w:rsidP="00625F86">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3F72693F"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233C6A2F" w14:textId="77777777" w:rsidR="00880D43" w:rsidRPr="00355606" w:rsidRDefault="00880D43" w:rsidP="00355606">
      <w:pPr>
        <w:pStyle w:val="20"/>
        <w:spacing w:line="240" w:lineRule="auto"/>
        <w:contextualSpacing/>
        <w:jc w:val="both"/>
        <w:rPr>
          <w:rFonts w:cs="Times New Roman"/>
          <w:sz w:val="28"/>
        </w:rPr>
      </w:pPr>
      <w:bookmarkStart w:id="345" w:name="_Toc228885870"/>
      <w:r w:rsidRPr="00355606">
        <w:rPr>
          <w:rFonts w:eastAsia="Tahoma" w:cs="Times New Roman"/>
          <w:color w:val="000000"/>
          <w:sz w:val="28"/>
        </w:rPr>
        <w:t>Требования к архитектурному облику объектов капитального строительства</w:t>
      </w:r>
      <w:bookmarkEnd w:id="345"/>
    </w:p>
    <w:p w14:paraId="3C2FFC01" w14:textId="29EFA9CE"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Требования к архитектурно-градостроительному облику объектов капитального строительства не установлены</w:t>
      </w:r>
    </w:p>
    <w:p w14:paraId="17E38B3B" w14:textId="77777777" w:rsidR="00880D43" w:rsidRPr="00355606" w:rsidRDefault="00880D43" w:rsidP="00355606">
      <w:pPr>
        <w:pStyle w:val="13"/>
        <w:spacing w:line="240" w:lineRule="auto"/>
        <w:contextualSpacing/>
        <w:jc w:val="both"/>
        <w:rPr>
          <w:rFonts w:cs="Times New Roman"/>
          <w:sz w:val="28"/>
          <w:szCs w:val="28"/>
        </w:rPr>
      </w:pPr>
      <w:bookmarkStart w:id="346" w:name="_Toc228885871"/>
      <w:r w:rsidRPr="00355606">
        <w:rPr>
          <w:rFonts w:eastAsia="Tahoma" w:cs="Times New Roman"/>
          <w:color w:val="000000"/>
          <w:sz w:val="28"/>
          <w:szCs w:val="28"/>
        </w:rPr>
        <w:t>14. Зона кладбищ (К1)</w:t>
      </w:r>
      <w:bookmarkEnd w:id="346"/>
    </w:p>
    <w:p w14:paraId="0F611A3F"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Зона кладбищ К1 служит для размещения и функционирования кладбищ, крематориев и мест захоронения, соответствующих культовых сооружений, осуществления деятельности по производству продукции ритуально-обрядового назначения.</w:t>
      </w:r>
    </w:p>
    <w:p w14:paraId="1B38A520"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672385FA" w14:textId="77777777" w:rsidR="00880D43" w:rsidRPr="00355606" w:rsidRDefault="00880D43" w:rsidP="00355606">
      <w:pPr>
        <w:pStyle w:val="20"/>
        <w:spacing w:line="240" w:lineRule="auto"/>
        <w:contextualSpacing/>
        <w:jc w:val="both"/>
        <w:rPr>
          <w:rFonts w:cs="Times New Roman"/>
          <w:sz w:val="28"/>
        </w:rPr>
      </w:pPr>
      <w:bookmarkStart w:id="347" w:name="_Toc228885872"/>
      <w:r w:rsidRPr="00355606">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347"/>
    </w:p>
    <w:tbl>
      <w:tblPr>
        <w:tblStyle w:val="aff1"/>
        <w:tblW w:w="5000" w:type="auto"/>
        <w:tblLook w:val="04A0" w:firstRow="1" w:lastRow="0" w:firstColumn="1" w:lastColumn="0" w:noHBand="0" w:noVBand="1"/>
      </w:tblPr>
      <w:tblGrid>
        <w:gridCol w:w="486"/>
        <w:gridCol w:w="1733"/>
        <w:gridCol w:w="1479"/>
        <w:gridCol w:w="2732"/>
        <w:gridCol w:w="3198"/>
      </w:tblGrid>
      <w:tr w:rsidR="00880D43" w:rsidRPr="00656418" w14:paraId="628B47E2" w14:textId="77777777" w:rsidTr="001012D7">
        <w:trPr>
          <w:tblHeader/>
        </w:trPr>
        <w:tc>
          <w:tcPr>
            <w:tcW w:w="272" w:type="dxa"/>
          </w:tcPr>
          <w:p w14:paraId="58D7C15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68218B5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69EC375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2612F1A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3FCE25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0D2748FC" w14:textId="77777777" w:rsidTr="001012D7">
        <w:trPr>
          <w:tblHeader/>
        </w:trPr>
        <w:tc>
          <w:tcPr>
            <w:tcW w:w="272" w:type="dxa"/>
          </w:tcPr>
          <w:p w14:paraId="1451A31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1AEA51B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2A4EBC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2996794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0CB815C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14AA184B" w14:textId="77777777" w:rsidTr="001012D7">
        <w:tc>
          <w:tcPr>
            <w:tcW w:w="272" w:type="dxa"/>
          </w:tcPr>
          <w:p w14:paraId="3727A40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06CD12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043F8D4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151B044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4880EA5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333DC96C" w14:textId="77777777" w:rsidTr="001012D7">
        <w:tc>
          <w:tcPr>
            <w:tcW w:w="272" w:type="dxa"/>
          </w:tcPr>
          <w:p w14:paraId="5C72BA2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tcPr>
          <w:p w14:paraId="385D54B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6F88FBA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752B0E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0FD681CA" w14:textId="77777777" w:rsidR="00880D43" w:rsidRPr="00656418" w:rsidRDefault="00880D43" w:rsidP="00D221A4">
            <w:pPr>
              <w:jc w:val="both"/>
              <w:rPr>
                <w:rFonts w:ascii="Times New Roman" w:hAnsi="Times New Roman"/>
              </w:rPr>
            </w:pPr>
          </w:p>
        </w:tc>
      </w:tr>
      <w:tr w:rsidR="00880D43" w:rsidRPr="00656418" w14:paraId="06771118" w14:textId="77777777" w:rsidTr="001012D7">
        <w:tc>
          <w:tcPr>
            <w:tcW w:w="272" w:type="dxa"/>
            <w:vMerge w:val="restart"/>
          </w:tcPr>
          <w:p w14:paraId="6465000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vMerge w:val="restart"/>
          </w:tcPr>
          <w:p w14:paraId="11C038C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Ритуальная деятельность</w:t>
            </w:r>
          </w:p>
        </w:tc>
        <w:tc>
          <w:tcPr>
            <w:tcW w:w="1224" w:type="dxa"/>
            <w:vMerge w:val="restart"/>
          </w:tcPr>
          <w:p w14:paraId="164E473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12.1</w:t>
            </w:r>
          </w:p>
        </w:tc>
        <w:tc>
          <w:tcPr>
            <w:tcW w:w="4080" w:type="dxa"/>
            <w:vMerge w:val="restart"/>
          </w:tcPr>
          <w:p w14:paraId="540FC40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7BE11F3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20 кв.м.</w:t>
            </w:r>
          </w:p>
        </w:tc>
      </w:tr>
      <w:tr w:rsidR="00880D43" w:rsidRPr="00656418" w14:paraId="7F0331AC" w14:textId="77777777" w:rsidTr="001012D7">
        <w:tc>
          <w:tcPr>
            <w:tcW w:w="272" w:type="dxa"/>
            <w:vMerge/>
          </w:tcPr>
          <w:p w14:paraId="20D77B4B" w14:textId="77777777" w:rsidR="00880D43" w:rsidRPr="00656418" w:rsidRDefault="00880D43" w:rsidP="00D221A4">
            <w:pPr>
              <w:jc w:val="both"/>
              <w:rPr>
                <w:rFonts w:ascii="Times New Roman" w:hAnsi="Times New Roman"/>
              </w:rPr>
            </w:pPr>
          </w:p>
        </w:tc>
        <w:tc>
          <w:tcPr>
            <w:tcW w:w="1903" w:type="dxa"/>
            <w:vMerge/>
          </w:tcPr>
          <w:p w14:paraId="05A1C138" w14:textId="77777777" w:rsidR="00880D43" w:rsidRPr="00656418" w:rsidRDefault="00880D43" w:rsidP="00D221A4">
            <w:pPr>
              <w:jc w:val="both"/>
              <w:rPr>
                <w:rFonts w:ascii="Times New Roman" w:hAnsi="Times New Roman"/>
              </w:rPr>
            </w:pPr>
          </w:p>
        </w:tc>
        <w:tc>
          <w:tcPr>
            <w:tcW w:w="1224" w:type="dxa"/>
            <w:vMerge/>
          </w:tcPr>
          <w:p w14:paraId="297E3412" w14:textId="77777777" w:rsidR="00880D43" w:rsidRPr="00656418" w:rsidRDefault="00880D43" w:rsidP="00D221A4">
            <w:pPr>
              <w:jc w:val="both"/>
              <w:rPr>
                <w:rFonts w:ascii="Times New Roman" w:hAnsi="Times New Roman"/>
              </w:rPr>
            </w:pPr>
          </w:p>
        </w:tc>
        <w:tc>
          <w:tcPr>
            <w:tcW w:w="4080" w:type="dxa"/>
            <w:vMerge/>
          </w:tcPr>
          <w:p w14:paraId="69A06F40" w14:textId="77777777" w:rsidR="00880D43" w:rsidRPr="00656418" w:rsidRDefault="00880D43" w:rsidP="00D221A4">
            <w:pPr>
              <w:jc w:val="both"/>
              <w:rPr>
                <w:rFonts w:ascii="Times New Roman" w:hAnsi="Times New Roman"/>
              </w:rPr>
            </w:pPr>
          </w:p>
        </w:tc>
        <w:tc>
          <w:tcPr>
            <w:tcW w:w="6800" w:type="dxa"/>
          </w:tcPr>
          <w:p w14:paraId="4AD8ECD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100000 кв.м.</w:t>
            </w:r>
          </w:p>
        </w:tc>
      </w:tr>
      <w:tr w:rsidR="00880D43" w:rsidRPr="00656418" w14:paraId="24ABA9D5" w14:textId="77777777" w:rsidTr="001012D7">
        <w:tc>
          <w:tcPr>
            <w:tcW w:w="272" w:type="dxa"/>
            <w:vMerge/>
          </w:tcPr>
          <w:p w14:paraId="38958274" w14:textId="77777777" w:rsidR="00880D43" w:rsidRPr="00656418" w:rsidRDefault="00880D43" w:rsidP="00D221A4">
            <w:pPr>
              <w:jc w:val="both"/>
              <w:rPr>
                <w:rFonts w:ascii="Times New Roman" w:hAnsi="Times New Roman"/>
              </w:rPr>
            </w:pPr>
          </w:p>
        </w:tc>
        <w:tc>
          <w:tcPr>
            <w:tcW w:w="1903" w:type="dxa"/>
            <w:vMerge/>
          </w:tcPr>
          <w:p w14:paraId="5ABA766E" w14:textId="77777777" w:rsidR="00880D43" w:rsidRPr="00656418" w:rsidRDefault="00880D43" w:rsidP="00D221A4">
            <w:pPr>
              <w:jc w:val="both"/>
              <w:rPr>
                <w:rFonts w:ascii="Times New Roman" w:hAnsi="Times New Roman"/>
              </w:rPr>
            </w:pPr>
          </w:p>
        </w:tc>
        <w:tc>
          <w:tcPr>
            <w:tcW w:w="1224" w:type="dxa"/>
            <w:vMerge/>
          </w:tcPr>
          <w:p w14:paraId="3E5E2F14" w14:textId="77777777" w:rsidR="00880D43" w:rsidRPr="00656418" w:rsidRDefault="00880D43" w:rsidP="00D221A4">
            <w:pPr>
              <w:jc w:val="both"/>
              <w:rPr>
                <w:rFonts w:ascii="Times New Roman" w:hAnsi="Times New Roman"/>
              </w:rPr>
            </w:pPr>
          </w:p>
        </w:tc>
        <w:tc>
          <w:tcPr>
            <w:tcW w:w="4080" w:type="dxa"/>
            <w:vMerge/>
          </w:tcPr>
          <w:p w14:paraId="3E40F94B" w14:textId="77777777" w:rsidR="00880D43" w:rsidRPr="00656418" w:rsidRDefault="00880D43" w:rsidP="00D221A4">
            <w:pPr>
              <w:jc w:val="both"/>
              <w:rPr>
                <w:rFonts w:ascii="Times New Roman" w:hAnsi="Times New Roman"/>
              </w:rPr>
            </w:pPr>
          </w:p>
        </w:tc>
        <w:tc>
          <w:tcPr>
            <w:tcW w:w="6800" w:type="dxa"/>
          </w:tcPr>
          <w:p w14:paraId="5DA882B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границы земельного участка кладбища до жилой застройки – 50 м.</w:t>
            </w:r>
          </w:p>
        </w:tc>
      </w:tr>
      <w:tr w:rsidR="00880D43" w:rsidRPr="00656418" w14:paraId="765705D2" w14:textId="77777777" w:rsidTr="001012D7">
        <w:tc>
          <w:tcPr>
            <w:tcW w:w="272" w:type="dxa"/>
            <w:vMerge/>
          </w:tcPr>
          <w:p w14:paraId="689F13D0" w14:textId="77777777" w:rsidR="00880D43" w:rsidRPr="00656418" w:rsidRDefault="00880D43" w:rsidP="00D221A4">
            <w:pPr>
              <w:jc w:val="both"/>
              <w:rPr>
                <w:rFonts w:ascii="Times New Roman" w:hAnsi="Times New Roman"/>
              </w:rPr>
            </w:pPr>
          </w:p>
        </w:tc>
        <w:tc>
          <w:tcPr>
            <w:tcW w:w="1903" w:type="dxa"/>
            <w:vMerge/>
          </w:tcPr>
          <w:p w14:paraId="39C7FEAF" w14:textId="77777777" w:rsidR="00880D43" w:rsidRPr="00656418" w:rsidRDefault="00880D43" w:rsidP="00D221A4">
            <w:pPr>
              <w:jc w:val="both"/>
              <w:rPr>
                <w:rFonts w:ascii="Times New Roman" w:hAnsi="Times New Roman"/>
              </w:rPr>
            </w:pPr>
          </w:p>
        </w:tc>
        <w:tc>
          <w:tcPr>
            <w:tcW w:w="1224" w:type="dxa"/>
            <w:vMerge/>
          </w:tcPr>
          <w:p w14:paraId="48825D89" w14:textId="77777777" w:rsidR="00880D43" w:rsidRPr="00656418" w:rsidRDefault="00880D43" w:rsidP="00D221A4">
            <w:pPr>
              <w:jc w:val="both"/>
              <w:rPr>
                <w:rFonts w:ascii="Times New Roman" w:hAnsi="Times New Roman"/>
              </w:rPr>
            </w:pPr>
          </w:p>
        </w:tc>
        <w:tc>
          <w:tcPr>
            <w:tcW w:w="4080" w:type="dxa"/>
            <w:vMerge/>
          </w:tcPr>
          <w:p w14:paraId="4C4B2211" w14:textId="77777777" w:rsidR="00880D43" w:rsidRPr="00656418" w:rsidRDefault="00880D43" w:rsidP="00D221A4">
            <w:pPr>
              <w:jc w:val="both"/>
              <w:rPr>
                <w:rFonts w:ascii="Times New Roman" w:hAnsi="Times New Roman"/>
              </w:rPr>
            </w:pPr>
          </w:p>
        </w:tc>
        <w:tc>
          <w:tcPr>
            <w:tcW w:w="6800" w:type="dxa"/>
          </w:tcPr>
          <w:p w14:paraId="7966C31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до хозяйственных построек - 1 м., с учетом соблюдения требований технических регламентов.</w:t>
            </w:r>
          </w:p>
        </w:tc>
      </w:tr>
      <w:tr w:rsidR="00880D43" w:rsidRPr="00656418" w14:paraId="5BB8A982" w14:textId="77777777" w:rsidTr="001012D7">
        <w:tc>
          <w:tcPr>
            <w:tcW w:w="272" w:type="dxa"/>
            <w:vMerge/>
          </w:tcPr>
          <w:p w14:paraId="0387399C" w14:textId="77777777" w:rsidR="00880D43" w:rsidRPr="00656418" w:rsidRDefault="00880D43" w:rsidP="00D221A4">
            <w:pPr>
              <w:jc w:val="both"/>
              <w:rPr>
                <w:rFonts w:ascii="Times New Roman" w:hAnsi="Times New Roman"/>
              </w:rPr>
            </w:pPr>
          </w:p>
        </w:tc>
        <w:tc>
          <w:tcPr>
            <w:tcW w:w="1903" w:type="dxa"/>
            <w:vMerge/>
          </w:tcPr>
          <w:p w14:paraId="75B9D3EF" w14:textId="77777777" w:rsidR="00880D43" w:rsidRPr="00656418" w:rsidRDefault="00880D43" w:rsidP="00D221A4">
            <w:pPr>
              <w:jc w:val="both"/>
              <w:rPr>
                <w:rFonts w:ascii="Times New Roman" w:hAnsi="Times New Roman"/>
              </w:rPr>
            </w:pPr>
          </w:p>
        </w:tc>
        <w:tc>
          <w:tcPr>
            <w:tcW w:w="1224" w:type="dxa"/>
            <w:vMerge/>
          </w:tcPr>
          <w:p w14:paraId="750475DA" w14:textId="77777777" w:rsidR="00880D43" w:rsidRPr="00656418" w:rsidRDefault="00880D43" w:rsidP="00D221A4">
            <w:pPr>
              <w:jc w:val="both"/>
              <w:rPr>
                <w:rFonts w:ascii="Times New Roman" w:hAnsi="Times New Roman"/>
              </w:rPr>
            </w:pPr>
          </w:p>
        </w:tc>
        <w:tc>
          <w:tcPr>
            <w:tcW w:w="4080" w:type="dxa"/>
            <w:vMerge/>
          </w:tcPr>
          <w:p w14:paraId="472A1A1D" w14:textId="77777777" w:rsidR="00880D43" w:rsidRPr="00656418" w:rsidRDefault="00880D43" w:rsidP="00D221A4">
            <w:pPr>
              <w:jc w:val="both"/>
              <w:rPr>
                <w:rFonts w:ascii="Times New Roman" w:hAnsi="Times New Roman"/>
              </w:rPr>
            </w:pPr>
          </w:p>
        </w:tc>
        <w:tc>
          <w:tcPr>
            <w:tcW w:w="6800" w:type="dxa"/>
          </w:tcPr>
          <w:p w14:paraId="3538B65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1 этаж.</w:t>
            </w:r>
          </w:p>
        </w:tc>
      </w:tr>
      <w:tr w:rsidR="00880D43" w:rsidRPr="00656418" w14:paraId="210166D4" w14:textId="77777777" w:rsidTr="001012D7">
        <w:tc>
          <w:tcPr>
            <w:tcW w:w="272" w:type="dxa"/>
            <w:vMerge/>
          </w:tcPr>
          <w:p w14:paraId="564BC202" w14:textId="77777777" w:rsidR="00880D43" w:rsidRPr="00656418" w:rsidRDefault="00880D43" w:rsidP="00D221A4">
            <w:pPr>
              <w:jc w:val="both"/>
              <w:rPr>
                <w:rFonts w:ascii="Times New Roman" w:hAnsi="Times New Roman"/>
              </w:rPr>
            </w:pPr>
          </w:p>
        </w:tc>
        <w:tc>
          <w:tcPr>
            <w:tcW w:w="1903" w:type="dxa"/>
            <w:vMerge/>
          </w:tcPr>
          <w:p w14:paraId="335EA224" w14:textId="77777777" w:rsidR="00880D43" w:rsidRPr="00656418" w:rsidRDefault="00880D43" w:rsidP="00D221A4">
            <w:pPr>
              <w:jc w:val="both"/>
              <w:rPr>
                <w:rFonts w:ascii="Times New Roman" w:hAnsi="Times New Roman"/>
              </w:rPr>
            </w:pPr>
          </w:p>
        </w:tc>
        <w:tc>
          <w:tcPr>
            <w:tcW w:w="1224" w:type="dxa"/>
            <w:vMerge/>
          </w:tcPr>
          <w:p w14:paraId="507F09A2" w14:textId="77777777" w:rsidR="00880D43" w:rsidRPr="00656418" w:rsidRDefault="00880D43" w:rsidP="00D221A4">
            <w:pPr>
              <w:jc w:val="both"/>
              <w:rPr>
                <w:rFonts w:ascii="Times New Roman" w:hAnsi="Times New Roman"/>
              </w:rPr>
            </w:pPr>
          </w:p>
        </w:tc>
        <w:tc>
          <w:tcPr>
            <w:tcW w:w="4080" w:type="dxa"/>
            <w:vMerge/>
          </w:tcPr>
          <w:p w14:paraId="34A15B6D" w14:textId="77777777" w:rsidR="00880D43" w:rsidRPr="00656418" w:rsidRDefault="00880D43" w:rsidP="00D221A4">
            <w:pPr>
              <w:jc w:val="both"/>
              <w:rPr>
                <w:rFonts w:ascii="Times New Roman" w:hAnsi="Times New Roman"/>
              </w:rPr>
            </w:pPr>
          </w:p>
        </w:tc>
        <w:tc>
          <w:tcPr>
            <w:tcW w:w="6800" w:type="dxa"/>
          </w:tcPr>
          <w:p w14:paraId="2D3D3AB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w:t>
            </w:r>
            <w:r w:rsidRPr="00656418">
              <w:rPr>
                <w:rFonts w:ascii="Times New Roman" w:eastAsia="Tahoma" w:hAnsi="Times New Roman"/>
                <w:color w:val="000000"/>
                <w:sz w:val="20"/>
                <w:szCs w:val="20"/>
              </w:rPr>
              <w:br/>
              <w:t xml:space="preserve"> - 15 м - высота объектов, связанных с отправлением культа;</w:t>
            </w:r>
            <w:r w:rsidRPr="00656418">
              <w:rPr>
                <w:rFonts w:ascii="Times New Roman" w:eastAsia="Tahoma" w:hAnsi="Times New Roman"/>
                <w:color w:val="000000"/>
                <w:sz w:val="20"/>
                <w:szCs w:val="20"/>
              </w:rPr>
              <w:br/>
              <w:t xml:space="preserve"> - 6 м - высота этажа объектов, не связанных с отправлением культа.</w:t>
            </w:r>
          </w:p>
        </w:tc>
      </w:tr>
      <w:tr w:rsidR="00880D43" w:rsidRPr="00656418" w14:paraId="752B1683" w14:textId="77777777" w:rsidTr="001012D7">
        <w:tc>
          <w:tcPr>
            <w:tcW w:w="272" w:type="dxa"/>
            <w:vMerge/>
          </w:tcPr>
          <w:p w14:paraId="4DD29447" w14:textId="77777777" w:rsidR="00880D43" w:rsidRPr="00656418" w:rsidRDefault="00880D43" w:rsidP="00D221A4">
            <w:pPr>
              <w:jc w:val="both"/>
              <w:rPr>
                <w:rFonts w:ascii="Times New Roman" w:hAnsi="Times New Roman"/>
              </w:rPr>
            </w:pPr>
          </w:p>
        </w:tc>
        <w:tc>
          <w:tcPr>
            <w:tcW w:w="1903" w:type="dxa"/>
            <w:vMerge/>
          </w:tcPr>
          <w:p w14:paraId="228F49A7" w14:textId="77777777" w:rsidR="00880D43" w:rsidRPr="00656418" w:rsidRDefault="00880D43" w:rsidP="00D221A4">
            <w:pPr>
              <w:jc w:val="both"/>
              <w:rPr>
                <w:rFonts w:ascii="Times New Roman" w:hAnsi="Times New Roman"/>
              </w:rPr>
            </w:pPr>
          </w:p>
        </w:tc>
        <w:tc>
          <w:tcPr>
            <w:tcW w:w="1224" w:type="dxa"/>
            <w:vMerge/>
          </w:tcPr>
          <w:p w14:paraId="6E0947AF" w14:textId="77777777" w:rsidR="00880D43" w:rsidRPr="00656418" w:rsidRDefault="00880D43" w:rsidP="00D221A4">
            <w:pPr>
              <w:jc w:val="both"/>
              <w:rPr>
                <w:rFonts w:ascii="Times New Roman" w:hAnsi="Times New Roman"/>
              </w:rPr>
            </w:pPr>
          </w:p>
        </w:tc>
        <w:tc>
          <w:tcPr>
            <w:tcW w:w="4080" w:type="dxa"/>
            <w:vMerge/>
          </w:tcPr>
          <w:p w14:paraId="750FF15E" w14:textId="77777777" w:rsidR="00880D43" w:rsidRPr="00656418" w:rsidRDefault="00880D43" w:rsidP="00D221A4">
            <w:pPr>
              <w:jc w:val="both"/>
              <w:rPr>
                <w:rFonts w:ascii="Times New Roman" w:hAnsi="Times New Roman"/>
              </w:rPr>
            </w:pPr>
          </w:p>
        </w:tc>
        <w:tc>
          <w:tcPr>
            <w:tcW w:w="6800" w:type="dxa"/>
          </w:tcPr>
          <w:p w14:paraId="7FAB99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10%.</w:t>
            </w:r>
          </w:p>
        </w:tc>
      </w:tr>
      <w:tr w:rsidR="00880D43" w:rsidRPr="00656418" w14:paraId="7AE682AA" w14:textId="77777777" w:rsidTr="001012D7">
        <w:tc>
          <w:tcPr>
            <w:tcW w:w="272" w:type="dxa"/>
            <w:vMerge/>
          </w:tcPr>
          <w:p w14:paraId="110B86EB" w14:textId="77777777" w:rsidR="00880D43" w:rsidRPr="00656418" w:rsidRDefault="00880D43" w:rsidP="00D221A4">
            <w:pPr>
              <w:jc w:val="both"/>
              <w:rPr>
                <w:rFonts w:ascii="Times New Roman" w:hAnsi="Times New Roman"/>
              </w:rPr>
            </w:pPr>
          </w:p>
        </w:tc>
        <w:tc>
          <w:tcPr>
            <w:tcW w:w="1903" w:type="dxa"/>
            <w:vMerge/>
          </w:tcPr>
          <w:p w14:paraId="0243AB6F" w14:textId="77777777" w:rsidR="00880D43" w:rsidRPr="00656418" w:rsidRDefault="00880D43" w:rsidP="00D221A4">
            <w:pPr>
              <w:jc w:val="both"/>
              <w:rPr>
                <w:rFonts w:ascii="Times New Roman" w:hAnsi="Times New Roman"/>
              </w:rPr>
            </w:pPr>
          </w:p>
        </w:tc>
        <w:tc>
          <w:tcPr>
            <w:tcW w:w="1224" w:type="dxa"/>
            <w:vMerge/>
          </w:tcPr>
          <w:p w14:paraId="79146E6E" w14:textId="77777777" w:rsidR="00880D43" w:rsidRPr="00656418" w:rsidRDefault="00880D43" w:rsidP="00D221A4">
            <w:pPr>
              <w:jc w:val="both"/>
              <w:rPr>
                <w:rFonts w:ascii="Times New Roman" w:hAnsi="Times New Roman"/>
              </w:rPr>
            </w:pPr>
          </w:p>
        </w:tc>
        <w:tc>
          <w:tcPr>
            <w:tcW w:w="4080" w:type="dxa"/>
            <w:vMerge/>
          </w:tcPr>
          <w:p w14:paraId="1FDD5924" w14:textId="77777777" w:rsidR="00880D43" w:rsidRPr="00656418" w:rsidRDefault="00880D43" w:rsidP="00D221A4">
            <w:pPr>
              <w:jc w:val="both"/>
              <w:rPr>
                <w:rFonts w:ascii="Times New Roman" w:hAnsi="Times New Roman"/>
              </w:rPr>
            </w:pPr>
          </w:p>
        </w:tc>
        <w:tc>
          <w:tcPr>
            <w:tcW w:w="6800" w:type="dxa"/>
          </w:tcPr>
          <w:p w14:paraId="09B189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размещение, расширение и реконструкция кладбищ, зданий и сооружений похоронного назначения осуществляется в соответствии с действующими санитарными правилами и нормами.</w:t>
            </w:r>
          </w:p>
        </w:tc>
      </w:tr>
    </w:tbl>
    <w:p w14:paraId="782F9F21" w14:textId="77777777" w:rsidR="00880D43" w:rsidRPr="00656418" w:rsidRDefault="00880D43" w:rsidP="00D221A4">
      <w:pPr>
        <w:jc w:val="both"/>
        <w:rPr>
          <w:rFonts w:ascii="Times New Roman" w:hAnsi="Times New Roman" w:cs="Times New Roman"/>
        </w:rPr>
      </w:pPr>
    </w:p>
    <w:p w14:paraId="55F89A11" w14:textId="77777777" w:rsidR="00880D43" w:rsidRPr="00355606" w:rsidRDefault="00880D43" w:rsidP="00355606">
      <w:pPr>
        <w:pStyle w:val="20"/>
        <w:spacing w:line="240" w:lineRule="auto"/>
        <w:contextualSpacing/>
        <w:jc w:val="both"/>
        <w:rPr>
          <w:rFonts w:cs="Times New Roman"/>
          <w:sz w:val="28"/>
        </w:rPr>
      </w:pPr>
      <w:bookmarkStart w:id="348" w:name="_Toc228885873"/>
      <w:r w:rsidRPr="00355606">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348"/>
    </w:p>
    <w:p w14:paraId="3D3B595D"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28E020CD" w14:textId="77777777" w:rsidR="00880D43" w:rsidRPr="00355606" w:rsidRDefault="00880D43" w:rsidP="00355606">
      <w:pPr>
        <w:pStyle w:val="20"/>
        <w:spacing w:line="240" w:lineRule="auto"/>
        <w:contextualSpacing/>
        <w:jc w:val="both"/>
        <w:rPr>
          <w:rFonts w:cs="Times New Roman"/>
          <w:sz w:val="28"/>
        </w:rPr>
      </w:pPr>
      <w:bookmarkStart w:id="349" w:name="_Toc228885874"/>
      <w:r w:rsidRPr="00355606">
        <w:rPr>
          <w:rFonts w:eastAsia="Tahoma" w:cs="Times New Roman"/>
          <w:color w:val="000000"/>
          <w:sz w:val="28"/>
        </w:rPr>
        <w:t>Условно разрешенные виды использования земельных участков и объектов капитального строительства</w:t>
      </w:r>
      <w:bookmarkEnd w:id="349"/>
    </w:p>
    <w:tbl>
      <w:tblPr>
        <w:tblStyle w:val="aff1"/>
        <w:tblW w:w="5000" w:type="auto"/>
        <w:tblLook w:val="04A0" w:firstRow="1" w:lastRow="0" w:firstColumn="1" w:lastColumn="0" w:noHBand="0" w:noVBand="1"/>
      </w:tblPr>
      <w:tblGrid>
        <w:gridCol w:w="486"/>
        <w:gridCol w:w="1705"/>
        <w:gridCol w:w="1479"/>
        <w:gridCol w:w="2622"/>
        <w:gridCol w:w="3336"/>
      </w:tblGrid>
      <w:tr w:rsidR="00880D43" w:rsidRPr="00656418" w14:paraId="1D11CA5A" w14:textId="77777777" w:rsidTr="001012D7">
        <w:trPr>
          <w:tblHeader/>
        </w:trPr>
        <w:tc>
          <w:tcPr>
            <w:tcW w:w="272" w:type="dxa"/>
          </w:tcPr>
          <w:p w14:paraId="39570E0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5BC2B75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57FFEA9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0FD8150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6FAB636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2831D12C" w14:textId="77777777" w:rsidTr="001012D7">
        <w:trPr>
          <w:tblHeader/>
        </w:trPr>
        <w:tc>
          <w:tcPr>
            <w:tcW w:w="272" w:type="dxa"/>
          </w:tcPr>
          <w:p w14:paraId="4E8CA77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0500CEE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0B0F465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640B700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25D6456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2FE7ADE4" w14:textId="77777777" w:rsidTr="001012D7">
        <w:tc>
          <w:tcPr>
            <w:tcW w:w="272" w:type="dxa"/>
            <w:vMerge w:val="restart"/>
          </w:tcPr>
          <w:p w14:paraId="1A323A6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13F7952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Предоставление коммунальных услуг</w:t>
            </w:r>
          </w:p>
        </w:tc>
        <w:tc>
          <w:tcPr>
            <w:tcW w:w="1224" w:type="dxa"/>
            <w:vMerge w:val="restart"/>
          </w:tcPr>
          <w:p w14:paraId="1C22C0A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3.1.1</w:t>
            </w:r>
          </w:p>
        </w:tc>
        <w:tc>
          <w:tcPr>
            <w:tcW w:w="4080" w:type="dxa"/>
            <w:vMerge w:val="restart"/>
          </w:tcPr>
          <w:p w14:paraId="7C46AB2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3E21C0A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 кв.м.</w:t>
            </w:r>
          </w:p>
        </w:tc>
      </w:tr>
      <w:tr w:rsidR="00880D43" w:rsidRPr="00656418" w14:paraId="0F07E0D0" w14:textId="77777777" w:rsidTr="001012D7">
        <w:tc>
          <w:tcPr>
            <w:tcW w:w="272" w:type="dxa"/>
            <w:vMerge/>
          </w:tcPr>
          <w:p w14:paraId="6606CFA7" w14:textId="77777777" w:rsidR="00880D43" w:rsidRPr="00656418" w:rsidRDefault="00880D43" w:rsidP="00D221A4">
            <w:pPr>
              <w:jc w:val="both"/>
              <w:rPr>
                <w:rFonts w:ascii="Times New Roman" w:hAnsi="Times New Roman"/>
              </w:rPr>
            </w:pPr>
          </w:p>
        </w:tc>
        <w:tc>
          <w:tcPr>
            <w:tcW w:w="1903" w:type="dxa"/>
            <w:vMerge/>
          </w:tcPr>
          <w:p w14:paraId="2E5932FA" w14:textId="77777777" w:rsidR="00880D43" w:rsidRPr="00656418" w:rsidRDefault="00880D43" w:rsidP="00D221A4">
            <w:pPr>
              <w:jc w:val="both"/>
              <w:rPr>
                <w:rFonts w:ascii="Times New Roman" w:hAnsi="Times New Roman"/>
              </w:rPr>
            </w:pPr>
          </w:p>
        </w:tc>
        <w:tc>
          <w:tcPr>
            <w:tcW w:w="1224" w:type="dxa"/>
            <w:vMerge/>
          </w:tcPr>
          <w:p w14:paraId="2F057D95" w14:textId="77777777" w:rsidR="00880D43" w:rsidRPr="00656418" w:rsidRDefault="00880D43" w:rsidP="00D221A4">
            <w:pPr>
              <w:jc w:val="both"/>
              <w:rPr>
                <w:rFonts w:ascii="Times New Roman" w:hAnsi="Times New Roman"/>
              </w:rPr>
            </w:pPr>
          </w:p>
        </w:tc>
        <w:tc>
          <w:tcPr>
            <w:tcW w:w="4080" w:type="dxa"/>
            <w:vMerge/>
          </w:tcPr>
          <w:p w14:paraId="00AF9207" w14:textId="77777777" w:rsidR="00880D43" w:rsidRPr="00656418" w:rsidRDefault="00880D43" w:rsidP="00D221A4">
            <w:pPr>
              <w:jc w:val="both"/>
              <w:rPr>
                <w:rFonts w:ascii="Times New Roman" w:hAnsi="Times New Roman"/>
              </w:rPr>
            </w:pPr>
          </w:p>
        </w:tc>
        <w:tc>
          <w:tcPr>
            <w:tcW w:w="6800" w:type="dxa"/>
          </w:tcPr>
          <w:p w14:paraId="6A81C24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053CB46D" w14:textId="77777777" w:rsidTr="001012D7">
        <w:tc>
          <w:tcPr>
            <w:tcW w:w="272" w:type="dxa"/>
            <w:vMerge/>
          </w:tcPr>
          <w:p w14:paraId="3C484C87" w14:textId="77777777" w:rsidR="00880D43" w:rsidRPr="00656418" w:rsidRDefault="00880D43" w:rsidP="00D221A4">
            <w:pPr>
              <w:jc w:val="both"/>
              <w:rPr>
                <w:rFonts w:ascii="Times New Roman" w:hAnsi="Times New Roman"/>
              </w:rPr>
            </w:pPr>
          </w:p>
        </w:tc>
        <w:tc>
          <w:tcPr>
            <w:tcW w:w="1903" w:type="dxa"/>
            <w:vMerge/>
          </w:tcPr>
          <w:p w14:paraId="3CAC9D07" w14:textId="77777777" w:rsidR="00880D43" w:rsidRPr="00656418" w:rsidRDefault="00880D43" w:rsidP="00D221A4">
            <w:pPr>
              <w:jc w:val="both"/>
              <w:rPr>
                <w:rFonts w:ascii="Times New Roman" w:hAnsi="Times New Roman"/>
              </w:rPr>
            </w:pPr>
          </w:p>
        </w:tc>
        <w:tc>
          <w:tcPr>
            <w:tcW w:w="1224" w:type="dxa"/>
            <w:vMerge/>
          </w:tcPr>
          <w:p w14:paraId="4510E20B" w14:textId="77777777" w:rsidR="00880D43" w:rsidRPr="00656418" w:rsidRDefault="00880D43" w:rsidP="00D221A4">
            <w:pPr>
              <w:jc w:val="both"/>
              <w:rPr>
                <w:rFonts w:ascii="Times New Roman" w:hAnsi="Times New Roman"/>
              </w:rPr>
            </w:pPr>
          </w:p>
        </w:tc>
        <w:tc>
          <w:tcPr>
            <w:tcW w:w="4080" w:type="dxa"/>
            <w:vMerge/>
          </w:tcPr>
          <w:p w14:paraId="33BCAB4B" w14:textId="77777777" w:rsidR="00880D43" w:rsidRPr="00656418" w:rsidRDefault="00880D43" w:rsidP="00D221A4">
            <w:pPr>
              <w:jc w:val="both"/>
              <w:rPr>
                <w:rFonts w:ascii="Times New Roman" w:hAnsi="Times New Roman"/>
              </w:rPr>
            </w:pPr>
          </w:p>
        </w:tc>
        <w:tc>
          <w:tcPr>
            <w:tcW w:w="6800" w:type="dxa"/>
          </w:tcPr>
          <w:p w14:paraId="68043A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19ADA4F3" w14:textId="77777777" w:rsidTr="001012D7">
        <w:tc>
          <w:tcPr>
            <w:tcW w:w="272" w:type="dxa"/>
            <w:vMerge/>
          </w:tcPr>
          <w:p w14:paraId="04E26C07" w14:textId="77777777" w:rsidR="00880D43" w:rsidRPr="00656418" w:rsidRDefault="00880D43" w:rsidP="00D221A4">
            <w:pPr>
              <w:jc w:val="both"/>
              <w:rPr>
                <w:rFonts w:ascii="Times New Roman" w:hAnsi="Times New Roman"/>
              </w:rPr>
            </w:pPr>
          </w:p>
        </w:tc>
        <w:tc>
          <w:tcPr>
            <w:tcW w:w="1903" w:type="dxa"/>
            <w:vMerge/>
          </w:tcPr>
          <w:p w14:paraId="7D570562" w14:textId="77777777" w:rsidR="00880D43" w:rsidRPr="00656418" w:rsidRDefault="00880D43" w:rsidP="00D221A4">
            <w:pPr>
              <w:jc w:val="both"/>
              <w:rPr>
                <w:rFonts w:ascii="Times New Roman" w:hAnsi="Times New Roman"/>
              </w:rPr>
            </w:pPr>
          </w:p>
        </w:tc>
        <w:tc>
          <w:tcPr>
            <w:tcW w:w="1224" w:type="dxa"/>
            <w:vMerge/>
          </w:tcPr>
          <w:p w14:paraId="0E766D53" w14:textId="77777777" w:rsidR="00880D43" w:rsidRPr="00656418" w:rsidRDefault="00880D43" w:rsidP="00D221A4">
            <w:pPr>
              <w:jc w:val="both"/>
              <w:rPr>
                <w:rFonts w:ascii="Times New Roman" w:hAnsi="Times New Roman"/>
              </w:rPr>
            </w:pPr>
          </w:p>
        </w:tc>
        <w:tc>
          <w:tcPr>
            <w:tcW w:w="4080" w:type="dxa"/>
            <w:vMerge/>
          </w:tcPr>
          <w:p w14:paraId="704CD234" w14:textId="77777777" w:rsidR="00880D43" w:rsidRPr="00656418" w:rsidRDefault="00880D43" w:rsidP="00D221A4">
            <w:pPr>
              <w:jc w:val="both"/>
              <w:rPr>
                <w:rFonts w:ascii="Times New Roman" w:hAnsi="Times New Roman"/>
              </w:rPr>
            </w:pPr>
          </w:p>
        </w:tc>
        <w:tc>
          <w:tcPr>
            <w:tcW w:w="6800" w:type="dxa"/>
          </w:tcPr>
          <w:p w14:paraId="4E2918E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3F1A43C3" w14:textId="77777777" w:rsidTr="001012D7">
        <w:tc>
          <w:tcPr>
            <w:tcW w:w="272" w:type="dxa"/>
            <w:vMerge/>
          </w:tcPr>
          <w:p w14:paraId="359DACE2" w14:textId="77777777" w:rsidR="00880D43" w:rsidRPr="00656418" w:rsidRDefault="00880D43" w:rsidP="00D221A4">
            <w:pPr>
              <w:jc w:val="both"/>
              <w:rPr>
                <w:rFonts w:ascii="Times New Roman" w:hAnsi="Times New Roman"/>
              </w:rPr>
            </w:pPr>
          </w:p>
        </w:tc>
        <w:tc>
          <w:tcPr>
            <w:tcW w:w="1903" w:type="dxa"/>
            <w:vMerge/>
          </w:tcPr>
          <w:p w14:paraId="7CFE3330" w14:textId="77777777" w:rsidR="00880D43" w:rsidRPr="00656418" w:rsidRDefault="00880D43" w:rsidP="00D221A4">
            <w:pPr>
              <w:jc w:val="both"/>
              <w:rPr>
                <w:rFonts w:ascii="Times New Roman" w:hAnsi="Times New Roman"/>
              </w:rPr>
            </w:pPr>
          </w:p>
        </w:tc>
        <w:tc>
          <w:tcPr>
            <w:tcW w:w="1224" w:type="dxa"/>
            <w:vMerge/>
          </w:tcPr>
          <w:p w14:paraId="3EFEB784" w14:textId="77777777" w:rsidR="00880D43" w:rsidRPr="00656418" w:rsidRDefault="00880D43" w:rsidP="00D221A4">
            <w:pPr>
              <w:jc w:val="both"/>
              <w:rPr>
                <w:rFonts w:ascii="Times New Roman" w:hAnsi="Times New Roman"/>
              </w:rPr>
            </w:pPr>
          </w:p>
        </w:tc>
        <w:tc>
          <w:tcPr>
            <w:tcW w:w="4080" w:type="dxa"/>
            <w:vMerge/>
          </w:tcPr>
          <w:p w14:paraId="4CD31F30" w14:textId="77777777" w:rsidR="00880D43" w:rsidRPr="00656418" w:rsidRDefault="00880D43" w:rsidP="00D221A4">
            <w:pPr>
              <w:jc w:val="both"/>
              <w:rPr>
                <w:rFonts w:ascii="Times New Roman" w:hAnsi="Times New Roman"/>
              </w:rPr>
            </w:pPr>
          </w:p>
        </w:tc>
        <w:tc>
          <w:tcPr>
            <w:tcW w:w="6800" w:type="dxa"/>
          </w:tcPr>
          <w:p w14:paraId="5A6065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059731D4" w14:textId="77777777" w:rsidTr="001012D7">
        <w:tc>
          <w:tcPr>
            <w:tcW w:w="272" w:type="dxa"/>
            <w:vMerge/>
          </w:tcPr>
          <w:p w14:paraId="6DA66A0D" w14:textId="77777777" w:rsidR="00880D43" w:rsidRPr="00656418" w:rsidRDefault="00880D43" w:rsidP="00D221A4">
            <w:pPr>
              <w:jc w:val="both"/>
              <w:rPr>
                <w:rFonts w:ascii="Times New Roman" w:hAnsi="Times New Roman"/>
              </w:rPr>
            </w:pPr>
          </w:p>
        </w:tc>
        <w:tc>
          <w:tcPr>
            <w:tcW w:w="1903" w:type="dxa"/>
            <w:vMerge/>
          </w:tcPr>
          <w:p w14:paraId="243F693D" w14:textId="77777777" w:rsidR="00880D43" w:rsidRPr="00656418" w:rsidRDefault="00880D43" w:rsidP="00D221A4">
            <w:pPr>
              <w:jc w:val="both"/>
              <w:rPr>
                <w:rFonts w:ascii="Times New Roman" w:hAnsi="Times New Roman"/>
              </w:rPr>
            </w:pPr>
          </w:p>
        </w:tc>
        <w:tc>
          <w:tcPr>
            <w:tcW w:w="1224" w:type="dxa"/>
            <w:vMerge/>
          </w:tcPr>
          <w:p w14:paraId="2FB50E05" w14:textId="77777777" w:rsidR="00880D43" w:rsidRPr="00656418" w:rsidRDefault="00880D43" w:rsidP="00D221A4">
            <w:pPr>
              <w:jc w:val="both"/>
              <w:rPr>
                <w:rFonts w:ascii="Times New Roman" w:hAnsi="Times New Roman"/>
              </w:rPr>
            </w:pPr>
          </w:p>
        </w:tc>
        <w:tc>
          <w:tcPr>
            <w:tcW w:w="4080" w:type="dxa"/>
            <w:vMerge/>
          </w:tcPr>
          <w:p w14:paraId="4FE7ACE2" w14:textId="77777777" w:rsidR="00880D43" w:rsidRPr="00656418" w:rsidRDefault="00880D43" w:rsidP="00D221A4">
            <w:pPr>
              <w:jc w:val="both"/>
              <w:rPr>
                <w:rFonts w:ascii="Times New Roman" w:hAnsi="Times New Roman"/>
              </w:rPr>
            </w:pPr>
          </w:p>
        </w:tc>
        <w:tc>
          <w:tcPr>
            <w:tcW w:w="6800" w:type="dxa"/>
          </w:tcPr>
          <w:p w14:paraId="05E036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0EF0C690" w14:textId="77777777" w:rsidTr="001012D7">
        <w:tc>
          <w:tcPr>
            <w:tcW w:w="272" w:type="dxa"/>
            <w:vMerge/>
          </w:tcPr>
          <w:p w14:paraId="145F5262" w14:textId="77777777" w:rsidR="00880D43" w:rsidRPr="00656418" w:rsidRDefault="00880D43" w:rsidP="00D221A4">
            <w:pPr>
              <w:jc w:val="both"/>
              <w:rPr>
                <w:rFonts w:ascii="Times New Roman" w:hAnsi="Times New Roman"/>
              </w:rPr>
            </w:pPr>
          </w:p>
        </w:tc>
        <w:tc>
          <w:tcPr>
            <w:tcW w:w="1903" w:type="dxa"/>
            <w:vMerge/>
          </w:tcPr>
          <w:p w14:paraId="27E82E34" w14:textId="77777777" w:rsidR="00880D43" w:rsidRPr="00656418" w:rsidRDefault="00880D43" w:rsidP="00D221A4">
            <w:pPr>
              <w:jc w:val="both"/>
              <w:rPr>
                <w:rFonts w:ascii="Times New Roman" w:hAnsi="Times New Roman"/>
              </w:rPr>
            </w:pPr>
          </w:p>
        </w:tc>
        <w:tc>
          <w:tcPr>
            <w:tcW w:w="1224" w:type="dxa"/>
            <w:vMerge/>
          </w:tcPr>
          <w:p w14:paraId="11414800" w14:textId="77777777" w:rsidR="00880D43" w:rsidRPr="00656418" w:rsidRDefault="00880D43" w:rsidP="00D221A4">
            <w:pPr>
              <w:jc w:val="both"/>
              <w:rPr>
                <w:rFonts w:ascii="Times New Roman" w:hAnsi="Times New Roman"/>
              </w:rPr>
            </w:pPr>
          </w:p>
        </w:tc>
        <w:tc>
          <w:tcPr>
            <w:tcW w:w="4080" w:type="dxa"/>
            <w:vMerge/>
          </w:tcPr>
          <w:p w14:paraId="1073E9F1" w14:textId="77777777" w:rsidR="00880D43" w:rsidRPr="00656418" w:rsidRDefault="00880D43" w:rsidP="00D221A4">
            <w:pPr>
              <w:jc w:val="both"/>
              <w:rPr>
                <w:rFonts w:ascii="Times New Roman" w:hAnsi="Times New Roman"/>
              </w:rPr>
            </w:pPr>
          </w:p>
        </w:tc>
        <w:tc>
          <w:tcPr>
            <w:tcW w:w="6800" w:type="dxa"/>
          </w:tcPr>
          <w:p w14:paraId="49E270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7989FB34" w14:textId="77777777" w:rsidTr="001012D7">
        <w:tc>
          <w:tcPr>
            <w:tcW w:w="272" w:type="dxa"/>
            <w:vMerge w:val="restart"/>
          </w:tcPr>
          <w:p w14:paraId="45FE4C1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47BAF18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Бытовое обслуживание</w:t>
            </w:r>
          </w:p>
        </w:tc>
        <w:tc>
          <w:tcPr>
            <w:tcW w:w="1224" w:type="dxa"/>
            <w:vMerge w:val="restart"/>
          </w:tcPr>
          <w:p w14:paraId="69D02DE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3.3</w:t>
            </w:r>
          </w:p>
        </w:tc>
        <w:tc>
          <w:tcPr>
            <w:tcW w:w="4080" w:type="dxa"/>
            <w:vMerge w:val="restart"/>
          </w:tcPr>
          <w:p w14:paraId="727D74F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51FD329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применяется для объектов похоронного обслуживания, похоронных бюро, домов траурных обрядов.</w:t>
            </w:r>
          </w:p>
        </w:tc>
      </w:tr>
      <w:tr w:rsidR="00880D43" w:rsidRPr="00656418" w14:paraId="0F50C01F" w14:textId="77777777" w:rsidTr="001012D7">
        <w:tc>
          <w:tcPr>
            <w:tcW w:w="272" w:type="dxa"/>
            <w:vMerge/>
          </w:tcPr>
          <w:p w14:paraId="3D76F6DF" w14:textId="77777777" w:rsidR="00880D43" w:rsidRPr="00656418" w:rsidRDefault="00880D43" w:rsidP="00D221A4">
            <w:pPr>
              <w:jc w:val="both"/>
              <w:rPr>
                <w:rFonts w:ascii="Times New Roman" w:hAnsi="Times New Roman"/>
              </w:rPr>
            </w:pPr>
          </w:p>
        </w:tc>
        <w:tc>
          <w:tcPr>
            <w:tcW w:w="1903" w:type="dxa"/>
            <w:vMerge/>
          </w:tcPr>
          <w:p w14:paraId="17E9A1F4" w14:textId="77777777" w:rsidR="00880D43" w:rsidRPr="00656418" w:rsidRDefault="00880D43" w:rsidP="00D221A4">
            <w:pPr>
              <w:jc w:val="both"/>
              <w:rPr>
                <w:rFonts w:ascii="Times New Roman" w:hAnsi="Times New Roman"/>
              </w:rPr>
            </w:pPr>
          </w:p>
        </w:tc>
        <w:tc>
          <w:tcPr>
            <w:tcW w:w="1224" w:type="dxa"/>
            <w:vMerge/>
          </w:tcPr>
          <w:p w14:paraId="78F6D86A" w14:textId="77777777" w:rsidR="00880D43" w:rsidRPr="00656418" w:rsidRDefault="00880D43" w:rsidP="00D221A4">
            <w:pPr>
              <w:jc w:val="both"/>
              <w:rPr>
                <w:rFonts w:ascii="Times New Roman" w:hAnsi="Times New Roman"/>
              </w:rPr>
            </w:pPr>
          </w:p>
        </w:tc>
        <w:tc>
          <w:tcPr>
            <w:tcW w:w="4080" w:type="dxa"/>
            <w:vMerge/>
          </w:tcPr>
          <w:p w14:paraId="30D9655A" w14:textId="77777777" w:rsidR="00880D43" w:rsidRPr="00656418" w:rsidRDefault="00880D43" w:rsidP="00D221A4">
            <w:pPr>
              <w:jc w:val="both"/>
              <w:rPr>
                <w:rFonts w:ascii="Times New Roman" w:hAnsi="Times New Roman"/>
              </w:rPr>
            </w:pPr>
          </w:p>
        </w:tc>
        <w:tc>
          <w:tcPr>
            <w:tcW w:w="6800" w:type="dxa"/>
          </w:tcPr>
          <w:p w14:paraId="1F11F78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tc>
      </w:tr>
      <w:tr w:rsidR="00880D43" w:rsidRPr="00656418" w14:paraId="6D238519" w14:textId="77777777" w:rsidTr="001012D7">
        <w:tc>
          <w:tcPr>
            <w:tcW w:w="272" w:type="dxa"/>
            <w:vMerge/>
          </w:tcPr>
          <w:p w14:paraId="27E717D7" w14:textId="77777777" w:rsidR="00880D43" w:rsidRPr="00656418" w:rsidRDefault="00880D43" w:rsidP="00D221A4">
            <w:pPr>
              <w:jc w:val="both"/>
              <w:rPr>
                <w:rFonts w:ascii="Times New Roman" w:hAnsi="Times New Roman"/>
              </w:rPr>
            </w:pPr>
          </w:p>
        </w:tc>
        <w:tc>
          <w:tcPr>
            <w:tcW w:w="1903" w:type="dxa"/>
            <w:vMerge/>
          </w:tcPr>
          <w:p w14:paraId="678A5DE2" w14:textId="77777777" w:rsidR="00880D43" w:rsidRPr="00656418" w:rsidRDefault="00880D43" w:rsidP="00D221A4">
            <w:pPr>
              <w:jc w:val="both"/>
              <w:rPr>
                <w:rFonts w:ascii="Times New Roman" w:hAnsi="Times New Roman"/>
              </w:rPr>
            </w:pPr>
          </w:p>
        </w:tc>
        <w:tc>
          <w:tcPr>
            <w:tcW w:w="1224" w:type="dxa"/>
            <w:vMerge/>
          </w:tcPr>
          <w:p w14:paraId="42408B95" w14:textId="77777777" w:rsidR="00880D43" w:rsidRPr="00656418" w:rsidRDefault="00880D43" w:rsidP="00D221A4">
            <w:pPr>
              <w:jc w:val="both"/>
              <w:rPr>
                <w:rFonts w:ascii="Times New Roman" w:hAnsi="Times New Roman"/>
              </w:rPr>
            </w:pPr>
          </w:p>
        </w:tc>
        <w:tc>
          <w:tcPr>
            <w:tcW w:w="4080" w:type="dxa"/>
            <w:vMerge/>
          </w:tcPr>
          <w:p w14:paraId="41379CDC" w14:textId="77777777" w:rsidR="00880D43" w:rsidRPr="00656418" w:rsidRDefault="00880D43" w:rsidP="00D221A4">
            <w:pPr>
              <w:jc w:val="both"/>
              <w:rPr>
                <w:rFonts w:ascii="Times New Roman" w:hAnsi="Times New Roman"/>
              </w:rPr>
            </w:pPr>
          </w:p>
        </w:tc>
        <w:tc>
          <w:tcPr>
            <w:tcW w:w="6800" w:type="dxa"/>
          </w:tcPr>
          <w:p w14:paraId="0D89739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26D3A53B" w14:textId="77777777" w:rsidTr="001012D7">
        <w:tc>
          <w:tcPr>
            <w:tcW w:w="272" w:type="dxa"/>
            <w:vMerge/>
          </w:tcPr>
          <w:p w14:paraId="06B600DA" w14:textId="77777777" w:rsidR="00880D43" w:rsidRPr="00656418" w:rsidRDefault="00880D43" w:rsidP="00D221A4">
            <w:pPr>
              <w:jc w:val="both"/>
              <w:rPr>
                <w:rFonts w:ascii="Times New Roman" w:hAnsi="Times New Roman"/>
              </w:rPr>
            </w:pPr>
          </w:p>
        </w:tc>
        <w:tc>
          <w:tcPr>
            <w:tcW w:w="1903" w:type="dxa"/>
            <w:vMerge/>
          </w:tcPr>
          <w:p w14:paraId="0F4B6CE9" w14:textId="77777777" w:rsidR="00880D43" w:rsidRPr="00656418" w:rsidRDefault="00880D43" w:rsidP="00D221A4">
            <w:pPr>
              <w:jc w:val="both"/>
              <w:rPr>
                <w:rFonts w:ascii="Times New Roman" w:hAnsi="Times New Roman"/>
              </w:rPr>
            </w:pPr>
          </w:p>
        </w:tc>
        <w:tc>
          <w:tcPr>
            <w:tcW w:w="1224" w:type="dxa"/>
            <w:vMerge/>
          </w:tcPr>
          <w:p w14:paraId="5B9DE595" w14:textId="77777777" w:rsidR="00880D43" w:rsidRPr="00656418" w:rsidRDefault="00880D43" w:rsidP="00D221A4">
            <w:pPr>
              <w:jc w:val="both"/>
              <w:rPr>
                <w:rFonts w:ascii="Times New Roman" w:hAnsi="Times New Roman"/>
              </w:rPr>
            </w:pPr>
          </w:p>
        </w:tc>
        <w:tc>
          <w:tcPr>
            <w:tcW w:w="4080" w:type="dxa"/>
            <w:vMerge/>
          </w:tcPr>
          <w:p w14:paraId="537D7525" w14:textId="77777777" w:rsidR="00880D43" w:rsidRPr="00656418" w:rsidRDefault="00880D43" w:rsidP="00D221A4">
            <w:pPr>
              <w:jc w:val="both"/>
              <w:rPr>
                <w:rFonts w:ascii="Times New Roman" w:hAnsi="Times New Roman"/>
              </w:rPr>
            </w:pPr>
          </w:p>
        </w:tc>
        <w:tc>
          <w:tcPr>
            <w:tcW w:w="6800" w:type="dxa"/>
          </w:tcPr>
          <w:p w14:paraId="0F03FB7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4C362647" w14:textId="77777777" w:rsidTr="001012D7">
        <w:tc>
          <w:tcPr>
            <w:tcW w:w="272" w:type="dxa"/>
            <w:vMerge/>
          </w:tcPr>
          <w:p w14:paraId="20769277" w14:textId="77777777" w:rsidR="00880D43" w:rsidRPr="00656418" w:rsidRDefault="00880D43" w:rsidP="00D221A4">
            <w:pPr>
              <w:jc w:val="both"/>
              <w:rPr>
                <w:rFonts w:ascii="Times New Roman" w:hAnsi="Times New Roman"/>
              </w:rPr>
            </w:pPr>
          </w:p>
        </w:tc>
        <w:tc>
          <w:tcPr>
            <w:tcW w:w="1903" w:type="dxa"/>
            <w:vMerge/>
          </w:tcPr>
          <w:p w14:paraId="7FDDA463" w14:textId="77777777" w:rsidR="00880D43" w:rsidRPr="00656418" w:rsidRDefault="00880D43" w:rsidP="00D221A4">
            <w:pPr>
              <w:jc w:val="both"/>
              <w:rPr>
                <w:rFonts w:ascii="Times New Roman" w:hAnsi="Times New Roman"/>
              </w:rPr>
            </w:pPr>
          </w:p>
        </w:tc>
        <w:tc>
          <w:tcPr>
            <w:tcW w:w="1224" w:type="dxa"/>
            <w:vMerge/>
          </w:tcPr>
          <w:p w14:paraId="74F85CE7" w14:textId="77777777" w:rsidR="00880D43" w:rsidRPr="00656418" w:rsidRDefault="00880D43" w:rsidP="00D221A4">
            <w:pPr>
              <w:jc w:val="both"/>
              <w:rPr>
                <w:rFonts w:ascii="Times New Roman" w:hAnsi="Times New Roman"/>
              </w:rPr>
            </w:pPr>
          </w:p>
        </w:tc>
        <w:tc>
          <w:tcPr>
            <w:tcW w:w="4080" w:type="dxa"/>
            <w:vMerge/>
          </w:tcPr>
          <w:p w14:paraId="7710FC55" w14:textId="77777777" w:rsidR="00880D43" w:rsidRPr="00656418" w:rsidRDefault="00880D43" w:rsidP="00D221A4">
            <w:pPr>
              <w:jc w:val="both"/>
              <w:rPr>
                <w:rFonts w:ascii="Times New Roman" w:hAnsi="Times New Roman"/>
              </w:rPr>
            </w:pPr>
          </w:p>
        </w:tc>
        <w:tc>
          <w:tcPr>
            <w:tcW w:w="6800" w:type="dxa"/>
          </w:tcPr>
          <w:p w14:paraId="61AD30C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39728C59" w14:textId="77777777" w:rsidTr="001012D7">
        <w:tc>
          <w:tcPr>
            <w:tcW w:w="272" w:type="dxa"/>
            <w:vMerge/>
          </w:tcPr>
          <w:p w14:paraId="54674AA8" w14:textId="77777777" w:rsidR="00880D43" w:rsidRPr="00656418" w:rsidRDefault="00880D43" w:rsidP="00D221A4">
            <w:pPr>
              <w:jc w:val="both"/>
              <w:rPr>
                <w:rFonts w:ascii="Times New Roman" w:hAnsi="Times New Roman"/>
              </w:rPr>
            </w:pPr>
          </w:p>
        </w:tc>
        <w:tc>
          <w:tcPr>
            <w:tcW w:w="1903" w:type="dxa"/>
            <w:vMerge/>
          </w:tcPr>
          <w:p w14:paraId="19A7F935" w14:textId="77777777" w:rsidR="00880D43" w:rsidRPr="00656418" w:rsidRDefault="00880D43" w:rsidP="00D221A4">
            <w:pPr>
              <w:jc w:val="both"/>
              <w:rPr>
                <w:rFonts w:ascii="Times New Roman" w:hAnsi="Times New Roman"/>
              </w:rPr>
            </w:pPr>
          </w:p>
        </w:tc>
        <w:tc>
          <w:tcPr>
            <w:tcW w:w="1224" w:type="dxa"/>
            <w:vMerge/>
          </w:tcPr>
          <w:p w14:paraId="5C10287D" w14:textId="77777777" w:rsidR="00880D43" w:rsidRPr="00656418" w:rsidRDefault="00880D43" w:rsidP="00D221A4">
            <w:pPr>
              <w:jc w:val="both"/>
              <w:rPr>
                <w:rFonts w:ascii="Times New Roman" w:hAnsi="Times New Roman"/>
              </w:rPr>
            </w:pPr>
          </w:p>
        </w:tc>
        <w:tc>
          <w:tcPr>
            <w:tcW w:w="4080" w:type="dxa"/>
            <w:vMerge/>
          </w:tcPr>
          <w:p w14:paraId="72EE3320" w14:textId="77777777" w:rsidR="00880D43" w:rsidRPr="00656418" w:rsidRDefault="00880D43" w:rsidP="00D221A4">
            <w:pPr>
              <w:jc w:val="both"/>
              <w:rPr>
                <w:rFonts w:ascii="Times New Roman" w:hAnsi="Times New Roman"/>
              </w:rPr>
            </w:pPr>
          </w:p>
        </w:tc>
        <w:tc>
          <w:tcPr>
            <w:tcW w:w="6800" w:type="dxa"/>
          </w:tcPr>
          <w:p w14:paraId="372C4C2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50 м.</w:t>
            </w:r>
          </w:p>
        </w:tc>
      </w:tr>
      <w:tr w:rsidR="00880D43" w:rsidRPr="00656418" w14:paraId="3B6B810B" w14:textId="77777777" w:rsidTr="001012D7">
        <w:tc>
          <w:tcPr>
            <w:tcW w:w="272" w:type="dxa"/>
            <w:vMerge/>
          </w:tcPr>
          <w:p w14:paraId="7A7F08CC" w14:textId="77777777" w:rsidR="00880D43" w:rsidRPr="00656418" w:rsidRDefault="00880D43" w:rsidP="00D221A4">
            <w:pPr>
              <w:jc w:val="both"/>
              <w:rPr>
                <w:rFonts w:ascii="Times New Roman" w:hAnsi="Times New Roman"/>
              </w:rPr>
            </w:pPr>
          </w:p>
        </w:tc>
        <w:tc>
          <w:tcPr>
            <w:tcW w:w="1903" w:type="dxa"/>
            <w:vMerge/>
          </w:tcPr>
          <w:p w14:paraId="76816B79" w14:textId="77777777" w:rsidR="00880D43" w:rsidRPr="00656418" w:rsidRDefault="00880D43" w:rsidP="00D221A4">
            <w:pPr>
              <w:jc w:val="both"/>
              <w:rPr>
                <w:rFonts w:ascii="Times New Roman" w:hAnsi="Times New Roman"/>
              </w:rPr>
            </w:pPr>
          </w:p>
        </w:tc>
        <w:tc>
          <w:tcPr>
            <w:tcW w:w="1224" w:type="dxa"/>
            <w:vMerge/>
          </w:tcPr>
          <w:p w14:paraId="5E04FA6A" w14:textId="77777777" w:rsidR="00880D43" w:rsidRPr="00656418" w:rsidRDefault="00880D43" w:rsidP="00D221A4">
            <w:pPr>
              <w:jc w:val="both"/>
              <w:rPr>
                <w:rFonts w:ascii="Times New Roman" w:hAnsi="Times New Roman"/>
              </w:rPr>
            </w:pPr>
          </w:p>
        </w:tc>
        <w:tc>
          <w:tcPr>
            <w:tcW w:w="4080" w:type="dxa"/>
            <w:vMerge/>
          </w:tcPr>
          <w:p w14:paraId="00079F49" w14:textId="77777777" w:rsidR="00880D43" w:rsidRPr="00656418" w:rsidRDefault="00880D43" w:rsidP="00D221A4">
            <w:pPr>
              <w:jc w:val="both"/>
              <w:rPr>
                <w:rFonts w:ascii="Times New Roman" w:hAnsi="Times New Roman"/>
              </w:rPr>
            </w:pPr>
          </w:p>
        </w:tc>
        <w:tc>
          <w:tcPr>
            <w:tcW w:w="6800" w:type="dxa"/>
          </w:tcPr>
          <w:p w14:paraId="3F7660C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40%.</w:t>
            </w:r>
          </w:p>
        </w:tc>
      </w:tr>
      <w:tr w:rsidR="00880D43" w:rsidRPr="00656418" w14:paraId="118DD1AE" w14:textId="77777777" w:rsidTr="001012D7">
        <w:tc>
          <w:tcPr>
            <w:tcW w:w="272" w:type="dxa"/>
            <w:vMerge/>
          </w:tcPr>
          <w:p w14:paraId="264266CD" w14:textId="77777777" w:rsidR="00880D43" w:rsidRPr="00656418" w:rsidRDefault="00880D43" w:rsidP="00D221A4">
            <w:pPr>
              <w:jc w:val="both"/>
              <w:rPr>
                <w:rFonts w:ascii="Times New Roman" w:hAnsi="Times New Roman"/>
              </w:rPr>
            </w:pPr>
          </w:p>
        </w:tc>
        <w:tc>
          <w:tcPr>
            <w:tcW w:w="1903" w:type="dxa"/>
            <w:vMerge/>
          </w:tcPr>
          <w:p w14:paraId="5C6E9E36" w14:textId="77777777" w:rsidR="00880D43" w:rsidRPr="00656418" w:rsidRDefault="00880D43" w:rsidP="00D221A4">
            <w:pPr>
              <w:jc w:val="both"/>
              <w:rPr>
                <w:rFonts w:ascii="Times New Roman" w:hAnsi="Times New Roman"/>
              </w:rPr>
            </w:pPr>
          </w:p>
        </w:tc>
        <w:tc>
          <w:tcPr>
            <w:tcW w:w="1224" w:type="dxa"/>
            <w:vMerge/>
          </w:tcPr>
          <w:p w14:paraId="1AB8725C" w14:textId="77777777" w:rsidR="00880D43" w:rsidRPr="00656418" w:rsidRDefault="00880D43" w:rsidP="00D221A4">
            <w:pPr>
              <w:jc w:val="both"/>
              <w:rPr>
                <w:rFonts w:ascii="Times New Roman" w:hAnsi="Times New Roman"/>
              </w:rPr>
            </w:pPr>
          </w:p>
        </w:tc>
        <w:tc>
          <w:tcPr>
            <w:tcW w:w="4080" w:type="dxa"/>
            <w:vMerge/>
          </w:tcPr>
          <w:p w14:paraId="3107E6C0" w14:textId="77777777" w:rsidR="00880D43" w:rsidRPr="00656418" w:rsidRDefault="00880D43" w:rsidP="00D221A4">
            <w:pPr>
              <w:jc w:val="both"/>
              <w:rPr>
                <w:rFonts w:ascii="Times New Roman" w:hAnsi="Times New Roman"/>
              </w:rPr>
            </w:pPr>
          </w:p>
        </w:tc>
        <w:tc>
          <w:tcPr>
            <w:tcW w:w="6800" w:type="dxa"/>
          </w:tcPr>
          <w:p w14:paraId="172C177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5E113F7A" w14:textId="77777777" w:rsidTr="001012D7">
        <w:tc>
          <w:tcPr>
            <w:tcW w:w="272" w:type="dxa"/>
            <w:vMerge w:val="restart"/>
          </w:tcPr>
          <w:p w14:paraId="08B1CDB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vMerge w:val="restart"/>
          </w:tcPr>
          <w:p w14:paraId="282CABB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Осуществление религиозных обрядов</w:t>
            </w:r>
          </w:p>
        </w:tc>
        <w:tc>
          <w:tcPr>
            <w:tcW w:w="1224" w:type="dxa"/>
            <w:vMerge w:val="restart"/>
          </w:tcPr>
          <w:p w14:paraId="54C51A1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3.7.1</w:t>
            </w:r>
          </w:p>
        </w:tc>
        <w:tc>
          <w:tcPr>
            <w:tcW w:w="4080" w:type="dxa"/>
            <w:vMerge w:val="restart"/>
          </w:tcPr>
          <w:p w14:paraId="2887F46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02B7BE6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tc>
      </w:tr>
      <w:tr w:rsidR="00880D43" w:rsidRPr="00656418" w14:paraId="39DB1B3D" w14:textId="77777777" w:rsidTr="001012D7">
        <w:tc>
          <w:tcPr>
            <w:tcW w:w="272" w:type="dxa"/>
            <w:vMerge/>
          </w:tcPr>
          <w:p w14:paraId="56BD0A08" w14:textId="77777777" w:rsidR="00880D43" w:rsidRPr="00656418" w:rsidRDefault="00880D43" w:rsidP="00D221A4">
            <w:pPr>
              <w:jc w:val="both"/>
              <w:rPr>
                <w:rFonts w:ascii="Times New Roman" w:hAnsi="Times New Roman"/>
              </w:rPr>
            </w:pPr>
          </w:p>
        </w:tc>
        <w:tc>
          <w:tcPr>
            <w:tcW w:w="1903" w:type="dxa"/>
            <w:vMerge/>
          </w:tcPr>
          <w:p w14:paraId="2D36B62A" w14:textId="77777777" w:rsidR="00880D43" w:rsidRPr="00656418" w:rsidRDefault="00880D43" w:rsidP="00D221A4">
            <w:pPr>
              <w:jc w:val="both"/>
              <w:rPr>
                <w:rFonts w:ascii="Times New Roman" w:hAnsi="Times New Roman"/>
              </w:rPr>
            </w:pPr>
          </w:p>
        </w:tc>
        <w:tc>
          <w:tcPr>
            <w:tcW w:w="1224" w:type="dxa"/>
            <w:vMerge/>
          </w:tcPr>
          <w:p w14:paraId="26F73A42" w14:textId="77777777" w:rsidR="00880D43" w:rsidRPr="00656418" w:rsidRDefault="00880D43" w:rsidP="00D221A4">
            <w:pPr>
              <w:jc w:val="both"/>
              <w:rPr>
                <w:rFonts w:ascii="Times New Roman" w:hAnsi="Times New Roman"/>
              </w:rPr>
            </w:pPr>
          </w:p>
        </w:tc>
        <w:tc>
          <w:tcPr>
            <w:tcW w:w="4080" w:type="dxa"/>
            <w:vMerge/>
          </w:tcPr>
          <w:p w14:paraId="7582B703" w14:textId="77777777" w:rsidR="00880D43" w:rsidRPr="00656418" w:rsidRDefault="00880D43" w:rsidP="00D221A4">
            <w:pPr>
              <w:jc w:val="both"/>
              <w:rPr>
                <w:rFonts w:ascii="Times New Roman" w:hAnsi="Times New Roman"/>
              </w:rPr>
            </w:pPr>
          </w:p>
        </w:tc>
        <w:tc>
          <w:tcPr>
            <w:tcW w:w="6800" w:type="dxa"/>
          </w:tcPr>
          <w:p w14:paraId="32B3E16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3E4B4FCF" w14:textId="77777777" w:rsidTr="001012D7">
        <w:tc>
          <w:tcPr>
            <w:tcW w:w="272" w:type="dxa"/>
            <w:vMerge/>
          </w:tcPr>
          <w:p w14:paraId="25B0BF70" w14:textId="77777777" w:rsidR="00880D43" w:rsidRPr="00656418" w:rsidRDefault="00880D43" w:rsidP="00D221A4">
            <w:pPr>
              <w:jc w:val="both"/>
              <w:rPr>
                <w:rFonts w:ascii="Times New Roman" w:hAnsi="Times New Roman"/>
              </w:rPr>
            </w:pPr>
          </w:p>
        </w:tc>
        <w:tc>
          <w:tcPr>
            <w:tcW w:w="1903" w:type="dxa"/>
            <w:vMerge/>
          </w:tcPr>
          <w:p w14:paraId="08AD0215" w14:textId="77777777" w:rsidR="00880D43" w:rsidRPr="00656418" w:rsidRDefault="00880D43" w:rsidP="00D221A4">
            <w:pPr>
              <w:jc w:val="both"/>
              <w:rPr>
                <w:rFonts w:ascii="Times New Roman" w:hAnsi="Times New Roman"/>
              </w:rPr>
            </w:pPr>
          </w:p>
        </w:tc>
        <w:tc>
          <w:tcPr>
            <w:tcW w:w="1224" w:type="dxa"/>
            <w:vMerge/>
          </w:tcPr>
          <w:p w14:paraId="7035A3A9" w14:textId="77777777" w:rsidR="00880D43" w:rsidRPr="00656418" w:rsidRDefault="00880D43" w:rsidP="00D221A4">
            <w:pPr>
              <w:jc w:val="both"/>
              <w:rPr>
                <w:rFonts w:ascii="Times New Roman" w:hAnsi="Times New Roman"/>
              </w:rPr>
            </w:pPr>
          </w:p>
        </w:tc>
        <w:tc>
          <w:tcPr>
            <w:tcW w:w="4080" w:type="dxa"/>
            <w:vMerge/>
          </w:tcPr>
          <w:p w14:paraId="54D487E6" w14:textId="77777777" w:rsidR="00880D43" w:rsidRPr="00656418" w:rsidRDefault="00880D43" w:rsidP="00D221A4">
            <w:pPr>
              <w:jc w:val="both"/>
              <w:rPr>
                <w:rFonts w:ascii="Times New Roman" w:hAnsi="Times New Roman"/>
              </w:rPr>
            </w:pPr>
          </w:p>
        </w:tc>
        <w:tc>
          <w:tcPr>
            <w:tcW w:w="6800" w:type="dxa"/>
          </w:tcPr>
          <w:p w14:paraId="786E65F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FEA528E" w14:textId="77777777" w:rsidTr="001012D7">
        <w:tc>
          <w:tcPr>
            <w:tcW w:w="272" w:type="dxa"/>
            <w:vMerge/>
          </w:tcPr>
          <w:p w14:paraId="6A419B54" w14:textId="77777777" w:rsidR="00880D43" w:rsidRPr="00656418" w:rsidRDefault="00880D43" w:rsidP="00D221A4">
            <w:pPr>
              <w:jc w:val="both"/>
              <w:rPr>
                <w:rFonts w:ascii="Times New Roman" w:hAnsi="Times New Roman"/>
              </w:rPr>
            </w:pPr>
          </w:p>
        </w:tc>
        <w:tc>
          <w:tcPr>
            <w:tcW w:w="1903" w:type="dxa"/>
            <w:vMerge/>
          </w:tcPr>
          <w:p w14:paraId="71F0CB44" w14:textId="77777777" w:rsidR="00880D43" w:rsidRPr="00656418" w:rsidRDefault="00880D43" w:rsidP="00D221A4">
            <w:pPr>
              <w:jc w:val="both"/>
              <w:rPr>
                <w:rFonts w:ascii="Times New Roman" w:hAnsi="Times New Roman"/>
              </w:rPr>
            </w:pPr>
          </w:p>
        </w:tc>
        <w:tc>
          <w:tcPr>
            <w:tcW w:w="1224" w:type="dxa"/>
            <w:vMerge/>
          </w:tcPr>
          <w:p w14:paraId="3DB2E32B" w14:textId="77777777" w:rsidR="00880D43" w:rsidRPr="00656418" w:rsidRDefault="00880D43" w:rsidP="00D221A4">
            <w:pPr>
              <w:jc w:val="both"/>
              <w:rPr>
                <w:rFonts w:ascii="Times New Roman" w:hAnsi="Times New Roman"/>
              </w:rPr>
            </w:pPr>
          </w:p>
        </w:tc>
        <w:tc>
          <w:tcPr>
            <w:tcW w:w="4080" w:type="dxa"/>
            <w:vMerge/>
          </w:tcPr>
          <w:p w14:paraId="12C1BF04" w14:textId="77777777" w:rsidR="00880D43" w:rsidRPr="00656418" w:rsidRDefault="00880D43" w:rsidP="00D221A4">
            <w:pPr>
              <w:jc w:val="both"/>
              <w:rPr>
                <w:rFonts w:ascii="Times New Roman" w:hAnsi="Times New Roman"/>
              </w:rPr>
            </w:pPr>
          </w:p>
        </w:tc>
        <w:tc>
          <w:tcPr>
            <w:tcW w:w="6800" w:type="dxa"/>
          </w:tcPr>
          <w:p w14:paraId="2DC9C07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3A4E55F0" w14:textId="77777777" w:rsidTr="001012D7">
        <w:tc>
          <w:tcPr>
            <w:tcW w:w="272" w:type="dxa"/>
            <w:vMerge/>
          </w:tcPr>
          <w:p w14:paraId="4B6DCE94" w14:textId="77777777" w:rsidR="00880D43" w:rsidRPr="00656418" w:rsidRDefault="00880D43" w:rsidP="00D221A4">
            <w:pPr>
              <w:jc w:val="both"/>
              <w:rPr>
                <w:rFonts w:ascii="Times New Roman" w:hAnsi="Times New Roman"/>
              </w:rPr>
            </w:pPr>
          </w:p>
        </w:tc>
        <w:tc>
          <w:tcPr>
            <w:tcW w:w="1903" w:type="dxa"/>
            <w:vMerge/>
          </w:tcPr>
          <w:p w14:paraId="4E9AD80F" w14:textId="77777777" w:rsidR="00880D43" w:rsidRPr="00656418" w:rsidRDefault="00880D43" w:rsidP="00D221A4">
            <w:pPr>
              <w:jc w:val="both"/>
              <w:rPr>
                <w:rFonts w:ascii="Times New Roman" w:hAnsi="Times New Roman"/>
              </w:rPr>
            </w:pPr>
          </w:p>
        </w:tc>
        <w:tc>
          <w:tcPr>
            <w:tcW w:w="1224" w:type="dxa"/>
            <w:vMerge/>
          </w:tcPr>
          <w:p w14:paraId="255F9E8D" w14:textId="77777777" w:rsidR="00880D43" w:rsidRPr="00656418" w:rsidRDefault="00880D43" w:rsidP="00D221A4">
            <w:pPr>
              <w:jc w:val="both"/>
              <w:rPr>
                <w:rFonts w:ascii="Times New Roman" w:hAnsi="Times New Roman"/>
              </w:rPr>
            </w:pPr>
          </w:p>
        </w:tc>
        <w:tc>
          <w:tcPr>
            <w:tcW w:w="4080" w:type="dxa"/>
            <w:vMerge/>
          </w:tcPr>
          <w:p w14:paraId="60525EAA" w14:textId="77777777" w:rsidR="00880D43" w:rsidRPr="00656418" w:rsidRDefault="00880D43" w:rsidP="00D221A4">
            <w:pPr>
              <w:jc w:val="both"/>
              <w:rPr>
                <w:rFonts w:ascii="Times New Roman" w:hAnsi="Times New Roman"/>
              </w:rPr>
            </w:pPr>
          </w:p>
        </w:tc>
        <w:tc>
          <w:tcPr>
            <w:tcW w:w="6800" w:type="dxa"/>
          </w:tcPr>
          <w:p w14:paraId="5306789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50 м.</w:t>
            </w:r>
          </w:p>
        </w:tc>
      </w:tr>
      <w:tr w:rsidR="00880D43" w:rsidRPr="00656418" w14:paraId="26B295F5" w14:textId="77777777" w:rsidTr="001012D7">
        <w:tc>
          <w:tcPr>
            <w:tcW w:w="272" w:type="dxa"/>
            <w:vMerge/>
          </w:tcPr>
          <w:p w14:paraId="6A439A6C" w14:textId="77777777" w:rsidR="00880D43" w:rsidRPr="00656418" w:rsidRDefault="00880D43" w:rsidP="00D221A4">
            <w:pPr>
              <w:jc w:val="both"/>
              <w:rPr>
                <w:rFonts w:ascii="Times New Roman" w:hAnsi="Times New Roman"/>
              </w:rPr>
            </w:pPr>
          </w:p>
        </w:tc>
        <w:tc>
          <w:tcPr>
            <w:tcW w:w="1903" w:type="dxa"/>
            <w:vMerge/>
          </w:tcPr>
          <w:p w14:paraId="3E8810F4" w14:textId="77777777" w:rsidR="00880D43" w:rsidRPr="00656418" w:rsidRDefault="00880D43" w:rsidP="00D221A4">
            <w:pPr>
              <w:jc w:val="both"/>
              <w:rPr>
                <w:rFonts w:ascii="Times New Roman" w:hAnsi="Times New Roman"/>
              </w:rPr>
            </w:pPr>
          </w:p>
        </w:tc>
        <w:tc>
          <w:tcPr>
            <w:tcW w:w="1224" w:type="dxa"/>
            <w:vMerge/>
          </w:tcPr>
          <w:p w14:paraId="04FF33D1" w14:textId="77777777" w:rsidR="00880D43" w:rsidRPr="00656418" w:rsidRDefault="00880D43" w:rsidP="00D221A4">
            <w:pPr>
              <w:jc w:val="both"/>
              <w:rPr>
                <w:rFonts w:ascii="Times New Roman" w:hAnsi="Times New Roman"/>
              </w:rPr>
            </w:pPr>
          </w:p>
        </w:tc>
        <w:tc>
          <w:tcPr>
            <w:tcW w:w="4080" w:type="dxa"/>
            <w:vMerge/>
          </w:tcPr>
          <w:p w14:paraId="4D737DDD" w14:textId="77777777" w:rsidR="00880D43" w:rsidRPr="00656418" w:rsidRDefault="00880D43" w:rsidP="00D221A4">
            <w:pPr>
              <w:jc w:val="both"/>
              <w:rPr>
                <w:rFonts w:ascii="Times New Roman" w:hAnsi="Times New Roman"/>
              </w:rPr>
            </w:pPr>
          </w:p>
        </w:tc>
        <w:tc>
          <w:tcPr>
            <w:tcW w:w="6800" w:type="dxa"/>
          </w:tcPr>
          <w:p w14:paraId="62B0762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40%.</w:t>
            </w:r>
          </w:p>
        </w:tc>
      </w:tr>
      <w:tr w:rsidR="00880D43" w:rsidRPr="00656418" w14:paraId="7495D46C" w14:textId="77777777" w:rsidTr="001012D7">
        <w:tc>
          <w:tcPr>
            <w:tcW w:w="272" w:type="dxa"/>
            <w:vMerge/>
          </w:tcPr>
          <w:p w14:paraId="2C2FAA47" w14:textId="77777777" w:rsidR="00880D43" w:rsidRPr="00656418" w:rsidRDefault="00880D43" w:rsidP="00D221A4">
            <w:pPr>
              <w:jc w:val="both"/>
              <w:rPr>
                <w:rFonts w:ascii="Times New Roman" w:hAnsi="Times New Roman"/>
              </w:rPr>
            </w:pPr>
          </w:p>
        </w:tc>
        <w:tc>
          <w:tcPr>
            <w:tcW w:w="1903" w:type="dxa"/>
            <w:vMerge/>
          </w:tcPr>
          <w:p w14:paraId="3BA42A34" w14:textId="77777777" w:rsidR="00880D43" w:rsidRPr="00656418" w:rsidRDefault="00880D43" w:rsidP="00D221A4">
            <w:pPr>
              <w:jc w:val="both"/>
              <w:rPr>
                <w:rFonts w:ascii="Times New Roman" w:hAnsi="Times New Roman"/>
              </w:rPr>
            </w:pPr>
          </w:p>
        </w:tc>
        <w:tc>
          <w:tcPr>
            <w:tcW w:w="1224" w:type="dxa"/>
            <w:vMerge/>
          </w:tcPr>
          <w:p w14:paraId="23F3E083" w14:textId="77777777" w:rsidR="00880D43" w:rsidRPr="00656418" w:rsidRDefault="00880D43" w:rsidP="00D221A4">
            <w:pPr>
              <w:jc w:val="both"/>
              <w:rPr>
                <w:rFonts w:ascii="Times New Roman" w:hAnsi="Times New Roman"/>
              </w:rPr>
            </w:pPr>
          </w:p>
        </w:tc>
        <w:tc>
          <w:tcPr>
            <w:tcW w:w="4080" w:type="dxa"/>
            <w:vMerge/>
          </w:tcPr>
          <w:p w14:paraId="5DF8D057" w14:textId="77777777" w:rsidR="00880D43" w:rsidRPr="00656418" w:rsidRDefault="00880D43" w:rsidP="00D221A4">
            <w:pPr>
              <w:jc w:val="both"/>
              <w:rPr>
                <w:rFonts w:ascii="Times New Roman" w:hAnsi="Times New Roman"/>
              </w:rPr>
            </w:pPr>
          </w:p>
        </w:tc>
        <w:tc>
          <w:tcPr>
            <w:tcW w:w="6800" w:type="dxa"/>
          </w:tcPr>
          <w:p w14:paraId="2D5D6FC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bl>
    <w:p w14:paraId="188C32E5" w14:textId="616D6808" w:rsidR="00880D43" w:rsidRPr="00355606" w:rsidRDefault="00880D43" w:rsidP="00355606">
      <w:pPr>
        <w:pStyle w:val="20"/>
        <w:spacing w:line="240" w:lineRule="auto"/>
        <w:contextualSpacing/>
        <w:jc w:val="both"/>
        <w:rPr>
          <w:rFonts w:cs="Times New Roman"/>
          <w:sz w:val="28"/>
        </w:rPr>
      </w:pPr>
      <w:bookmarkStart w:id="350" w:name="_Toc228885875"/>
      <w:r w:rsidRPr="00355606">
        <w:rPr>
          <w:rFonts w:eastAsia="Tahoma" w:cs="Times New Roman"/>
          <w:color w:val="000000"/>
          <w:sz w:val="28"/>
        </w:rPr>
        <w:t xml:space="preserve">Особенности применения </w:t>
      </w:r>
      <w:r w:rsidR="00355606" w:rsidRPr="00355606">
        <w:rPr>
          <w:rFonts w:eastAsia="Tahoma" w:cs="Times New Roman"/>
          <w:color w:val="000000"/>
          <w:sz w:val="28"/>
        </w:rPr>
        <w:t>градостроительного</w:t>
      </w:r>
      <w:r w:rsidRPr="00355606">
        <w:rPr>
          <w:rFonts w:eastAsia="Tahoma" w:cs="Times New Roman"/>
          <w:color w:val="000000"/>
          <w:sz w:val="28"/>
        </w:rPr>
        <w:t xml:space="preserve"> регламента</w:t>
      </w:r>
      <w:bookmarkEnd w:id="350"/>
    </w:p>
    <w:p w14:paraId="558933B0"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w:t>
      </w:r>
    </w:p>
    <w:p w14:paraId="0B90BF22"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Не разрешается размещать кладбища на территориях:</w:t>
      </w:r>
    </w:p>
    <w:p w14:paraId="4B0126CF" w14:textId="301224C3"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первого и второго поясов зон санитарной охраны источников централизованного водоснабжения и минеральных источников;</w:t>
      </w:r>
    </w:p>
    <w:p w14:paraId="063ABA87" w14:textId="41D29B63"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первой зоны санитарной охраны курортов;</w:t>
      </w:r>
    </w:p>
    <w:p w14:paraId="16129307" w14:textId="571859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 выходом на поверхность закарстованных, сильнотрещиноватых пород и в местах выклинивания водоносных горизонтов;</w:t>
      </w:r>
    </w:p>
    <w:p w14:paraId="619F400B" w14:textId="52652E85"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14:paraId="3568D14B" w14:textId="31442DE1"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по берегам озер, рек и других открытых водоемов, используемых населением для хозяйственно-бытовых нужд, купания и культурно-оздоровительных целей.</w:t>
      </w:r>
    </w:p>
    <w:p w14:paraId="11320849" w14:textId="620D85E6"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Выбор земельного участка под размещение кладбища производится на основе санитарно-эпидемиологической оценки следующих факторов:</w:t>
      </w:r>
    </w:p>
    <w:p w14:paraId="47748A6C"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1) санитарно-эпидемиологической обстановки;</w:t>
      </w:r>
    </w:p>
    <w:p w14:paraId="5CEF2A06"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2) градостроительного назначения и ландшафтного зонирования территории;</w:t>
      </w:r>
    </w:p>
    <w:p w14:paraId="5E2C0B62"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3) геологических, гидрогеологических и гидрогеохимических данных;</w:t>
      </w:r>
    </w:p>
    <w:p w14:paraId="5ABD9B52"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4) почвенно-географических и способности почв и почвогрунтов к самоочищению;</w:t>
      </w:r>
    </w:p>
    <w:p w14:paraId="36FC8822"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5) эрозионного потенциала и миграции загрязнений;</w:t>
      </w:r>
    </w:p>
    <w:p w14:paraId="10FF570C"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6) транспортной доступности.</w:t>
      </w:r>
    </w:p>
    <w:p w14:paraId="2EBB20E8"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Участок, отводимый под кладбище, должен удовлетворять следующим требованиям:</w:t>
      </w:r>
    </w:p>
    <w:p w14:paraId="5BEA2AF0" w14:textId="5A91823C"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иметь уклон в сторону, противоположную населенному пункту, открытым водоемам,</w:t>
      </w:r>
    </w:p>
    <w:p w14:paraId="417E1E0B" w14:textId="6303034E"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не затопляться при паводках;</w:t>
      </w:r>
    </w:p>
    <w:p w14:paraId="1E535235" w14:textId="41F3B4B1"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14:paraId="7D85764B" w14:textId="732FCF0F"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иметь сухую, пористую почву (супесчаную, песчаную) на глубине 1,5 м и ниже с влажностью почвы в пределах 6 - 18 процентов;</w:t>
      </w:r>
    </w:p>
    <w:p w14:paraId="0418208C"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располагаться с подветренной стороны по отношению к жилой территории.</w:t>
      </w:r>
    </w:p>
    <w:p w14:paraId="2CA553BB"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Устройство кладбища осуществляется в соответствии с утвержденным проектом.</w:t>
      </w:r>
    </w:p>
    <w:p w14:paraId="5D8A019A"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Размер земельного участка для кладбища определяется с учетом количества жителей конкретного поселения, но не может превышать 40 гектаров. </w:t>
      </w:r>
    </w:p>
    <w:p w14:paraId="126C5487"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14:paraId="60F381E1"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Вновь создаваемые места погребения должны размещаться на расстоянии не менее 300 м от границ селитебной территории.</w:t>
      </w:r>
    </w:p>
    <w:p w14:paraId="78CA6F79" w14:textId="77777777" w:rsidR="00880D43" w:rsidRPr="00355606" w:rsidRDefault="00880D43" w:rsidP="00854C92">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Кладбища с погребением путем предания тела (останков) умершего земле (захоронение в могилу, склеп) размещают на расстоянии:</w:t>
      </w:r>
    </w:p>
    <w:p w14:paraId="092373E4"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1) от жилых, общественных зданий, спортивно-оздоровительных и санаторно-курортных зон:</w:t>
      </w:r>
    </w:p>
    <w:p w14:paraId="302199EB" w14:textId="69045182"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500 м. – для кладбищ площадью от 20 до 40 га;</w:t>
      </w:r>
    </w:p>
    <w:p w14:paraId="141A86AB" w14:textId="3156320C"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300 м. – для кладбищ площадью от 10 до 20 га;</w:t>
      </w:r>
    </w:p>
    <w:p w14:paraId="58AD0DBC" w14:textId="18CC13B4"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100 м. – для кладбищ площадью 10 и менее га;</w:t>
      </w:r>
    </w:p>
    <w:p w14:paraId="01F4C74F" w14:textId="22E2612E"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50 м - для сельских, закрытых кладбищ и мемориальных комплексов, кладбищ с погребением после кремации;</w:t>
      </w:r>
    </w:p>
    <w:p w14:paraId="268EC54B" w14:textId="0BC003E3"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14:paraId="4E338C70" w14:textId="4AC2CB78"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14:paraId="2A9F8C64"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14:paraId="45D99ACA"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14:paraId="481415A4"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 участках кладбищ, крематориев,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14:paraId="458F21C0"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14:paraId="1F0E8F2E" w14:textId="77777777" w:rsidR="00880D43" w:rsidRPr="00355606" w:rsidRDefault="00880D43" w:rsidP="00854C92">
      <w:pPr>
        <w:spacing w:line="240" w:lineRule="auto"/>
        <w:ind w:left="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14:paraId="0C9795AE"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Размер санитарно-защитных зон после переноса кладбищ, а также закрытых кладбищ для новых погребений остается неизменным.</w:t>
      </w:r>
    </w:p>
    <w:p w14:paraId="2E55F001"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14:paraId="31E52E41"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14:paraId="402C4FED"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14:paraId="7F03088B"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326BA758" w14:textId="77777777" w:rsidR="00880D43" w:rsidRPr="00355606" w:rsidRDefault="00880D43" w:rsidP="00355606">
      <w:pPr>
        <w:spacing w:line="240" w:lineRule="auto"/>
        <w:contextualSpacing/>
        <w:jc w:val="both"/>
        <w:rPr>
          <w:rFonts w:ascii="Times New Roman" w:hAnsi="Times New Roman" w:cs="Times New Roman"/>
          <w:color w:val="000000"/>
          <w:sz w:val="28"/>
          <w:szCs w:val="28"/>
        </w:rPr>
      </w:pPr>
    </w:p>
    <w:p w14:paraId="66FFB5B4"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 39, 40 настоящих Правил.</w:t>
      </w:r>
    </w:p>
    <w:p w14:paraId="7AEAB951"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19D44D17" w14:textId="77777777" w:rsidR="00880D43" w:rsidRPr="00355606" w:rsidRDefault="00880D43" w:rsidP="00355606">
      <w:pPr>
        <w:pStyle w:val="20"/>
        <w:spacing w:line="240" w:lineRule="auto"/>
        <w:contextualSpacing/>
        <w:jc w:val="both"/>
        <w:rPr>
          <w:rFonts w:cs="Times New Roman"/>
          <w:sz w:val="28"/>
        </w:rPr>
      </w:pPr>
      <w:bookmarkStart w:id="351" w:name="_Toc228885876"/>
      <w:r w:rsidRPr="00355606">
        <w:rPr>
          <w:rFonts w:eastAsia="Tahoma" w:cs="Times New Roman"/>
          <w:color w:val="000000"/>
          <w:sz w:val="28"/>
        </w:rPr>
        <w:t>Требования к архитектурному облику объектов капитального строительства</w:t>
      </w:r>
      <w:bookmarkEnd w:id="351"/>
    </w:p>
    <w:p w14:paraId="51C32CFE" w14:textId="3D030D89"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Требования к архитектурно-градостроительному облику объектов капитального строительств не установлены</w:t>
      </w:r>
    </w:p>
    <w:p w14:paraId="47A1E969" w14:textId="77777777" w:rsidR="00880D43" w:rsidRPr="00355606" w:rsidRDefault="00880D43" w:rsidP="00355606">
      <w:pPr>
        <w:pStyle w:val="13"/>
        <w:spacing w:line="240" w:lineRule="auto"/>
        <w:contextualSpacing/>
        <w:jc w:val="both"/>
        <w:rPr>
          <w:rFonts w:cs="Times New Roman"/>
          <w:sz w:val="28"/>
          <w:szCs w:val="28"/>
        </w:rPr>
      </w:pPr>
      <w:bookmarkStart w:id="352" w:name="_Toc228885877"/>
      <w:r w:rsidRPr="00355606">
        <w:rPr>
          <w:rFonts w:eastAsia="Tahoma" w:cs="Times New Roman"/>
          <w:color w:val="000000"/>
          <w:sz w:val="28"/>
          <w:szCs w:val="28"/>
        </w:rPr>
        <w:t>15. Зона озелененных территорий специального назначения (ОС1)</w:t>
      </w:r>
      <w:bookmarkEnd w:id="352"/>
    </w:p>
    <w:p w14:paraId="29843DFB"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Зона ОС1 предназначена для организации охраны окружающей среды и создания защитных и охранных зон, в том числе санитарно-защитных зон, озелененных территорий, зеленых зон, лесопарковых зон и иных защитных и охранных зон изъятых из интенсивного хозяйственного использования с ограниченным режимом природопользования</w:t>
      </w:r>
    </w:p>
    <w:p w14:paraId="514AA20C"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3737745C" w14:textId="77777777" w:rsidR="00880D43" w:rsidRPr="00355606" w:rsidRDefault="00880D43" w:rsidP="00355606">
      <w:pPr>
        <w:pStyle w:val="20"/>
        <w:spacing w:line="240" w:lineRule="auto"/>
        <w:contextualSpacing/>
        <w:jc w:val="both"/>
        <w:rPr>
          <w:rFonts w:cs="Times New Roman"/>
          <w:sz w:val="28"/>
        </w:rPr>
      </w:pPr>
      <w:bookmarkStart w:id="353" w:name="_Toc228885878"/>
      <w:r w:rsidRPr="00355606">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353"/>
    </w:p>
    <w:tbl>
      <w:tblPr>
        <w:tblStyle w:val="aff1"/>
        <w:tblW w:w="5000" w:type="auto"/>
        <w:tblLook w:val="04A0" w:firstRow="1" w:lastRow="0" w:firstColumn="1" w:lastColumn="0" w:noHBand="0" w:noVBand="1"/>
      </w:tblPr>
      <w:tblGrid>
        <w:gridCol w:w="486"/>
        <w:gridCol w:w="1897"/>
        <w:gridCol w:w="1479"/>
        <w:gridCol w:w="2773"/>
        <w:gridCol w:w="2993"/>
      </w:tblGrid>
      <w:tr w:rsidR="00880D43" w:rsidRPr="00656418" w14:paraId="701864D2" w14:textId="77777777" w:rsidTr="001012D7">
        <w:trPr>
          <w:tblHeader/>
        </w:trPr>
        <w:tc>
          <w:tcPr>
            <w:tcW w:w="272" w:type="dxa"/>
          </w:tcPr>
          <w:p w14:paraId="6577CAA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3FA581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4B5A148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59D391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246FCD0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333CB312" w14:textId="77777777" w:rsidTr="001012D7">
        <w:trPr>
          <w:tblHeader/>
        </w:trPr>
        <w:tc>
          <w:tcPr>
            <w:tcW w:w="272" w:type="dxa"/>
          </w:tcPr>
          <w:p w14:paraId="72E0B4B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3182989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7A24C2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6F3E0D6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3A964E0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2513827A" w14:textId="77777777" w:rsidTr="001012D7">
        <w:tc>
          <w:tcPr>
            <w:tcW w:w="272" w:type="dxa"/>
            <w:vMerge w:val="restart"/>
          </w:tcPr>
          <w:p w14:paraId="3AAE806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538182A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Обеспечение деятельности в области гидрометеорологии и смежных с ней областях</w:t>
            </w:r>
          </w:p>
        </w:tc>
        <w:tc>
          <w:tcPr>
            <w:tcW w:w="1224" w:type="dxa"/>
            <w:vMerge w:val="restart"/>
          </w:tcPr>
          <w:p w14:paraId="2A7D3AB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3.9.1</w:t>
            </w:r>
          </w:p>
        </w:tc>
        <w:tc>
          <w:tcPr>
            <w:tcW w:w="4080" w:type="dxa"/>
            <w:vMerge w:val="restart"/>
          </w:tcPr>
          <w:p w14:paraId="2141A13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6DD1CF8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 кв.м.</w:t>
            </w:r>
          </w:p>
        </w:tc>
      </w:tr>
      <w:tr w:rsidR="00880D43" w:rsidRPr="00656418" w14:paraId="2755A8C0" w14:textId="77777777" w:rsidTr="001012D7">
        <w:tc>
          <w:tcPr>
            <w:tcW w:w="272" w:type="dxa"/>
            <w:vMerge/>
          </w:tcPr>
          <w:p w14:paraId="788155B6" w14:textId="77777777" w:rsidR="00880D43" w:rsidRPr="00656418" w:rsidRDefault="00880D43" w:rsidP="00D221A4">
            <w:pPr>
              <w:jc w:val="both"/>
              <w:rPr>
                <w:rFonts w:ascii="Times New Roman" w:hAnsi="Times New Roman"/>
              </w:rPr>
            </w:pPr>
          </w:p>
        </w:tc>
        <w:tc>
          <w:tcPr>
            <w:tcW w:w="1903" w:type="dxa"/>
            <w:vMerge/>
          </w:tcPr>
          <w:p w14:paraId="14C22DB1" w14:textId="77777777" w:rsidR="00880D43" w:rsidRPr="00656418" w:rsidRDefault="00880D43" w:rsidP="00D221A4">
            <w:pPr>
              <w:jc w:val="both"/>
              <w:rPr>
                <w:rFonts w:ascii="Times New Roman" w:hAnsi="Times New Roman"/>
              </w:rPr>
            </w:pPr>
          </w:p>
        </w:tc>
        <w:tc>
          <w:tcPr>
            <w:tcW w:w="1224" w:type="dxa"/>
            <w:vMerge/>
          </w:tcPr>
          <w:p w14:paraId="785F9B77" w14:textId="77777777" w:rsidR="00880D43" w:rsidRPr="00656418" w:rsidRDefault="00880D43" w:rsidP="00D221A4">
            <w:pPr>
              <w:jc w:val="both"/>
              <w:rPr>
                <w:rFonts w:ascii="Times New Roman" w:hAnsi="Times New Roman"/>
              </w:rPr>
            </w:pPr>
          </w:p>
        </w:tc>
        <w:tc>
          <w:tcPr>
            <w:tcW w:w="4080" w:type="dxa"/>
            <w:vMerge/>
          </w:tcPr>
          <w:p w14:paraId="06DC1EF8" w14:textId="77777777" w:rsidR="00880D43" w:rsidRPr="00656418" w:rsidRDefault="00880D43" w:rsidP="00D221A4">
            <w:pPr>
              <w:jc w:val="both"/>
              <w:rPr>
                <w:rFonts w:ascii="Times New Roman" w:hAnsi="Times New Roman"/>
              </w:rPr>
            </w:pPr>
          </w:p>
        </w:tc>
        <w:tc>
          <w:tcPr>
            <w:tcW w:w="6800" w:type="dxa"/>
          </w:tcPr>
          <w:p w14:paraId="459CB19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3C7428D7" w14:textId="77777777" w:rsidTr="001012D7">
        <w:tc>
          <w:tcPr>
            <w:tcW w:w="272" w:type="dxa"/>
            <w:vMerge/>
          </w:tcPr>
          <w:p w14:paraId="1C379EC0" w14:textId="77777777" w:rsidR="00880D43" w:rsidRPr="00656418" w:rsidRDefault="00880D43" w:rsidP="00D221A4">
            <w:pPr>
              <w:jc w:val="both"/>
              <w:rPr>
                <w:rFonts w:ascii="Times New Roman" w:hAnsi="Times New Roman"/>
              </w:rPr>
            </w:pPr>
          </w:p>
        </w:tc>
        <w:tc>
          <w:tcPr>
            <w:tcW w:w="1903" w:type="dxa"/>
            <w:vMerge/>
          </w:tcPr>
          <w:p w14:paraId="1CD1ECCA" w14:textId="77777777" w:rsidR="00880D43" w:rsidRPr="00656418" w:rsidRDefault="00880D43" w:rsidP="00D221A4">
            <w:pPr>
              <w:jc w:val="both"/>
              <w:rPr>
                <w:rFonts w:ascii="Times New Roman" w:hAnsi="Times New Roman"/>
              </w:rPr>
            </w:pPr>
          </w:p>
        </w:tc>
        <w:tc>
          <w:tcPr>
            <w:tcW w:w="1224" w:type="dxa"/>
            <w:vMerge/>
          </w:tcPr>
          <w:p w14:paraId="3C75CE56" w14:textId="77777777" w:rsidR="00880D43" w:rsidRPr="00656418" w:rsidRDefault="00880D43" w:rsidP="00D221A4">
            <w:pPr>
              <w:jc w:val="both"/>
              <w:rPr>
                <w:rFonts w:ascii="Times New Roman" w:hAnsi="Times New Roman"/>
              </w:rPr>
            </w:pPr>
          </w:p>
        </w:tc>
        <w:tc>
          <w:tcPr>
            <w:tcW w:w="4080" w:type="dxa"/>
            <w:vMerge/>
          </w:tcPr>
          <w:p w14:paraId="0E7981A0" w14:textId="77777777" w:rsidR="00880D43" w:rsidRPr="00656418" w:rsidRDefault="00880D43" w:rsidP="00D221A4">
            <w:pPr>
              <w:jc w:val="both"/>
              <w:rPr>
                <w:rFonts w:ascii="Times New Roman" w:hAnsi="Times New Roman"/>
              </w:rPr>
            </w:pPr>
          </w:p>
        </w:tc>
        <w:tc>
          <w:tcPr>
            <w:tcW w:w="6800" w:type="dxa"/>
          </w:tcPr>
          <w:p w14:paraId="666E9C6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 м.</w:t>
            </w:r>
          </w:p>
        </w:tc>
      </w:tr>
      <w:tr w:rsidR="00880D43" w:rsidRPr="00656418" w14:paraId="1D59D5D1" w14:textId="77777777" w:rsidTr="001012D7">
        <w:tc>
          <w:tcPr>
            <w:tcW w:w="272" w:type="dxa"/>
            <w:vMerge/>
          </w:tcPr>
          <w:p w14:paraId="4F4F83C4" w14:textId="77777777" w:rsidR="00880D43" w:rsidRPr="00656418" w:rsidRDefault="00880D43" w:rsidP="00D221A4">
            <w:pPr>
              <w:jc w:val="both"/>
              <w:rPr>
                <w:rFonts w:ascii="Times New Roman" w:hAnsi="Times New Roman"/>
              </w:rPr>
            </w:pPr>
          </w:p>
        </w:tc>
        <w:tc>
          <w:tcPr>
            <w:tcW w:w="1903" w:type="dxa"/>
            <w:vMerge/>
          </w:tcPr>
          <w:p w14:paraId="387ED0DE" w14:textId="77777777" w:rsidR="00880D43" w:rsidRPr="00656418" w:rsidRDefault="00880D43" w:rsidP="00D221A4">
            <w:pPr>
              <w:jc w:val="both"/>
              <w:rPr>
                <w:rFonts w:ascii="Times New Roman" w:hAnsi="Times New Roman"/>
              </w:rPr>
            </w:pPr>
          </w:p>
        </w:tc>
        <w:tc>
          <w:tcPr>
            <w:tcW w:w="1224" w:type="dxa"/>
            <w:vMerge/>
          </w:tcPr>
          <w:p w14:paraId="741FA63E" w14:textId="77777777" w:rsidR="00880D43" w:rsidRPr="00656418" w:rsidRDefault="00880D43" w:rsidP="00D221A4">
            <w:pPr>
              <w:jc w:val="both"/>
              <w:rPr>
                <w:rFonts w:ascii="Times New Roman" w:hAnsi="Times New Roman"/>
              </w:rPr>
            </w:pPr>
          </w:p>
        </w:tc>
        <w:tc>
          <w:tcPr>
            <w:tcW w:w="4080" w:type="dxa"/>
            <w:vMerge/>
          </w:tcPr>
          <w:p w14:paraId="7D39914E" w14:textId="77777777" w:rsidR="00880D43" w:rsidRPr="00656418" w:rsidRDefault="00880D43" w:rsidP="00D221A4">
            <w:pPr>
              <w:jc w:val="both"/>
              <w:rPr>
                <w:rFonts w:ascii="Times New Roman" w:hAnsi="Times New Roman"/>
              </w:rPr>
            </w:pPr>
          </w:p>
        </w:tc>
        <w:tc>
          <w:tcPr>
            <w:tcW w:w="6800" w:type="dxa"/>
          </w:tcPr>
          <w:p w14:paraId="2488560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880D43" w:rsidRPr="00656418" w14:paraId="75F2A391" w14:textId="77777777" w:rsidTr="001012D7">
        <w:tc>
          <w:tcPr>
            <w:tcW w:w="272" w:type="dxa"/>
            <w:vMerge/>
          </w:tcPr>
          <w:p w14:paraId="1A6C6308" w14:textId="77777777" w:rsidR="00880D43" w:rsidRPr="00656418" w:rsidRDefault="00880D43" w:rsidP="00D221A4">
            <w:pPr>
              <w:jc w:val="both"/>
              <w:rPr>
                <w:rFonts w:ascii="Times New Roman" w:hAnsi="Times New Roman"/>
              </w:rPr>
            </w:pPr>
          </w:p>
        </w:tc>
        <w:tc>
          <w:tcPr>
            <w:tcW w:w="1903" w:type="dxa"/>
            <w:vMerge/>
          </w:tcPr>
          <w:p w14:paraId="4B1FF4E9" w14:textId="77777777" w:rsidR="00880D43" w:rsidRPr="00656418" w:rsidRDefault="00880D43" w:rsidP="00D221A4">
            <w:pPr>
              <w:jc w:val="both"/>
              <w:rPr>
                <w:rFonts w:ascii="Times New Roman" w:hAnsi="Times New Roman"/>
              </w:rPr>
            </w:pPr>
          </w:p>
        </w:tc>
        <w:tc>
          <w:tcPr>
            <w:tcW w:w="1224" w:type="dxa"/>
            <w:vMerge/>
          </w:tcPr>
          <w:p w14:paraId="240361AB" w14:textId="77777777" w:rsidR="00880D43" w:rsidRPr="00656418" w:rsidRDefault="00880D43" w:rsidP="00D221A4">
            <w:pPr>
              <w:jc w:val="both"/>
              <w:rPr>
                <w:rFonts w:ascii="Times New Roman" w:hAnsi="Times New Roman"/>
              </w:rPr>
            </w:pPr>
          </w:p>
        </w:tc>
        <w:tc>
          <w:tcPr>
            <w:tcW w:w="4080" w:type="dxa"/>
            <w:vMerge/>
          </w:tcPr>
          <w:p w14:paraId="30C69A7D" w14:textId="77777777" w:rsidR="00880D43" w:rsidRPr="00656418" w:rsidRDefault="00880D43" w:rsidP="00D221A4">
            <w:pPr>
              <w:jc w:val="both"/>
              <w:rPr>
                <w:rFonts w:ascii="Times New Roman" w:hAnsi="Times New Roman"/>
              </w:rPr>
            </w:pPr>
          </w:p>
        </w:tc>
        <w:tc>
          <w:tcPr>
            <w:tcW w:w="6800" w:type="dxa"/>
          </w:tcPr>
          <w:p w14:paraId="4E217E2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1 этаж.</w:t>
            </w:r>
          </w:p>
        </w:tc>
      </w:tr>
      <w:tr w:rsidR="00880D43" w:rsidRPr="00656418" w14:paraId="7297040D" w14:textId="77777777" w:rsidTr="001012D7">
        <w:tc>
          <w:tcPr>
            <w:tcW w:w="272" w:type="dxa"/>
            <w:vMerge/>
          </w:tcPr>
          <w:p w14:paraId="7879F15A" w14:textId="77777777" w:rsidR="00880D43" w:rsidRPr="00656418" w:rsidRDefault="00880D43" w:rsidP="00D221A4">
            <w:pPr>
              <w:jc w:val="both"/>
              <w:rPr>
                <w:rFonts w:ascii="Times New Roman" w:hAnsi="Times New Roman"/>
              </w:rPr>
            </w:pPr>
          </w:p>
        </w:tc>
        <w:tc>
          <w:tcPr>
            <w:tcW w:w="1903" w:type="dxa"/>
            <w:vMerge/>
          </w:tcPr>
          <w:p w14:paraId="792CF750" w14:textId="77777777" w:rsidR="00880D43" w:rsidRPr="00656418" w:rsidRDefault="00880D43" w:rsidP="00D221A4">
            <w:pPr>
              <w:jc w:val="both"/>
              <w:rPr>
                <w:rFonts w:ascii="Times New Roman" w:hAnsi="Times New Roman"/>
              </w:rPr>
            </w:pPr>
          </w:p>
        </w:tc>
        <w:tc>
          <w:tcPr>
            <w:tcW w:w="1224" w:type="dxa"/>
            <w:vMerge/>
          </w:tcPr>
          <w:p w14:paraId="4D18AE60" w14:textId="77777777" w:rsidR="00880D43" w:rsidRPr="00656418" w:rsidRDefault="00880D43" w:rsidP="00D221A4">
            <w:pPr>
              <w:jc w:val="both"/>
              <w:rPr>
                <w:rFonts w:ascii="Times New Roman" w:hAnsi="Times New Roman"/>
              </w:rPr>
            </w:pPr>
          </w:p>
        </w:tc>
        <w:tc>
          <w:tcPr>
            <w:tcW w:w="4080" w:type="dxa"/>
            <w:vMerge/>
          </w:tcPr>
          <w:p w14:paraId="46E66B85" w14:textId="77777777" w:rsidR="00880D43" w:rsidRPr="00656418" w:rsidRDefault="00880D43" w:rsidP="00D221A4">
            <w:pPr>
              <w:jc w:val="both"/>
              <w:rPr>
                <w:rFonts w:ascii="Times New Roman" w:hAnsi="Times New Roman"/>
              </w:rPr>
            </w:pPr>
          </w:p>
        </w:tc>
        <w:tc>
          <w:tcPr>
            <w:tcW w:w="6800" w:type="dxa"/>
          </w:tcPr>
          <w:p w14:paraId="10B7B49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5D8C24EC" w14:textId="77777777" w:rsidTr="001012D7">
        <w:tc>
          <w:tcPr>
            <w:tcW w:w="272" w:type="dxa"/>
            <w:vMerge/>
          </w:tcPr>
          <w:p w14:paraId="26835DB6" w14:textId="77777777" w:rsidR="00880D43" w:rsidRPr="00656418" w:rsidRDefault="00880D43" w:rsidP="00D221A4">
            <w:pPr>
              <w:jc w:val="both"/>
              <w:rPr>
                <w:rFonts w:ascii="Times New Roman" w:hAnsi="Times New Roman"/>
              </w:rPr>
            </w:pPr>
          </w:p>
        </w:tc>
        <w:tc>
          <w:tcPr>
            <w:tcW w:w="1903" w:type="dxa"/>
            <w:vMerge/>
          </w:tcPr>
          <w:p w14:paraId="18AED3AE" w14:textId="77777777" w:rsidR="00880D43" w:rsidRPr="00656418" w:rsidRDefault="00880D43" w:rsidP="00D221A4">
            <w:pPr>
              <w:jc w:val="both"/>
              <w:rPr>
                <w:rFonts w:ascii="Times New Roman" w:hAnsi="Times New Roman"/>
              </w:rPr>
            </w:pPr>
          </w:p>
        </w:tc>
        <w:tc>
          <w:tcPr>
            <w:tcW w:w="1224" w:type="dxa"/>
            <w:vMerge/>
          </w:tcPr>
          <w:p w14:paraId="05FB7568" w14:textId="77777777" w:rsidR="00880D43" w:rsidRPr="00656418" w:rsidRDefault="00880D43" w:rsidP="00D221A4">
            <w:pPr>
              <w:jc w:val="both"/>
              <w:rPr>
                <w:rFonts w:ascii="Times New Roman" w:hAnsi="Times New Roman"/>
              </w:rPr>
            </w:pPr>
          </w:p>
        </w:tc>
        <w:tc>
          <w:tcPr>
            <w:tcW w:w="4080" w:type="dxa"/>
            <w:vMerge/>
          </w:tcPr>
          <w:p w14:paraId="1AD3DD4B" w14:textId="77777777" w:rsidR="00880D43" w:rsidRPr="00656418" w:rsidRDefault="00880D43" w:rsidP="00D221A4">
            <w:pPr>
              <w:jc w:val="both"/>
              <w:rPr>
                <w:rFonts w:ascii="Times New Roman" w:hAnsi="Times New Roman"/>
              </w:rPr>
            </w:pPr>
          </w:p>
        </w:tc>
        <w:tc>
          <w:tcPr>
            <w:tcW w:w="6800" w:type="dxa"/>
          </w:tcPr>
          <w:p w14:paraId="4CDD36C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50%.</w:t>
            </w:r>
          </w:p>
        </w:tc>
      </w:tr>
      <w:tr w:rsidR="00880D43" w:rsidRPr="00656418" w14:paraId="7B02A894" w14:textId="77777777" w:rsidTr="001012D7">
        <w:tc>
          <w:tcPr>
            <w:tcW w:w="272" w:type="dxa"/>
            <w:vMerge/>
          </w:tcPr>
          <w:p w14:paraId="64715264" w14:textId="77777777" w:rsidR="00880D43" w:rsidRPr="00656418" w:rsidRDefault="00880D43" w:rsidP="00D221A4">
            <w:pPr>
              <w:jc w:val="both"/>
              <w:rPr>
                <w:rFonts w:ascii="Times New Roman" w:hAnsi="Times New Roman"/>
              </w:rPr>
            </w:pPr>
          </w:p>
        </w:tc>
        <w:tc>
          <w:tcPr>
            <w:tcW w:w="1903" w:type="dxa"/>
            <w:vMerge/>
          </w:tcPr>
          <w:p w14:paraId="6A72AC4E" w14:textId="77777777" w:rsidR="00880D43" w:rsidRPr="00656418" w:rsidRDefault="00880D43" w:rsidP="00D221A4">
            <w:pPr>
              <w:jc w:val="both"/>
              <w:rPr>
                <w:rFonts w:ascii="Times New Roman" w:hAnsi="Times New Roman"/>
              </w:rPr>
            </w:pPr>
          </w:p>
        </w:tc>
        <w:tc>
          <w:tcPr>
            <w:tcW w:w="1224" w:type="dxa"/>
            <w:vMerge/>
          </w:tcPr>
          <w:p w14:paraId="4C490E57" w14:textId="77777777" w:rsidR="00880D43" w:rsidRPr="00656418" w:rsidRDefault="00880D43" w:rsidP="00D221A4">
            <w:pPr>
              <w:jc w:val="both"/>
              <w:rPr>
                <w:rFonts w:ascii="Times New Roman" w:hAnsi="Times New Roman"/>
              </w:rPr>
            </w:pPr>
          </w:p>
        </w:tc>
        <w:tc>
          <w:tcPr>
            <w:tcW w:w="4080" w:type="dxa"/>
            <w:vMerge/>
          </w:tcPr>
          <w:p w14:paraId="29B80FED" w14:textId="77777777" w:rsidR="00880D43" w:rsidRPr="00656418" w:rsidRDefault="00880D43" w:rsidP="00D221A4">
            <w:pPr>
              <w:jc w:val="both"/>
              <w:rPr>
                <w:rFonts w:ascii="Times New Roman" w:hAnsi="Times New Roman"/>
              </w:rPr>
            </w:pPr>
          </w:p>
        </w:tc>
        <w:tc>
          <w:tcPr>
            <w:tcW w:w="6800" w:type="dxa"/>
          </w:tcPr>
          <w:p w14:paraId="1547B54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78B90056" w14:textId="77777777" w:rsidTr="001012D7">
        <w:tc>
          <w:tcPr>
            <w:tcW w:w="272" w:type="dxa"/>
            <w:vMerge w:val="restart"/>
          </w:tcPr>
          <w:p w14:paraId="300A27A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10A0357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Охрана природных территорий</w:t>
            </w:r>
          </w:p>
        </w:tc>
        <w:tc>
          <w:tcPr>
            <w:tcW w:w="1224" w:type="dxa"/>
            <w:vMerge w:val="restart"/>
          </w:tcPr>
          <w:p w14:paraId="6D3003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9.1</w:t>
            </w:r>
          </w:p>
        </w:tc>
        <w:tc>
          <w:tcPr>
            <w:tcW w:w="4080" w:type="dxa"/>
            <w:vMerge w:val="restart"/>
          </w:tcPr>
          <w:p w14:paraId="660232B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w:t>
            </w:r>
            <w:r w:rsidRPr="00656418">
              <w:rPr>
                <w:rFonts w:ascii="Times New Roman" w:eastAsia="Tahoma" w:hAnsi="Times New Roman"/>
                <w:color w:val="000000"/>
                <w:sz w:val="20"/>
                <w:szCs w:val="20"/>
              </w:rPr>
              <w:br/>
            </w:r>
          </w:p>
        </w:tc>
        <w:tc>
          <w:tcPr>
            <w:tcW w:w="6800" w:type="dxa"/>
          </w:tcPr>
          <w:p w14:paraId="7D6076C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71B3F117" w14:textId="77777777" w:rsidTr="001012D7">
        <w:tc>
          <w:tcPr>
            <w:tcW w:w="272" w:type="dxa"/>
            <w:vMerge/>
          </w:tcPr>
          <w:p w14:paraId="6C4ED9DA" w14:textId="77777777" w:rsidR="00880D43" w:rsidRPr="00656418" w:rsidRDefault="00880D43" w:rsidP="00D221A4">
            <w:pPr>
              <w:jc w:val="both"/>
              <w:rPr>
                <w:rFonts w:ascii="Times New Roman" w:hAnsi="Times New Roman"/>
              </w:rPr>
            </w:pPr>
          </w:p>
        </w:tc>
        <w:tc>
          <w:tcPr>
            <w:tcW w:w="1903" w:type="dxa"/>
            <w:vMerge/>
          </w:tcPr>
          <w:p w14:paraId="28086EB7" w14:textId="77777777" w:rsidR="00880D43" w:rsidRPr="00656418" w:rsidRDefault="00880D43" w:rsidP="00D221A4">
            <w:pPr>
              <w:jc w:val="both"/>
              <w:rPr>
                <w:rFonts w:ascii="Times New Roman" w:hAnsi="Times New Roman"/>
              </w:rPr>
            </w:pPr>
          </w:p>
        </w:tc>
        <w:tc>
          <w:tcPr>
            <w:tcW w:w="1224" w:type="dxa"/>
            <w:vMerge/>
          </w:tcPr>
          <w:p w14:paraId="668C3952" w14:textId="77777777" w:rsidR="00880D43" w:rsidRPr="00656418" w:rsidRDefault="00880D43" w:rsidP="00D221A4">
            <w:pPr>
              <w:jc w:val="both"/>
              <w:rPr>
                <w:rFonts w:ascii="Times New Roman" w:hAnsi="Times New Roman"/>
              </w:rPr>
            </w:pPr>
          </w:p>
        </w:tc>
        <w:tc>
          <w:tcPr>
            <w:tcW w:w="4080" w:type="dxa"/>
            <w:vMerge/>
          </w:tcPr>
          <w:p w14:paraId="2C7FECA3" w14:textId="77777777" w:rsidR="00880D43" w:rsidRPr="00656418" w:rsidRDefault="00880D43" w:rsidP="00D221A4">
            <w:pPr>
              <w:jc w:val="both"/>
              <w:rPr>
                <w:rFonts w:ascii="Times New Roman" w:hAnsi="Times New Roman"/>
              </w:rPr>
            </w:pPr>
          </w:p>
        </w:tc>
        <w:tc>
          <w:tcPr>
            <w:tcW w:w="6800" w:type="dxa"/>
          </w:tcPr>
          <w:p w14:paraId="42A5E7A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Застройка участков не допускается, минимальные отступы от границ участка в целях определения мест допустимого размещения зданий, строений сооружений, максимальный процент застройки, максимальная этажность и максимальная высота зданий, строений, сооружений от уровня земли не предусматриваются.</w:t>
            </w:r>
          </w:p>
        </w:tc>
      </w:tr>
      <w:tr w:rsidR="00880D43" w:rsidRPr="00656418" w14:paraId="07B75D12" w14:textId="77777777" w:rsidTr="001012D7">
        <w:tc>
          <w:tcPr>
            <w:tcW w:w="272" w:type="dxa"/>
          </w:tcPr>
          <w:p w14:paraId="1F34E4E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tcPr>
          <w:p w14:paraId="4B3D90B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13E665F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08E1D3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tcPr>
          <w:p w14:paraId="5A6C4C4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4FA5B414" w14:textId="77777777" w:rsidTr="001012D7">
        <w:tc>
          <w:tcPr>
            <w:tcW w:w="272" w:type="dxa"/>
            <w:vMerge w:val="restart"/>
          </w:tcPr>
          <w:p w14:paraId="207A39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vMerge w:val="restart"/>
          </w:tcPr>
          <w:p w14:paraId="0BEE8CA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Гидротехнические сооружения</w:t>
            </w:r>
          </w:p>
        </w:tc>
        <w:tc>
          <w:tcPr>
            <w:tcW w:w="1224" w:type="dxa"/>
            <w:vMerge w:val="restart"/>
          </w:tcPr>
          <w:p w14:paraId="5997424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11.3</w:t>
            </w:r>
          </w:p>
        </w:tc>
        <w:tc>
          <w:tcPr>
            <w:tcW w:w="4080" w:type="dxa"/>
            <w:vMerge w:val="restart"/>
          </w:tcPr>
          <w:p w14:paraId="1AD5920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0E50DFC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 кв.м.</w:t>
            </w:r>
          </w:p>
        </w:tc>
      </w:tr>
      <w:tr w:rsidR="00880D43" w:rsidRPr="00656418" w14:paraId="3DDD208B" w14:textId="77777777" w:rsidTr="001012D7">
        <w:tc>
          <w:tcPr>
            <w:tcW w:w="272" w:type="dxa"/>
            <w:vMerge/>
          </w:tcPr>
          <w:p w14:paraId="22FA347D" w14:textId="77777777" w:rsidR="00880D43" w:rsidRPr="00656418" w:rsidRDefault="00880D43" w:rsidP="00D221A4">
            <w:pPr>
              <w:jc w:val="both"/>
              <w:rPr>
                <w:rFonts w:ascii="Times New Roman" w:hAnsi="Times New Roman"/>
              </w:rPr>
            </w:pPr>
          </w:p>
        </w:tc>
        <w:tc>
          <w:tcPr>
            <w:tcW w:w="1903" w:type="dxa"/>
            <w:vMerge/>
          </w:tcPr>
          <w:p w14:paraId="73BC755A" w14:textId="77777777" w:rsidR="00880D43" w:rsidRPr="00656418" w:rsidRDefault="00880D43" w:rsidP="00D221A4">
            <w:pPr>
              <w:jc w:val="both"/>
              <w:rPr>
                <w:rFonts w:ascii="Times New Roman" w:hAnsi="Times New Roman"/>
              </w:rPr>
            </w:pPr>
          </w:p>
        </w:tc>
        <w:tc>
          <w:tcPr>
            <w:tcW w:w="1224" w:type="dxa"/>
            <w:vMerge/>
          </w:tcPr>
          <w:p w14:paraId="1FEEE4A6" w14:textId="77777777" w:rsidR="00880D43" w:rsidRPr="00656418" w:rsidRDefault="00880D43" w:rsidP="00D221A4">
            <w:pPr>
              <w:jc w:val="both"/>
              <w:rPr>
                <w:rFonts w:ascii="Times New Roman" w:hAnsi="Times New Roman"/>
              </w:rPr>
            </w:pPr>
          </w:p>
        </w:tc>
        <w:tc>
          <w:tcPr>
            <w:tcW w:w="4080" w:type="dxa"/>
            <w:vMerge/>
          </w:tcPr>
          <w:p w14:paraId="2AC67DF6" w14:textId="77777777" w:rsidR="00880D43" w:rsidRPr="00656418" w:rsidRDefault="00880D43" w:rsidP="00D221A4">
            <w:pPr>
              <w:jc w:val="both"/>
              <w:rPr>
                <w:rFonts w:ascii="Times New Roman" w:hAnsi="Times New Roman"/>
              </w:rPr>
            </w:pPr>
          </w:p>
        </w:tc>
        <w:tc>
          <w:tcPr>
            <w:tcW w:w="6800" w:type="dxa"/>
          </w:tcPr>
          <w:p w14:paraId="1BDB0F0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не подлежит установлению.</w:t>
            </w:r>
          </w:p>
        </w:tc>
      </w:tr>
      <w:tr w:rsidR="00880D43" w:rsidRPr="00656418" w14:paraId="34547D5D" w14:textId="77777777" w:rsidTr="001012D7">
        <w:tc>
          <w:tcPr>
            <w:tcW w:w="272" w:type="dxa"/>
            <w:vMerge/>
          </w:tcPr>
          <w:p w14:paraId="67363E86" w14:textId="77777777" w:rsidR="00880D43" w:rsidRPr="00656418" w:rsidRDefault="00880D43" w:rsidP="00D221A4">
            <w:pPr>
              <w:jc w:val="both"/>
              <w:rPr>
                <w:rFonts w:ascii="Times New Roman" w:hAnsi="Times New Roman"/>
              </w:rPr>
            </w:pPr>
          </w:p>
        </w:tc>
        <w:tc>
          <w:tcPr>
            <w:tcW w:w="1903" w:type="dxa"/>
            <w:vMerge/>
          </w:tcPr>
          <w:p w14:paraId="27098634" w14:textId="77777777" w:rsidR="00880D43" w:rsidRPr="00656418" w:rsidRDefault="00880D43" w:rsidP="00D221A4">
            <w:pPr>
              <w:jc w:val="both"/>
              <w:rPr>
                <w:rFonts w:ascii="Times New Roman" w:hAnsi="Times New Roman"/>
              </w:rPr>
            </w:pPr>
          </w:p>
        </w:tc>
        <w:tc>
          <w:tcPr>
            <w:tcW w:w="1224" w:type="dxa"/>
            <w:vMerge/>
          </w:tcPr>
          <w:p w14:paraId="336E4578" w14:textId="77777777" w:rsidR="00880D43" w:rsidRPr="00656418" w:rsidRDefault="00880D43" w:rsidP="00D221A4">
            <w:pPr>
              <w:jc w:val="both"/>
              <w:rPr>
                <w:rFonts w:ascii="Times New Roman" w:hAnsi="Times New Roman"/>
              </w:rPr>
            </w:pPr>
          </w:p>
        </w:tc>
        <w:tc>
          <w:tcPr>
            <w:tcW w:w="4080" w:type="dxa"/>
            <w:vMerge/>
          </w:tcPr>
          <w:p w14:paraId="286BD87F" w14:textId="77777777" w:rsidR="00880D43" w:rsidRPr="00656418" w:rsidRDefault="00880D43" w:rsidP="00D221A4">
            <w:pPr>
              <w:jc w:val="both"/>
              <w:rPr>
                <w:rFonts w:ascii="Times New Roman" w:hAnsi="Times New Roman"/>
              </w:rPr>
            </w:pPr>
          </w:p>
        </w:tc>
        <w:tc>
          <w:tcPr>
            <w:tcW w:w="6800" w:type="dxa"/>
          </w:tcPr>
          <w:p w14:paraId="4C5D5A0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 м.</w:t>
            </w:r>
          </w:p>
        </w:tc>
      </w:tr>
      <w:tr w:rsidR="00880D43" w:rsidRPr="00656418" w14:paraId="3E6C61D6" w14:textId="77777777" w:rsidTr="001012D7">
        <w:tc>
          <w:tcPr>
            <w:tcW w:w="272" w:type="dxa"/>
            <w:vMerge/>
          </w:tcPr>
          <w:p w14:paraId="285A2E0E" w14:textId="77777777" w:rsidR="00880D43" w:rsidRPr="00656418" w:rsidRDefault="00880D43" w:rsidP="00D221A4">
            <w:pPr>
              <w:jc w:val="both"/>
              <w:rPr>
                <w:rFonts w:ascii="Times New Roman" w:hAnsi="Times New Roman"/>
              </w:rPr>
            </w:pPr>
          </w:p>
        </w:tc>
        <w:tc>
          <w:tcPr>
            <w:tcW w:w="1903" w:type="dxa"/>
            <w:vMerge/>
          </w:tcPr>
          <w:p w14:paraId="26A59DB0" w14:textId="77777777" w:rsidR="00880D43" w:rsidRPr="00656418" w:rsidRDefault="00880D43" w:rsidP="00D221A4">
            <w:pPr>
              <w:jc w:val="both"/>
              <w:rPr>
                <w:rFonts w:ascii="Times New Roman" w:hAnsi="Times New Roman"/>
              </w:rPr>
            </w:pPr>
          </w:p>
        </w:tc>
        <w:tc>
          <w:tcPr>
            <w:tcW w:w="1224" w:type="dxa"/>
            <w:vMerge/>
          </w:tcPr>
          <w:p w14:paraId="3A9F312B" w14:textId="77777777" w:rsidR="00880D43" w:rsidRPr="00656418" w:rsidRDefault="00880D43" w:rsidP="00D221A4">
            <w:pPr>
              <w:jc w:val="both"/>
              <w:rPr>
                <w:rFonts w:ascii="Times New Roman" w:hAnsi="Times New Roman"/>
              </w:rPr>
            </w:pPr>
          </w:p>
        </w:tc>
        <w:tc>
          <w:tcPr>
            <w:tcW w:w="4080" w:type="dxa"/>
            <w:vMerge/>
          </w:tcPr>
          <w:p w14:paraId="082E1C5C" w14:textId="77777777" w:rsidR="00880D43" w:rsidRPr="00656418" w:rsidRDefault="00880D43" w:rsidP="00D221A4">
            <w:pPr>
              <w:jc w:val="both"/>
              <w:rPr>
                <w:rFonts w:ascii="Times New Roman" w:hAnsi="Times New Roman"/>
              </w:rPr>
            </w:pPr>
          </w:p>
        </w:tc>
        <w:tc>
          <w:tcPr>
            <w:tcW w:w="6800" w:type="dxa"/>
          </w:tcPr>
          <w:p w14:paraId="6C02B1D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880D43" w:rsidRPr="00656418" w14:paraId="7DF6BE07" w14:textId="77777777" w:rsidTr="001012D7">
        <w:tc>
          <w:tcPr>
            <w:tcW w:w="272" w:type="dxa"/>
            <w:vMerge/>
          </w:tcPr>
          <w:p w14:paraId="5EF23086" w14:textId="77777777" w:rsidR="00880D43" w:rsidRPr="00656418" w:rsidRDefault="00880D43" w:rsidP="00D221A4">
            <w:pPr>
              <w:jc w:val="both"/>
              <w:rPr>
                <w:rFonts w:ascii="Times New Roman" w:hAnsi="Times New Roman"/>
              </w:rPr>
            </w:pPr>
          </w:p>
        </w:tc>
        <w:tc>
          <w:tcPr>
            <w:tcW w:w="1903" w:type="dxa"/>
            <w:vMerge/>
          </w:tcPr>
          <w:p w14:paraId="0C3C6018" w14:textId="77777777" w:rsidR="00880D43" w:rsidRPr="00656418" w:rsidRDefault="00880D43" w:rsidP="00D221A4">
            <w:pPr>
              <w:jc w:val="both"/>
              <w:rPr>
                <w:rFonts w:ascii="Times New Roman" w:hAnsi="Times New Roman"/>
              </w:rPr>
            </w:pPr>
          </w:p>
        </w:tc>
        <w:tc>
          <w:tcPr>
            <w:tcW w:w="1224" w:type="dxa"/>
            <w:vMerge/>
          </w:tcPr>
          <w:p w14:paraId="033F4347" w14:textId="77777777" w:rsidR="00880D43" w:rsidRPr="00656418" w:rsidRDefault="00880D43" w:rsidP="00D221A4">
            <w:pPr>
              <w:jc w:val="both"/>
              <w:rPr>
                <w:rFonts w:ascii="Times New Roman" w:hAnsi="Times New Roman"/>
              </w:rPr>
            </w:pPr>
          </w:p>
        </w:tc>
        <w:tc>
          <w:tcPr>
            <w:tcW w:w="4080" w:type="dxa"/>
            <w:vMerge/>
          </w:tcPr>
          <w:p w14:paraId="2D04A401" w14:textId="77777777" w:rsidR="00880D43" w:rsidRPr="00656418" w:rsidRDefault="00880D43" w:rsidP="00D221A4">
            <w:pPr>
              <w:jc w:val="both"/>
              <w:rPr>
                <w:rFonts w:ascii="Times New Roman" w:hAnsi="Times New Roman"/>
              </w:rPr>
            </w:pPr>
          </w:p>
        </w:tc>
        <w:tc>
          <w:tcPr>
            <w:tcW w:w="6800" w:type="dxa"/>
          </w:tcPr>
          <w:p w14:paraId="2614907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1 этаж.</w:t>
            </w:r>
          </w:p>
        </w:tc>
      </w:tr>
      <w:tr w:rsidR="00880D43" w:rsidRPr="00656418" w14:paraId="42BD09E0" w14:textId="77777777" w:rsidTr="001012D7">
        <w:tc>
          <w:tcPr>
            <w:tcW w:w="272" w:type="dxa"/>
            <w:vMerge/>
          </w:tcPr>
          <w:p w14:paraId="7DE51776" w14:textId="77777777" w:rsidR="00880D43" w:rsidRPr="00656418" w:rsidRDefault="00880D43" w:rsidP="00D221A4">
            <w:pPr>
              <w:jc w:val="both"/>
              <w:rPr>
                <w:rFonts w:ascii="Times New Roman" w:hAnsi="Times New Roman"/>
              </w:rPr>
            </w:pPr>
          </w:p>
        </w:tc>
        <w:tc>
          <w:tcPr>
            <w:tcW w:w="1903" w:type="dxa"/>
            <w:vMerge/>
          </w:tcPr>
          <w:p w14:paraId="58C2130F" w14:textId="77777777" w:rsidR="00880D43" w:rsidRPr="00656418" w:rsidRDefault="00880D43" w:rsidP="00D221A4">
            <w:pPr>
              <w:jc w:val="both"/>
              <w:rPr>
                <w:rFonts w:ascii="Times New Roman" w:hAnsi="Times New Roman"/>
              </w:rPr>
            </w:pPr>
          </w:p>
        </w:tc>
        <w:tc>
          <w:tcPr>
            <w:tcW w:w="1224" w:type="dxa"/>
            <w:vMerge/>
          </w:tcPr>
          <w:p w14:paraId="286216C5" w14:textId="77777777" w:rsidR="00880D43" w:rsidRPr="00656418" w:rsidRDefault="00880D43" w:rsidP="00D221A4">
            <w:pPr>
              <w:jc w:val="both"/>
              <w:rPr>
                <w:rFonts w:ascii="Times New Roman" w:hAnsi="Times New Roman"/>
              </w:rPr>
            </w:pPr>
          </w:p>
        </w:tc>
        <w:tc>
          <w:tcPr>
            <w:tcW w:w="4080" w:type="dxa"/>
            <w:vMerge/>
          </w:tcPr>
          <w:p w14:paraId="561041C2" w14:textId="77777777" w:rsidR="00880D43" w:rsidRPr="00656418" w:rsidRDefault="00880D43" w:rsidP="00D221A4">
            <w:pPr>
              <w:jc w:val="both"/>
              <w:rPr>
                <w:rFonts w:ascii="Times New Roman" w:hAnsi="Times New Roman"/>
              </w:rPr>
            </w:pPr>
          </w:p>
        </w:tc>
        <w:tc>
          <w:tcPr>
            <w:tcW w:w="6800" w:type="dxa"/>
          </w:tcPr>
          <w:p w14:paraId="48B7802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5066076E" w14:textId="77777777" w:rsidTr="001012D7">
        <w:tc>
          <w:tcPr>
            <w:tcW w:w="272" w:type="dxa"/>
            <w:vMerge/>
          </w:tcPr>
          <w:p w14:paraId="6930B3CF" w14:textId="77777777" w:rsidR="00880D43" w:rsidRPr="00656418" w:rsidRDefault="00880D43" w:rsidP="00D221A4">
            <w:pPr>
              <w:jc w:val="both"/>
              <w:rPr>
                <w:rFonts w:ascii="Times New Roman" w:hAnsi="Times New Roman"/>
              </w:rPr>
            </w:pPr>
          </w:p>
        </w:tc>
        <w:tc>
          <w:tcPr>
            <w:tcW w:w="1903" w:type="dxa"/>
            <w:vMerge/>
          </w:tcPr>
          <w:p w14:paraId="0C6EF973" w14:textId="77777777" w:rsidR="00880D43" w:rsidRPr="00656418" w:rsidRDefault="00880D43" w:rsidP="00D221A4">
            <w:pPr>
              <w:jc w:val="both"/>
              <w:rPr>
                <w:rFonts w:ascii="Times New Roman" w:hAnsi="Times New Roman"/>
              </w:rPr>
            </w:pPr>
          </w:p>
        </w:tc>
        <w:tc>
          <w:tcPr>
            <w:tcW w:w="1224" w:type="dxa"/>
            <w:vMerge/>
          </w:tcPr>
          <w:p w14:paraId="18645DD0" w14:textId="77777777" w:rsidR="00880D43" w:rsidRPr="00656418" w:rsidRDefault="00880D43" w:rsidP="00D221A4">
            <w:pPr>
              <w:jc w:val="both"/>
              <w:rPr>
                <w:rFonts w:ascii="Times New Roman" w:hAnsi="Times New Roman"/>
              </w:rPr>
            </w:pPr>
          </w:p>
        </w:tc>
        <w:tc>
          <w:tcPr>
            <w:tcW w:w="4080" w:type="dxa"/>
            <w:vMerge/>
          </w:tcPr>
          <w:p w14:paraId="5D6FAE68" w14:textId="77777777" w:rsidR="00880D43" w:rsidRPr="00656418" w:rsidRDefault="00880D43" w:rsidP="00D221A4">
            <w:pPr>
              <w:jc w:val="both"/>
              <w:rPr>
                <w:rFonts w:ascii="Times New Roman" w:hAnsi="Times New Roman"/>
              </w:rPr>
            </w:pPr>
          </w:p>
        </w:tc>
        <w:tc>
          <w:tcPr>
            <w:tcW w:w="6800" w:type="dxa"/>
          </w:tcPr>
          <w:p w14:paraId="2082AE5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90%.</w:t>
            </w:r>
          </w:p>
        </w:tc>
      </w:tr>
      <w:tr w:rsidR="00880D43" w:rsidRPr="00656418" w14:paraId="0DA4996C" w14:textId="77777777" w:rsidTr="001012D7">
        <w:tc>
          <w:tcPr>
            <w:tcW w:w="272" w:type="dxa"/>
            <w:vMerge/>
          </w:tcPr>
          <w:p w14:paraId="7537F507" w14:textId="77777777" w:rsidR="00880D43" w:rsidRPr="00656418" w:rsidRDefault="00880D43" w:rsidP="00D221A4">
            <w:pPr>
              <w:jc w:val="both"/>
              <w:rPr>
                <w:rFonts w:ascii="Times New Roman" w:hAnsi="Times New Roman"/>
              </w:rPr>
            </w:pPr>
          </w:p>
        </w:tc>
        <w:tc>
          <w:tcPr>
            <w:tcW w:w="1903" w:type="dxa"/>
            <w:vMerge/>
          </w:tcPr>
          <w:p w14:paraId="7EC00739" w14:textId="77777777" w:rsidR="00880D43" w:rsidRPr="00656418" w:rsidRDefault="00880D43" w:rsidP="00D221A4">
            <w:pPr>
              <w:jc w:val="both"/>
              <w:rPr>
                <w:rFonts w:ascii="Times New Roman" w:hAnsi="Times New Roman"/>
              </w:rPr>
            </w:pPr>
          </w:p>
        </w:tc>
        <w:tc>
          <w:tcPr>
            <w:tcW w:w="1224" w:type="dxa"/>
            <w:vMerge/>
          </w:tcPr>
          <w:p w14:paraId="27E21550" w14:textId="77777777" w:rsidR="00880D43" w:rsidRPr="00656418" w:rsidRDefault="00880D43" w:rsidP="00D221A4">
            <w:pPr>
              <w:jc w:val="both"/>
              <w:rPr>
                <w:rFonts w:ascii="Times New Roman" w:hAnsi="Times New Roman"/>
              </w:rPr>
            </w:pPr>
          </w:p>
        </w:tc>
        <w:tc>
          <w:tcPr>
            <w:tcW w:w="4080" w:type="dxa"/>
            <w:vMerge/>
          </w:tcPr>
          <w:p w14:paraId="27585E6E" w14:textId="77777777" w:rsidR="00880D43" w:rsidRPr="00656418" w:rsidRDefault="00880D43" w:rsidP="00D221A4">
            <w:pPr>
              <w:jc w:val="both"/>
              <w:rPr>
                <w:rFonts w:ascii="Times New Roman" w:hAnsi="Times New Roman"/>
              </w:rPr>
            </w:pPr>
          </w:p>
        </w:tc>
        <w:tc>
          <w:tcPr>
            <w:tcW w:w="6800" w:type="dxa"/>
          </w:tcPr>
          <w:p w14:paraId="042B569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221331A5" w14:textId="77777777" w:rsidTr="001012D7">
        <w:tc>
          <w:tcPr>
            <w:tcW w:w="272" w:type="dxa"/>
          </w:tcPr>
          <w:p w14:paraId="7E9E862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228E19D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Улично-дорожная сеть</w:t>
            </w:r>
          </w:p>
        </w:tc>
        <w:tc>
          <w:tcPr>
            <w:tcW w:w="1224" w:type="dxa"/>
          </w:tcPr>
          <w:p w14:paraId="4081BDB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12.0.1</w:t>
            </w:r>
          </w:p>
        </w:tc>
        <w:tc>
          <w:tcPr>
            <w:tcW w:w="4080" w:type="dxa"/>
          </w:tcPr>
          <w:p w14:paraId="4C59192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val="restart"/>
          </w:tcPr>
          <w:p w14:paraId="11270C6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0F3B9D5E" w14:textId="77777777" w:rsidTr="001012D7">
        <w:tc>
          <w:tcPr>
            <w:tcW w:w="272" w:type="dxa"/>
          </w:tcPr>
          <w:p w14:paraId="55644E3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0418CA6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46199D0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5FA9AD3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0B672679" w14:textId="77777777" w:rsidR="00880D43" w:rsidRPr="00656418" w:rsidRDefault="00880D43" w:rsidP="00D221A4">
            <w:pPr>
              <w:jc w:val="both"/>
              <w:rPr>
                <w:rFonts w:ascii="Times New Roman" w:hAnsi="Times New Roman"/>
              </w:rPr>
            </w:pPr>
          </w:p>
        </w:tc>
      </w:tr>
      <w:tr w:rsidR="00880D43" w:rsidRPr="00656418" w14:paraId="088A6195" w14:textId="77777777" w:rsidTr="001012D7">
        <w:tc>
          <w:tcPr>
            <w:tcW w:w="272" w:type="dxa"/>
          </w:tcPr>
          <w:p w14:paraId="7D10D57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tcPr>
          <w:p w14:paraId="09DA50E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Запас</w:t>
            </w:r>
          </w:p>
        </w:tc>
        <w:tc>
          <w:tcPr>
            <w:tcW w:w="1224" w:type="dxa"/>
          </w:tcPr>
          <w:p w14:paraId="175DC45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12.3</w:t>
            </w:r>
          </w:p>
        </w:tc>
        <w:tc>
          <w:tcPr>
            <w:tcW w:w="4080" w:type="dxa"/>
          </w:tcPr>
          <w:p w14:paraId="0342406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Отсутствие хозяйственной деятельности</w:t>
            </w:r>
          </w:p>
        </w:tc>
        <w:tc>
          <w:tcPr>
            <w:tcW w:w="6800" w:type="dxa"/>
            <w:vMerge/>
          </w:tcPr>
          <w:p w14:paraId="1FAE9B59" w14:textId="77777777" w:rsidR="00880D43" w:rsidRPr="00656418" w:rsidRDefault="00880D43" w:rsidP="00D221A4">
            <w:pPr>
              <w:jc w:val="both"/>
              <w:rPr>
                <w:rFonts w:ascii="Times New Roman" w:hAnsi="Times New Roman"/>
              </w:rPr>
            </w:pPr>
          </w:p>
        </w:tc>
      </w:tr>
    </w:tbl>
    <w:p w14:paraId="3FCE36BE" w14:textId="2E9C247C" w:rsidR="00880D43" w:rsidRDefault="00880D43" w:rsidP="00D221A4">
      <w:pPr>
        <w:jc w:val="both"/>
        <w:rPr>
          <w:rFonts w:ascii="Times New Roman" w:hAnsi="Times New Roman" w:cs="Times New Roman"/>
        </w:rPr>
      </w:pPr>
    </w:p>
    <w:p w14:paraId="3730685D" w14:textId="77777777" w:rsidR="008669A6" w:rsidRPr="00656418" w:rsidRDefault="008669A6" w:rsidP="00D221A4">
      <w:pPr>
        <w:jc w:val="both"/>
        <w:rPr>
          <w:rFonts w:ascii="Times New Roman" w:hAnsi="Times New Roman" w:cs="Times New Roman"/>
        </w:rPr>
      </w:pPr>
    </w:p>
    <w:p w14:paraId="6516F7E7" w14:textId="77777777" w:rsidR="00880D43" w:rsidRPr="0095076C" w:rsidRDefault="00880D43" w:rsidP="0095076C">
      <w:pPr>
        <w:pStyle w:val="20"/>
        <w:spacing w:line="240" w:lineRule="auto"/>
        <w:contextualSpacing/>
        <w:jc w:val="both"/>
        <w:rPr>
          <w:rFonts w:cs="Times New Roman"/>
          <w:sz w:val="28"/>
        </w:rPr>
      </w:pPr>
      <w:bookmarkStart w:id="354" w:name="_Toc228885879"/>
      <w:r w:rsidRPr="0095076C">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354"/>
    </w:p>
    <w:p w14:paraId="3D3153CD" w14:textId="77777777" w:rsidR="00880D43" w:rsidRPr="0095076C" w:rsidRDefault="00880D43" w:rsidP="0095076C">
      <w:pPr>
        <w:suppressAutoHyphens/>
        <w:spacing w:line="240" w:lineRule="auto"/>
        <w:contextualSpacing/>
        <w:jc w:val="both"/>
        <w:rPr>
          <w:rFonts w:ascii="Times New Roman" w:hAnsi="Times New Roman" w:cs="Times New Roman"/>
          <w:sz w:val="28"/>
          <w:szCs w:val="28"/>
        </w:rPr>
      </w:pPr>
    </w:p>
    <w:p w14:paraId="2868B51E" w14:textId="77777777" w:rsidR="00880D43" w:rsidRPr="0095076C" w:rsidRDefault="00880D43" w:rsidP="0095076C">
      <w:pPr>
        <w:pStyle w:val="20"/>
        <w:spacing w:line="240" w:lineRule="auto"/>
        <w:contextualSpacing/>
        <w:jc w:val="both"/>
        <w:rPr>
          <w:rFonts w:cs="Times New Roman"/>
          <w:sz w:val="28"/>
        </w:rPr>
      </w:pPr>
      <w:bookmarkStart w:id="355" w:name="_Toc228885880"/>
      <w:r w:rsidRPr="0095076C">
        <w:rPr>
          <w:rFonts w:eastAsia="Tahoma" w:cs="Times New Roman"/>
          <w:color w:val="000000"/>
          <w:sz w:val="28"/>
        </w:rPr>
        <w:t>Условно разрешенные виды использования земельных участков и объектов капитального строительства не установлены</w:t>
      </w:r>
      <w:bookmarkEnd w:id="355"/>
    </w:p>
    <w:p w14:paraId="0677E349" w14:textId="77777777" w:rsidR="008669A6" w:rsidRDefault="008669A6" w:rsidP="0095076C">
      <w:pPr>
        <w:pStyle w:val="20"/>
        <w:spacing w:line="240" w:lineRule="auto"/>
        <w:contextualSpacing/>
        <w:jc w:val="both"/>
        <w:rPr>
          <w:rFonts w:eastAsia="Tahoma" w:cs="Times New Roman"/>
          <w:color w:val="000000"/>
          <w:sz w:val="28"/>
        </w:rPr>
      </w:pPr>
      <w:bookmarkStart w:id="356" w:name="_Toc228885881"/>
    </w:p>
    <w:p w14:paraId="1426F2D0" w14:textId="53A1EFC3" w:rsidR="00880D43" w:rsidRPr="0095076C" w:rsidRDefault="00880D43" w:rsidP="0095076C">
      <w:pPr>
        <w:pStyle w:val="20"/>
        <w:spacing w:line="240" w:lineRule="auto"/>
        <w:contextualSpacing/>
        <w:jc w:val="both"/>
        <w:rPr>
          <w:rFonts w:cs="Times New Roman"/>
          <w:sz w:val="28"/>
        </w:rPr>
      </w:pPr>
      <w:r w:rsidRPr="0095076C">
        <w:rPr>
          <w:rFonts w:eastAsia="Tahoma" w:cs="Times New Roman"/>
          <w:color w:val="000000"/>
          <w:sz w:val="28"/>
        </w:rPr>
        <w:t xml:space="preserve">Особенности применения </w:t>
      </w:r>
      <w:r w:rsidR="0095076C" w:rsidRPr="0095076C">
        <w:rPr>
          <w:rFonts w:eastAsia="Tahoma" w:cs="Times New Roman"/>
          <w:color w:val="000000"/>
          <w:sz w:val="28"/>
        </w:rPr>
        <w:t>градостроительного</w:t>
      </w:r>
      <w:r w:rsidRPr="0095076C">
        <w:rPr>
          <w:rFonts w:eastAsia="Tahoma" w:cs="Times New Roman"/>
          <w:color w:val="000000"/>
          <w:sz w:val="28"/>
        </w:rPr>
        <w:t xml:space="preserve"> регламента</w:t>
      </w:r>
      <w:bookmarkEnd w:id="356"/>
    </w:p>
    <w:p w14:paraId="353DCECF" w14:textId="77777777" w:rsidR="00880D43" w:rsidRPr="0095076C" w:rsidRDefault="00880D43" w:rsidP="008669A6">
      <w:pPr>
        <w:suppressAutoHyphens/>
        <w:spacing w:line="240" w:lineRule="auto"/>
        <w:ind w:firstLine="709"/>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F33AC59" w14:textId="6FAAA10C" w:rsidR="00880D43" w:rsidRPr="0095076C" w:rsidRDefault="00880D43" w:rsidP="008669A6">
      <w:pPr>
        <w:suppressAutoHyphens/>
        <w:spacing w:line="240" w:lineRule="auto"/>
        <w:ind w:firstLine="709"/>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 xml:space="preserve">Во всех территориальных зонах требуемое, количество машино-мест на одну расчетную единицу по видам использования должно быть обеспечено согласно СП 42.13330.2016. </w:t>
      </w:r>
      <w:r w:rsidR="00FF3633">
        <w:rPr>
          <w:rFonts w:ascii="Times New Roman" w:eastAsia="Tahoma" w:hAnsi="Times New Roman" w:cs="Times New Roman"/>
          <w:color w:val="000000"/>
          <w:sz w:val="28"/>
          <w:szCs w:val="28"/>
        </w:rPr>
        <w:t>«</w:t>
      </w:r>
      <w:r w:rsidRPr="0095076C">
        <w:rPr>
          <w:rFonts w:ascii="Times New Roman" w:eastAsia="Tahoma" w:hAnsi="Times New Roman" w:cs="Times New Roman"/>
          <w:color w:val="000000"/>
          <w:sz w:val="28"/>
          <w:szCs w:val="28"/>
        </w:rPr>
        <w:t>Свод правил. ГРАДОСТРОИТЕЛЬСТВО. Планировка и застройка городских и сельских поселений</w:t>
      </w:r>
      <w:r w:rsidR="00FF3633">
        <w:rPr>
          <w:rFonts w:ascii="Times New Roman" w:eastAsia="Tahoma" w:hAnsi="Times New Roman" w:cs="Times New Roman"/>
          <w:color w:val="000000"/>
          <w:sz w:val="28"/>
          <w:szCs w:val="28"/>
        </w:rPr>
        <w:t>»</w:t>
      </w:r>
      <w:r w:rsidRPr="0095076C">
        <w:rPr>
          <w:rFonts w:ascii="Times New Roman" w:eastAsia="Tahoma" w:hAnsi="Times New Roman" w:cs="Times New Roman"/>
          <w:color w:val="000000"/>
          <w:sz w:val="28"/>
          <w:szCs w:val="28"/>
        </w:rPr>
        <w:t xml:space="preserve">. </w:t>
      </w:r>
    </w:p>
    <w:p w14:paraId="1C67A14F" w14:textId="77777777" w:rsidR="00880D43" w:rsidRPr="0095076C" w:rsidRDefault="00880D43" w:rsidP="008669A6">
      <w:pPr>
        <w:suppressAutoHyphens/>
        <w:spacing w:line="240" w:lineRule="auto"/>
        <w:ind w:firstLine="709"/>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4EA41868" w14:textId="750032F1" w:rsidR="00880D43" w:rsidRPr="0095076C" w:rsidRDefault="00880D43" w:rsidP="008669A6">
      <w:pPr>
        <w:suppressAutoHyphens/>
        <w:spacing w:line="240" w:lineRule="auto"/>
        <w:ind w:firstLine="709"/>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в границах территорий общего пользования;</w:t>
      </w:r>
    </w:p>
    <w:p w14:paraId="08493D47" w14:textId="1F4BE2C4" w:rsidR="00880D43" w:rsidRPr="0095076C" w:rsidRDefault="00880D43" w:rsidP="008669A6">
      <w:pPr>
        <w:suppressAutoHyphens/>
        <w:spacing w:line="240" w:lineRule="auto"/>
        <w:ind w:firstLine="709"/>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предназначенные для размещения линейных объектов и (или) занятые линейными объектами.</w:t>
      </w:r>
    </w:p>
    <w:p w14:paraId="7CC08B0E" w14:textId="77777777" w:rsidR="00880D43" w:rsidRPr="0095076C" w:rsidRDefault="00880D43" w:rsidP="008669A6">
      <w:pPr>
        <w:suppressAutoHyphens/>
        <w:spacing w:line="240" w:lineRule="auto"/>
        <w:ind w:firstLine="709"/>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01A3961F" w14:textId="77777777" w:rsidR="00880D43" w:rsidRPr="0095076C" w:rsidRDefault="00880D43" w:rsidP="0095076C">
      <w:pPr>
        <w:suppressAutoHyphens/>
        <w:spacing w:line="240" w:lineRule="auto"/>
        <w:contextualSpacing/>
        <w:jc w:val="both"/>
        <w:rPr>
          <w:rFonts w:ascii="Times New Roman" w:hAnsi="Times New Roman" w:cs="Times New Roman"/>
          <w:color w:val="000000"/>
          <w:sz w:val="28"/>
          <w:szCs w:val="28"/>
        </w:rPr>
      </w:pPr>
    </w:p>
    <w:p w14:paraId="7BC2C474" w14:textId="77777777" w:rsidR="00880D43" w:rsidRPr="0095076C" w:rsidRDefault="00880D43" w:rsidP="0095076C">
      <w:pPr>
        <w:suppressAutoHyphens/>
        <w:spacing w:line="240" w:lineRule="auto"/>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 39, 40 настоящих Правил.</w:t>
      </w:r>
    </w:p>
    <w:p w14:paraId="79F781E3" w14:textId="77777777" w:rsidR="00880D43" w:rsidRPr="0095076C" w:rsidRDefault="00880D43" w:rsidP="0095076C">
      <w:pPr>
        <w:suppressAutoHyphens/>
        <w:spacing w:line="240" w:lineRule="auto"/>
        <w:contextualSpacing/>
        <w:jc w:val="both"/>
        <w:rPr>
          <w:rFonts w:ascii="Times New Roman" w:hAnsi="Times New Roman" w:cs="Times New Roman"/>
          <w:sz w:val="28"/>
          <w:szCs w:val="28"/>
        </w:rPr>
      </w:pPr>
    </w:p>
    <w:p w14:paraId="273ECE7D" w14:textId="77777777" w:rsidR="00880D43" w:rsidRPr="0095076C" w:rsidRDefault="00880D43" w:rsidP="0095076C">
      <w:pPr>
        <w:pStyle w:val="20"/>
        <w:spacing w:line="240" w:lineRule="auto"/>
        <w:contextualSpacing/>
        <w:jc w:val="both"/>
        <w:rPr>
          <w:rFonts w:cs="Times New Roman"/>
          <w:sz w:val="28"/>
        </w:rPr>
      </w:pPr>
      <w:bookmarkStart w:id="357" w:name="_Toc228885882"/>
      <w:r w:rsidRPr="0095076C">
        <w:rPr>
          <w:rFonts w:eastAsia="Tahoma" w:cs="Times New Roman"/>
          <w:color w:val="000000"/>
          <w:sz w:val="28"/>
        </w:rPr>
        <w:t>Требования к архитектурному облику объектов капитального строительства</w:t>
      </w:r>
      <w:bookmarkEnd w:id="357"/>
    </w:p>
    <w:p w14:paraId="01FCF700" w14:textId="2971C84A" w:rsidR="00880D43" w:rsidRPr="0095076C" w:rsidRDefault="00880D43" w:rsidP="0095076C">
      <w:pPr>
        <w:suppressAutoHyphens/>
        <w:spacing w:line="240" w:lineRule="auto"/>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Требования к архитектурно-градостроительному облику объектов капитального строительства не установлены</w:t>
      </w:r>
    </w:p>
    <w:p w14:paraId="6CCB4A0B" w14:textId="1D2D058F" w:rsidR="00880D43" w:rsidRPr="0095076C" w:rsidRDefault="00880D43" w:rsidP="00A00E09">
      <w:pPr>
        <w:pStyle w:val="13"/>
        <w:suppressAutoHyphens/>
        <w:spacing w:line="240" w:lineRule="auto"/>
        <w:contextualSpacing/>
        <w:jc w:val="center"/>
        <w:rPr>
          <w:rFonts w:cs="Times New Roman"/>
          <w:sz w:val="28"/>
          <w:szCs w:val="28"/>
        </w:rPr>
      </w:pPr>
      <w:bookmarkStart w:id="358" w:name="_Toc228885883"/>
      <w:r w:rsidRPr="0095076C">
        <w:rPr>
          <w:rFonts w:eastAsia="Tahoma" w:cs="Times New Roman"/>
          <w:color w:val="000000"/>
          <w:sz w:val="28"/>
          <w:szCs w:val="28"/>
        </w:rPr>
        <w:t>16. Зона режимных территорий (РТ1)</w:t>
      </w:r>
      <w:bookmarkEnd w:id="358"/>
    </w:p>
    <w:p w14:paraId="4DE47AA3" w14:textId="77777777" w:rsidR="00880D43" w:rsidRPr="0095076C" w:rsidRDefault="00880D43" w:rsidP="0095076C">
      <w:pPr>
        <w:pStyle w:val="20"/>
        <w:spacing w:line="240" w:lineRule="auto"/>
        <w:contextualSpacing/>
        <w:jc w:val="both"/>
        <w:rPr>
          <w:rFonts w:cs="Times New Roman"/>
          <w:sz w:val="28"/>
        </w:rPr>
      </w:pPr>
      <w:bookmarkStart w:id="359" w:name="_Toc228885884"/>
      <w:r w:rsidRPr="0095076C">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359"/>
    </w:p>
    <w:tbl>
      <w:tblPr>
        <w:tblStyle w:val="aff1"/>
        <w:tblW w:w="5000" w:type="auto"/>
        <w:tblLook w:val="04A0" w:firstRow="1" w:lastRow="0" w:firstColumn="1" w:lastColumn="0" w:noHBand="0" w:noVBand="1"/>
      </w:tblPr>
      <w:tblGrid>
        <w:gridCol w:w="486"/>
        <w:gridCol w:w="1733"/>
        <w:gridCol w:w="1479"/>
        <w:gridCol w:w="2739"/>
        <w:gridCol w:w="3191"/>
      </w:tblGrid>
      <w:tr w:rsidR="00880D43" w:rsidRPr="00656418" w14:paraId="676D6F15" w14:textId="77777777" w:rsidTr="001012D7">
        <w:trPr>
          <w:tblHeader/>
        </w:trPr>
        <w:tc>
          <w:tcPr>
            <w:tcW w:w="272" w:type="dxa"/>
          </w:tcPr>
          <w:p w14:paraId="514195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5C1B057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13ACDBA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69745FF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3091E0E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0C68226B" w14:textId="77777777" w:rsidTr="001012D7">
        <w:trPr>
          <w:tblHeader/>
        </w:trPr>
        <w:tc>
          <w:tcPr>
            <w:tcW w:w="272" w:type="dxa"/>
          </w:tcPr>
          <w:p w14:paraId="6C4B53D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20DB54F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1956572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20593B9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1A500F5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375969DF" w14:textId="77777777" w:rsidTr="001012D7">
        <w:tc>
          <w:tcPr>
            <w:tcW w:w="272" w:type="dxa"/>
            <w:vMerge w:val="restart"/>
          </w:tcPr>
          <w:p w14:paraId="11FD18B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35AB21D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Предоставление коммунальных услуг</w:t>
            </w:r>
          </w:p>
        </w:tc>
        <w:tc>
          <w:tcPr>
            <w:tcW w:w="1224" w:type="dxa"/>
            <w:vMerge w:val="restart"/>
          </w:tcPr>
          <w:p w14:paraId="013F0A4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3.1.1</w:t>
            </w:r>
          </w:p>
        </w:tc>
        <w:tc>
          <w:tcPr>
            <w:tcW w:w="4080" w:type="dxa"/>
            <w:vMerge w:val="restart"/>
          </w:tcPr>
          <w:p w14:paraId="6A7939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7AC482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 кв.м.</w:t>
            </w:r>
          </w:p>
        </w:tc>
      </w:tr>
      <w:tr w:rsidR="00880D43" w:rsidRPr="00656418" w14:paraId="3E996B34" w14:textId="77777777" w:rsidTr="001012D7">
        <w:tc>
          <w:tcPr>
            <w:tcW w:w="272" w:type="dxa"/>
            <w:vMerge/>
          </w:tcPr>
          <w:p w14:paraId="7C3F5817" w14:textId="77777777" w:rsidR="00880D43" w:rsidRPr="00656418" w:rsidRDefault="00880D43" w:rsidP="00D221A4">
            <w:pPr>
              <w:jc w:val="both"/>
              <w:rPr>
                <w:rFonts w:ascii="Times New Roman" w:hAnsi="Times New Roman"/>
              </w:rPr>
            </w:pPr>
          </w:p>
        </w:tc>
        <w:tc>
          <w:tcPr>
            <w:tcW w:w="1903" w:type="dxa"/>
            <w:vMerge/>
          </w:tcPr>
          <w:p w14:paraId="25236085" w14:textId="77777777" w:rsidR="00880D43" w:rsidRPr="00656418" w:rsidRDefault="00880D43" w:rsidP="00D221A4">
            <w:pPr>
              <w:jc w:val="both"/>
              <w:rPr>
                <w:rFonts w:ascii="Times New Roman" w:hAnsi="Times New Roman"/>
              </w:rPr>
            </w:pPr>
          </w:p>
        </w:tc>
        <w:tc>
          <w:tcPr>
            <w:tcW w:w="1224" w:type="dxa"/>
            <w:vMerge/>
          </w:tcPr>
          <w:p w14:paraId="593A9306" w14:textId="77777777" w:rsidR="00880D43" w:rsidRPr="00656418" w:rsidRDefault="00880D43" w:rsidP="00D221A4">
            <w:pPr>
              <w:jc w:val="both"/>
              <w:rPr>
                <w:rFonts w:ascii="Times New Roman" w:hAnsi="Times New Roman"/>
              </w:rPr>
            </w:pPr>
          </w:p>
        </w:tc>
        <w:tc>
          <w:tcPr>
            <w:tcW w:w="4080" w:type="dxa"/>
            <w:vMerge/>
          </w:tcPr>
          <w:p w14:paraId="37273CAD" w14:textId="77777777" w:rsidR="00880D43" w:rsidRPr="00656418" w:rsidRDefault="00880D43" w:rsidP="00D221A4">
            <w:pPr>
              <w:jc w:val="both"/>
              <w:rPr>
                <w:rFonts w:ascii="Times New Roman" w:hAnsi="Times New Roman"/>
              </w:rPr>
            </w:pPr>
          </w:p>
        </w:tc>
        <w:tc>
          <w:tcPr>
            <w:tcW w:w="6800" w:type="dxa"/>
          </w:tcPr>
          <w:p w14:paraId="774F771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63FF77F4" w14:textId="77777777" w:rsidTr="001012D7">
        <w:tc>
          <w:tcPr>
            <w:tcW w:w="272" w:type="dxa"/>
            <w:vMerge/>
          </w:tcPr>
          <w:p w14:paraId="1EB27173" w14:textId="77777777" w:rsidR="00880D43" w:rsidRPr="00656418" w:rsidRDefault="00880D43" w:rsidP="00D221A4">
            <w:pPr>
              <w:jc w:val="both"/>
              <w:rPr>
                <w:rFonts w:ascii="Times New Roman" w:hAnsi="Times New Roman"/>
              </w:rPr>
            </w:pPr>
          </w:p>
        </w:tc>
        <w:tc>
          <w:tcPr>
            <w:tcW w:w="1903" w:type="dxa"/>
            <w:vMerge/>
          </w:tcPr>
          <w:p w14:paraId="3EB70E29" w14:textId="77777777" w:rsidR="00880D43" w:rsidRPr="00656418" w:rsidRDefault="00880D43" w:rsidP="00D221A4">
            <w:pPr>
              <w:jc w:val="both"/>
              <w:rPr>
                <w:rFonts w:ascii="Times New Roman" w:hAnsi="Times New Roman"/>
              </w:rPr>
            </w:pPr>
          </w:p>
        </w:tc>
        <w:tc>
          <w:tcPr>
            <w:tcW w:w="1224" w:type="dxa"/>
            <w:vMerge/>
          </w:tcPr>
          <w:p w14:paraId="0FA71C61" w14:textId="77777777" w:rsidR="00880D43" w:rsidRPr="00656418" w:rsidRDefault="00880D43" w:rsidP="00D221A4">
            <w:pPr>
              <w:jc w:val="both"/>
              <w:rPr>
                <w:rFonts w:ascii="Times New Roman" w:hAnsi="Times New Roman"/>
              </w:rPr>
            </w:pPr>
          </w:p>
        </w:tc>
        <w:tc>
          <w:tcPr>
            <w:tcW w:w="4080" w:type="dxa"/>
            <w:vMerge/>
          </w:tcPr>
          <w:p w14:paraId="18F874C8" w14:textId="77777777" w:rsidR="00880D43" w:rsidRPr="00656418" w:rsidRDefault="00880D43" w:rsidP="00D221A4">
            <w:pPr>
              <w:jc w:val="both"/>
              <w:rPr>
                <w:rFonts w:ascii="Times New Roman" w:hAnsi="Times New Roman"/>
              </w:rPr>
            </w:pPr>
          </w:p>
        </w:tc>
        <w:tc>
          <w:tcPr>
            <w:tcW w:w="6800" w:type="dxa"/>
          </w:tcPr>
          <w:p w14:paraId="0EA4D15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за исключением линейных объектов.</w:t>
            </w:r>
          </w:p>
        </w:tc>
      </w:tr>
      <w:tr w:rsidR="00880D43" w:rsidRPr="00656418" w14:paraId="1DAA8CF8" w14:textId="77777777" w:rsidTr="001012D7">
        <w:tc>
          <w:tcPr>
            <w:tcW w:w="272" w:type="dxa"/>
            <w:vMerge/>
          </w:tcPr>
          <w:p w14:paraId="5AA9AFD2" w14:textId="77777777" w:rsidR="00880D43" w:rsidRPr="00656418" w:rsidRDefault="00880D43" w:rsidP="00D221A4">
            <w:pPr>
              <w:jc w:val="both"/>
              <w:rPr>
                <w:rFonts w:ascii="Times New Roman" w:hAnsi="Times New Roman"/>
              </w:rPr>
            </w:pPr>
          </w:p>
        </w:tc>
        <w:tc>
          <w:tcPr>
            <w:tcW w:w="1903" w:type="dxa"/>
            <w:vMerge/>
          </w:tcPr>
          <w:p w14:paraId="3ACADF82" w14:textId="77777777" w:rsidR="00880D43" w:rsidRPr="00656418" w:rsidRDefault="00880D43" w:rsidP="00D221A4">
            <w:pPr>
              <w:jc w:val="both"/>
              <w:rPr>
                <w:rFonts w:ascii="Times New Roman" w:hAnsi="Times New Roman"/>
              </w:rPr>
            </w:pPr>
          </w:p>
        </w:tc>
        <w:tc>
          <w:tcPr>
            <w:tcW w:w="1224" w:type="dxa"/>
            <w:vMerge/>
          </w:tcPr>
          <w:p w14:paraId="13ED5E5D" w14:textId="77777777" w:rsidR="00880D43" w:rsidRPr="00656418" w:rsidRDefault="00880D43" w:rsidP="00D221A4">
            <w:pPr>
              <w:jc w:val="both"/>
              <w:rPr>
                <w:rFonts w:ascii="Times New Roman" w:hAnsi="Times New Roman"/>
              </w:rPr>
            </w:pPr>
          </w:p>
        </w:tc>
        <w:tc>
          <w:tcPr>
            <w:tcW w:w="4080" w:type="dxa"/>
            <w:vMerge/>
          </w:tcPr>
          <w:p w14:paraId="1449CAFD" w14:textId="77777777" w:rsidR="00880D43" w:rsidRPr="00656418" w:rsidRDefault="00880D43" w:rsidP="00D221A4">
            <w:pPr>
              <w:jc w:val="both"/>
              <w:rPr>
                <w:rFonts w:ascii="Times New Roman" w:hAnsi="Times New Roman"/>
              </w:rPr>
            </w:pPr>
          </w:p>
        </w:tc>
        <w:tc>
          <w:tcPr>
            <w:tcW w:w="6800" w:type="dxa"/>
          </w:tcPr>
          <w:p w14:paraId="6DFCFE0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 за исключением линейных объектов.</w:t>
            </w:r>
          </w:p>
        </w:tc>
      </w:tr>
      <w:tr w:rsidR="00880D43" w:rsidRPr="00656418" w14:paraId="37E684E9" w14:textId="77777777" w:rsidTr="001012D7">
        <w:tc>
          <w:tcPr>
            <w:tcW w:w="272" w:type="dxa"/>
            <w:vMerge/>
          </w:tcPr>
          <w:p w14:paraId="32EEB693" w14:textId="77777777" w:rsidR="00880D43" w:rsidRPr="00656418" w:rsidRDefault="00880D43" w:rsidP="00D221A4">
            <w:pPr>
              <w:jc w:val="both"/>
              <w:rPr>
                <w:rFonts w:ascii="Times New Roman" w:hAnsi="Times New Roman"/>
              </w:rPr>
            </w:pPr>
          </w:p>
        </w:tc>
        <w:tc>
          <w:tcPr>
            <w:tcW w:w="1903" w:type="dxa"/>
            <w:vMerge/>
          </w:tcPr>
          <w:p w14:paraId="0ADEECE3" w14:textId="77777777" w:rsidR="00880D43" w:rsidRPr="00656418" w:rsidRDefault="00880D43" w:rsidP="00D221A4">
            <w:pPr>
              <w:jc w:val="both"/>
              <w:rPr>
                <w:rFonts w:ascii="Times New Roman" w:hAnsi="Times New Roman"/>
              </w:rPr>
            </w:pPr>
          </w:p>
        </w:tc>
        <w:tc>
          <w:tcPr>
            <w:tcW w:w="1224" w:type="dxa"/>
            <w:vMerge/>
          </w:tcPr>
          <w:p w14:paraId="25327EE2" w14:textId="77777777" w:rsidR="00880D43" w:rsidRPr="00656418" w:rsidRDefault="00880D43" w:rsidP="00D221A4">
            <w:pPr>
              <w:jc w:val="both"/>
              <w:rPr>
                <w:rFonts w:ascii="Times New Roman" w:hAnsi="Times New Roman"/>
              </w:rPr>
            </w:pPr>
          </w:p>
        </w:tc>
        <w:tc>
          <w:tcPr>
            <w:tcW w:w="4080" w:type="dxa"/>
            <w:vMerge/>
          </w:tcPr>
          <w:p w14:paraId="1D3A6358" w14:textId="77777777" w:rsidR="00880D43" w:rsidRPr="00656418" w:rsidRDefault="00880D43" w:rsidP="00D221A4">
            <w:pPr>
              <w:jc w:val="both"/>
              <w:rPr>
                <w:rFonts w:ascii="Times New Roman" w:hAnsi="Times New Roman"/>
              </w:rPr>
            </w:pPr>
          </w:p>
        </w:tc>
        <w:tc>
          <w:tcPr>
            <w:tcW w:w="6800" w:type="dxa"/>
          </w:tcPr>
          <w:p w14:paraId="6401E6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590DA6C3" w14:textId="77777777" w:rsidTr="001012D7">
        <w:tc>
          <w:tcPr>
            <w:tcW w:w="272" w:type="dxa"/>
            <w:vMerge/>
          </w:tcPr>
          <w:p w14:paraId="2185C154" w14:textId="77777777" w:rsidR="00880D43" w:rsidRPr="00656418" w:rsidRDefault="00880D43" w:rsidP="00D221A4">
            <w:pPr>
              <w:jc w:val="both"/>
              <w:rPr>
                <w:rFonts w:ascii="Times New Roman" w:hAnsi="Times New Roman"/>
              </w:rPr>
            </w:pPr>
          </w:p>
        </w:tc>
        <w:tc>
          <w:tcPr>
            <w:tcW w:w="1903" w:type="dxa"/>
            <w:vMerge/>
          </w:tcPr>
          <w:p w14:paraId="23566F76" w14:textId="77777777" w:rsidR="00880D43" w:rsidRPr="00656418" w:rsidRDefault="00880D43" w:rsidP="00D221A4">
            <w:pPr>
              <w:jc w:val="both"/>
              <w:rPr>
                <w:rFonts w:ascii="Times New Roman" w:hAnsi="Times New Roman"/>
              </w:rPr>
            </w:pPr>
          </w:p>
        </w:tc>
        <w:tc>
          <w:tcPr>
            <w:tcW w:w="1224" w:type="dxa"/>
            <w:vMerge/>
          </w:tcPr>
          <w:p w14:paraId="45FEC155" w14:textId="77777777" w:rsidR="00880D43" w:rsidRPr="00656418" w:rsidRDefault="00880D43" w:rsidP="00D221A4">
            <w:pPr>
              <w:jc w:val="both"/>
              <w:rPr>
                <w:rFonts w:ascii="Times New Roman" w:hAnsi="Times New Roman"/>
              </w:rPr>
            </w:pPr>
          </w:p>
        </w:tc>
        <w:tc>
          <w:tcPr>
            <w:tcW w:w="4080" w:type="dxa"/>
            <w:vMerge/>
          </w:tcPr>
          <w:p w14:paraId="594BADF2" w14:textId="77777777" w:rsidR="00880D43" w:rsidRPr="00656418" w:rsidRDefault="00880D43" w:rsidP="00D221A4">
            <w:pPr>
              <w:jc w:val="both"/>
              <w:rPr>
                <w:rFonts w:ascii="Times New Roman" w:hAnsi="Times New Roman"/>
              </w:rPr>
            </w:pPr>
          </w:p>
        </w:tc>
        <w:tc>
          <w:tcPr>
            <w:tcW w:w="6800" w:type="dxa"/>
          </w:tcPr>
          <w:p w14:paraId="475D15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6BE98D1D" w14:textId="77777777" w:rsidTr="001012D7">
        <w:tc>
          <w:tcPr>
            <w:tcW w:w="272" w:type="dxa"/>
            <w:vMerge/>
          </w:tcPr>
          <w:p w14:paraId="7BC35E94" w14:textId="77777777" w:rsidR="00880D43" w:rsidRPr="00656418" w:rsidRDefault="00880D43" w:rsidP="00D221A4">
            <w:pPr>
              <w:jc w:val="both"/>
              <w:rPr>
                <w:rFonts w:ascii="Times New Roman" w:hAnsi="Times New Roman"/>
              </w:rPr>
            </w:pPr>
          </w:p>
        </w:tc>
        <w:tc>
          <w:tcPr>
            <w:tcW w:w="1903" w:type="dxa"/>
            <w:vMerge/>
          </w:tcPr>
          <w:p w14:paraId="11104882" w14:textId="77777777" w:rsidR="00880D43" w:rsidRPr="00656418" w:rsidRDefault="00880D43" w:rsidP="00D221A4">
            <w:pPr>
              <w:jc w:val="both"/>
              <w:rPr>
                <w:rFonts w:ascii="Times New Roman" w:hAnsi="Times New Roman"/>
              </w:rPr>
            </w:pPr>
          </w:p>
        </w:tc>
        <w:tc>
          <w:tcPr>
            <w:tcW w:w="1224" w:type="dxa"/>
            <w:vMerge/>
          </w:tcPr>
          <w:p w14:paraId="38BA56B4" w14:textId="77777777" w:rsidR="00880D43" w:rsidRPr="00656418" w:rsidRDefault="00880D43" w:rsidP="00D221A4">
            <w:pPr>
              <w:jc w:val="both"/>
              <w:rPr>
                <w:rFonts w:ascii="Times New Roman" w:hAnsi="Times New Roman"/>
              </w:rPr>
            </w:pPr>
          </w:p>
        </w:tc>
        <w:tc>
          <w:tcPr>
            <w:tcW w:w="4080" w:type="dxa"/>
            <w:vMerge/>
          </w:tcPr>
          <w:p w14:paraId="5F9D0910" w14:textId="77777777" w:rsidR="00880D43" w:rsidRPr="00656418" w:rsidRDefault="00880D43" w:rsidP="00D221A4">
            <w:pPr>
              <w:jc w:val="both"/>
              <w:rPr>
                <w:rFonts w:ascii="Times New Roman" w:hAnsi="Times New Roman"/>
              </w:rPr>
            </w:pPr>
          </w:p>
        </w:tc>
        <w:tc>
          <w:tcPr>
            <w:tcW w:w="6800" w:type="dxa"/>
          </w:tcPr>
          <w:p w14:paraId="2671843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 - за исключением линейных объектов.</w:t>
            </w:r>
          </w:p>
        </w:tc>
      </w:tr>
      <w:tr w:rsidR="00880D43" w:rsidRPr="00656418" w14:paraId="633EB223" w14:textId="77777777" w:rsidTr="001012D7">
        <w:tc>
          <w:tcPr>
            <w:tcW w:w="272" w:type="dxa"/>
            <w:vMerge w:val="restart"/>
          </w:tcPr>
          <w:p w14:paraId="79D783A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5BE269B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Обеспечение внутреннего правопорядка</w:t>
            </w:r>
          </w:p>
        </w:tc>
        <w:tc>
          <w:tcPr>
            <w:tcW w:w="1224" w:type="dxa"/>
            <w:vMerge w:val="restart"/>
          </w:tcPr>
          <w:p w14:paraId="17FE9FC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8.3</w:t>
            </w:r>
          </w:p>
        </w:tc>
        <w:tc>
          <w:tcPr>
            <w:tcW w:w="4080" w:type="dxa"/>
            <w:vMerge w:val="restart"/>
          </w:tcPr>
          <w:p w14:paraId="1E441F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3689E5B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30 кв.м.</w:t>
            </w:r>
          </w:p>
        </w:tc>
      </w:tr>
      <w:tr w:rsidR="00880D43" w:rsidRPr="00656418" w14:paraId="64B328E8" w14:textId="77777777" w:rsidTr="001012D7">
        <w:tc>
          <w:tcPr>
            <w:tcW w:w="272" w:type="dxa"/>
            <w:vMerge/>
          </w:tcPr>
          <w:p w14:paraId="7744D0F0" w14:textId="77777777" w:rsidR="00880D43" w:rsidRPr="00656418" w:rsidRDefault="00880D43" w:rsidP="00D221A4">
            <w:pPr>
              <w:jc w:val="both"/>
              <w:rPr>
                <w:rFonts w:ascii="Times New Roman" w:hAnsi="Times New Roman"/>
              </w:rPr>
            </w:pPr>
          </w:p>
        </w:tc>
        <w:tc>
          <w:tcPr>
            <w:tcW w:w="1903" w:type="dxa"/>
            <w:vMerge/>
          </w:tcPr>
          <w:p w14:paraId="26107A6E" w14:textId="77777777" w:rsidR="00880D43" w:rsidRPr="00656418" w:rsidRDefault="00880D43" w:rsidP="00D221A4">
            <w:pPr>
              <w:jc w:val="both"/>
              <w:rPr>
                <w:rFonts w:ascii="Times New Roman" w:hAnsi="Times New Roman"/>
              </w:rPr>
            </w:pPr>
          </w:p>
        </w:tc>
        <w:tc>
          <w:tcPr>
            <w:tcW w:w="1224" w:type="dxa"/>
            <w:vMerge/>
          </w:tcPr>
          <w:p w14:paraId="61358F86" w14:textId="77777777" w:rsidR="00880D43" w:rsidRPr="00656418" w:rsidRDefault="00880D43" w:rsidP="00D221A4">
            <w:pPr>
              <w:jc w:val="both"/>
              <w:rPr>
                <w:rFonts w:ascii="Times New Roman" w:hAnsi="Times New Roman"/>
              </w:rPr>
            </w:pPr>
          </w:p>
        </w:tc>
        <w:tc>
          <w:tcPr>
            <w:tcW w:w="4080" w:type="dxa"/>
            <w:vMerge/>
          </w:tcPr>
          <w:p w14:paraId="5ECFDF0B" w14:textId="77777777" w:rsidR="00880D43" w:rsidRPr="00656418" w:rsidRDefault="00880D43" w:rsidP="00D221A4">
            <w:pPr>
              <w:jc w:val="both"/>
              <w:rPr>
                <w:rFonts w:ascii="Times New Roman" w:hAnsi="Times New Roman"/>
              </w:rPr>
            </w:pPr>
          </w:p>
        </w:tc>
        <w:tc>
          <w:tcPr>
            <w:tcW w:w="6800" w:type="dxa"/>
          </w:tcPr>
          <w:p w14:paraId="67ACA14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535331BD" w14:textId="77777777" w:rsidTr="001012D7">
        <w:tc>
          <w:tcPr>
            <w:tcW w:w="272" w:type="dxa"/>
            <w:vMerge/>
          </w:tcPr>
          <w:p w14:paraId="48353482" w14:textId="77777777" w:rsidR="00880D43" w:rsidRPr="00656418" w:rsidRDefault="00880D43" w:rsidP="00D221A4">
            <w:pPr>
              <w:jc w:val="both"/>
              <w:rPr>
                <w:rFonts w:ascii="Times New Roman" w:hAnsi="Times New Roman"/>
              </w:rPr>
            </w:pPr>
          </w:p>
        </w:tc>
        <w:tc>
          <w:tcPr>
            <w:tcW w:w="1903" w:type="dxa"/>
            <w:vMerge/>
          </w:tcPr>
          <w:p w14:paraId="3C2C2C1B" w14:textId="77777777" w:rsidR="00880D43" w:rsidRPr="00656418" w:rsidRDefault="00880D43" w:rsidP="00D221A4">
            <w:pPr>
              <w:jc w:val="both"/>
              <w:rPr>
                <w:rFonts w:ascii="Times New Roman" w:hAnsi="Times New Roman"/>
              </w:rPr>
            </w:pPr>
          </w:p>
        </w:tc>
        <w:tc>
          <w:tcPr>
            <w:tcW w:w="1224" w:type="dxa"/>
            <w:vMerge/>
          </w:tcPr>
          <w:p w14:paraId="05A4C93A" w14:textId="77777777" w:rsidR="00880D43" w:rsidRPr="00656418" w:rsidRDefault="00880D43" w:rsidP="00D221A4">
            <w:pPr>
              <w:jc w:val="both"/>
              <w:rPr>
                <w:rFonts w:ascii="Times New Roman" w:hAnsi="Times New Roman"/>
              </w:rPr>
            </w:pPr>
          </w:p>
        </w:tc>
        <w:tc>
          <w:tcPr>
            <w:tcW w:w="4080" w:type="dxa"/>
            <w:vMerge/>
          </w:tcPr>
          <w:p w14:paraId="1DC85924" w14:textId="77777777" w:rsidR="00880D43" w:rsidRPr="00656418" w:rsidRDefault="00880D43" w:rsidP="00D221A4">
            <w:pPr>
              <w:jc w:val="both"/>
              <w:rPr>
                <w:rFonts w:ascii="Times New Roman" w:hAnsi="Times New Roman"/>
              </w:rPr>
            </w:pPr>
          </w:p>
        </w:tc>
        <w:tc>
          <w:tcPr>
            <w:tcW w:w="6800" w:type="dxa"/>
          </w:tcPr>
          <w:p w14:paraId="2A106DD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строений пожарных депо от красной линии - 10 м  (15 м - для депо 1 типа).</w:t>
            </w:r>
          </w:p>
        </w:tc>
      </w:tr>
      <w:tr w:rsidR="00880D43" w:rsidRPr="00656418" w14:paraId="7E9FF981" w14:textId="77777777" w:rsidTr="001012D7">
        <w:tc>
          <w:tcPr>
            <w:tcW w:w="272" w:type="dxa"/>
            <w:vMerge/>
          </w:tcPr>
          <w:p w14:paraId="39A80EEE" w14:textId="77777777" w:rsidR="00880D43" w:rsidRPr="00656418" w:rsidRDefault="00880D43" w:rsidP="00D221A4">
            <w:pPr>
              <w:jc w:val="both"/>
              <w:rPr>
                <w:rFonts w:ascii="Times New Roman" w:hAnsi="Times New Roman"/>
              </w:rPr>
            </w:pPr>
          </w:p>
        </w:tc>
        <w:tc>
          <w:tcPr>
            <w:tcW w:w="1903" w:type="dxa"/>
            <w:vMerge/>
          </w:tcPr>
          <w:p w14:paraId="7F51902E" w14:textId="77777777" w:rsidR="00880D43" w:rsidRPr="00656418" w:rsidRDefault="00880D43" w:rsidP="00D221A4">
            <w:pPr>
              <w:jc w:val="both"/>
              <w:rPr>
                <w:rFonts w:ascii="Times New Roman" w:hAnsi="Times New Roman"/>
              </w:rPr>
            </w:pPr>
          </w:p>
        </w:tc>
        <w:tc>
          <w:tcPr>
            <w:tcW w:w="1224" w:type="dxa"/>
            <w:vMerge/>
          </w:tcPr>
          <w:p w14:paraId="77153F1A" w14:textId="77777777" w:rsidR="00880D43" w:rsidRPr="00656418" w:rsidRDefault="00880D43" w:rsidP="00D221A4">
            <w:pPr>
              <w:jc w:val="both"/>
              <w:rPr>
                <w:rFonts w:ascii="Times New Roman" w:hAnsi="Times New Roman"/>
              </w:rPr>
            </w:pPr>
          </w:p>
        </w:tc>
        <w:tc>
          <w:tcPr>
            <w:tcW w:w="4080" w:type="dxa"/>
            <w:vMerge/>
          </w:tcPr>
          <w:p w14:paraId="0522B52C" w14:textId="77777777" w:rsidR="00880D43" w:rsidRPr="00656418" w:rsidRDefault="00880D43" w:rsidP="00D221A4">
            <w:pPr>
              <w:jc w:val="both"/>
              <w:rPr>
                <w:rFonts w:ascii="Times New Roman" w:hAnsi="Times New Roman"/>
              </w:rPr>
            </w:pPr>
          </w:p>
        </w:tc>
        <w:tc>
          <w:tcPr>
            <w:tcW w:w="6800" w:type="dxa"/>
          </w:tcPr>
          <w:p w14:paraId="1F8CFBA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714425AD" w14:textId="77777777" w:rsidTr="001012D7">
        <w:tc>
          <w:tcPr>
            <w:tcW w:w="272" w:type="dxa"/>
            <w:vMerge/>
          </w:tcPr>
          <w:p w14:paraId="5A33CC03" w14:textId="77777777" w:rsidR="00880D43" w:rsidRPr="00656418" w:rsidRDefault="00880D43" w:rsidP="00D221A4">
            <w:pPr>
              <w:jc w:val="both"/>
              <w:rPr>
                <w:rFonts w:ascii="Times New Roman" w:hAnsi="Times New Roman"/>
              </w:rPr>
            </w:pPr>
          </w:p>
        </w:tc>
        <w:tc>
          <w:tcPr>
            <w:tcW w:w="1903" w:type="dxa"/>
            <w:vMerge/>
          </w:tcPr>
          <w:p w14:paraId="10267C90" w14:textId="77777777" w:rsidR="00880D43" w:rsidRPr="00656418" w:rsidRDefault="00880D43" w:rsidP="00D221A4">
            <w:pPr>
              <w:jc w:val="both"/>
              <w:rPr>
                <w:rFonts w:ascii="Times New Roman" w:hAnsi="Times New Roman"/>
              </w:rPr>
            </w:pPr>
          </w:p>
        </w:tc>
        <w:tc>
          <w:tcPr>
            <w:tcW w:w="1224" w:type="dxa"/>
            <w:vMerge/>
          </w:tcPr>
          <w:p w14:paraId="2F856240" w14:textId="77777777" w:rsidR="00880D43" w:rsidRPr="00656418" w:rsidRDefault="00880D43" w:rsidP="00D221A4">
            <w:pPr>
              <w:jc w:val="both"/>
              <w:rPr>
                <w:rFonts w:ascii="Times New Roman" w:hAnsi="Times New Roman"/>
              </w:rPr>
            </w:pPr>
          </w:p>
        </w:tc>
        <w:tc>
          <w:tcPr>
            <w:tcW w:w="4080" w:type="dxa"/>
            <w:vMerge/>
          </w:tcPr>
          <w:p w14:paraId="2B170519" w14:textId="77777777" w:rsidR="00880D43" w:rsidRPr="00656418" w:rsidRDefault="00880D43" w:rsidP="00D221A4">
            <w:pPr>
              <w:jc w:val="both"/>
              <w:rPr>
                <w:rFonts w:ascii="Times New Roman" w:hAnsi="Times New Roman"/>
              </w:rPr>
            </w:pPr>
          </w:p>
        </w:tc>
        <w:tc>
          <w:tcPr>
            <w:tcW w:w="6800" w:type="dxa"/>
          </w:tcPr>
          <w:p w14:paraId="2D2B4D6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7FDE35EE" w14:textId="77777777" w:rsidTr="001012D7">
        <w:tc>
          <w:tcPr>
            <w:tcW w:w="272" w:type="dxa"/>
            <w:vMerge/>
          </w:tcPr>
          <w:p w14:paraId="5E665AD4" w14:textId="77777777" w:rsidR="00880D43" w:rsidRPr="00656418" w:rsidRDefault="00880D43" w:rsidP="00D221A4">
            <w:pPr>
              <w:jc w:val="both"/>
              <w:rPr>
                <w:rFonts w:ascii="Times New Roman" w:hAnsi="Times New Roman"/>
              </w:rPr>
            </w:pPr>
          </w:p>
        </w:tc>
        <w:tc>
          <w:tcPr>
            <w:tcW w:w="1903" w:type="dxa"/>
            <w:vMerge/>
          </w:tcPr>
          <w:p w14:paraId="17B74FF5" w14:textId="77777777" w:rsidR="00880D43" w:rsidRPr="00656418" w:rsidRDefault="00880D43" w:rsidP="00D221A4">
            <w:pPr>
              <w:jc w:val="both"/>
              <w:rPr>
                <w:rFonts w:ascii="Times New Roman" w:hAnsi="Times New Roman"/>
              </w:rPr>
            </w:pPr>
          </w:p>
        </w:tc>
        <w:tc>
          <w:tcPr>
            <w:tcW w:w="1224" w:type="dxa"/>
            <w:vMerge/>
          </w:tcPr>
          <w:p w14:paraId="6E8334C8" w14:textId="77777777" w:rsidR="00880D43" w:rsidRPr="00656418" w:rsidRDefault="00880D43" w:rsidP="00D221A4">
            <w:pPr>
              <w:jc w:val="both"/>
              <w:rPr>
                <w:rFonts w:ascii="Times New Roman" w:hAnsi="Times New Roman"/>
              </w:rPr>
            </w:pPr>
          </w:p>
        </w:tc>
        <w:tc>
          <w:tcPr>
            <w:tcW w:w="4080" w:type="dxa"/>
            <w:vMerge/>
          </w:tcPr>
          <w:p w14:paraId="3A8CC123" w14:textId="77777777" w:rsidR="00880D43" w:rsidRPr="00656418" w:rsidRDefault="00880D43" w:rsidP="00D221A4">
            <w:pPr>
              <w:jc w:val="both"/>
              <w:rPr>
                <w:rFonts w:ascii="Times New Roman" w:hAnsi="Times New Roman"/>
              </w:rPr>
            </w:pPr>
          </w:p>
        </w:tc>
        <w:tc>
          <w:tcPr>
            <w:tcW w:w="6800" w:type="dxa"/>
          </w:tcPr>
          <w:p w14:paraId="44DA258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22E3ADE2" w14:textId="77777777" w:rsidTr="001012D7">
        <w:tc>
          <w:tcPr>
            <w:tcW w:w="272" w:type="dxa"/>
            <w:vMerge/>
          </w:tcPr>
          <w:p w14:paraId="0AC7EAC5" w14:textId="77777777" w:rsidR="00880D43" w:rsidRPr="00656418" w:rsidRDefault="00880D43" w:rsidP="00D221A4">
            <w:pPr>
              <w:jc w:val="both"/>
              <w:rPr>
                <w:rFonts w:ascii="Times New Roman" w:hAnsi="Times New Roman"/>
              </w:rPr>
            </w:pPr>
          </w:p>
        </w:tc>
        <w:tc>
          <w:tcPr>
            <w:tcW w:w="1903" w:type="dxa"/>
            <w:vMerge/>
          </w:tcPr>
          <w:p w14:paraId="32862C0F" w14:textId="77777777" w:rsidR="00880D43" w:rsidRPr="00656418" w:rsidRDefault="00880D43" w:rsidP="00D221A4">
            <w:pPr>
              <w:jc w:val="both"/>
              <w:rPr>
                <w:rFonts w:ascii="Times New Roman" w:hAnsi="Times New Roman"/>
              </w:rPr>
            </w:pPr>
          </w:p>
        </w:tc>
        <w:tc>
          <w:tcPr>
            <w:tcW w:w="1224" w:type="dxa"/>
            <w:vMerge/>
          </w:tcPr>
          <w:p w14:paraId="60550088" w14:textId="77777777" w:rsidR="00880D43" w:rsidRPr="00656418" w:rsidRDefault="00880D43" w:rsidP="00D221A4">
            <w:pPr>
              <w:jc w:val="both"/>
              <w:rPr>
                <w:rFonts w:ascii="Times New Roman" w:hAnsi="Times New Roman"/>
              </w:rPr>
            </w:pPr>
          </w:p>
        </w:tc>
        <w:tc>
          <w:tcPr>
            <w:tcW w:w="4080" w:type="dxa"/>
            <w:vMerge/>
          </w:tcPr>
          <w:p w14:paraId="38024D61" w14:textId="77777777" w:rsidR="00880D43" w:rsidRPr="00656418" w:rsidRDefault="00880D43" w:rsidP="00D221A4">
            <w:pPr>
              <w:jc w:val="both"/>
              <w:rPr>
                <w:rFonts w:ascii="Times New Roman" w:hAnsi="Times New Roman"/>
              </w:rPr>
            </w:pPr>
          </w:p>
        </w:tc>
        <w:tc>
          <w:tcPr>
            <w:tcW w:w="6800" w:type="dxa"/>
          </w:tcPr>
          <w:p w14:paraId="4B5F524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4B276A1F" w14:textId="77777777" w:rsidTr="001012D7">
        <w:tc>
          <w:tcPr>
            <w:tcW w:w="272" w:type="dxa"/>
          </w:tcPr>
          <w:p w14:paraId="13926CE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tcPr>
          <w:p w14:paraId="73689D6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0F6C51B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4986A6C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4DB8F1F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5CA08F93" w14:textId="77777777" w:rsidTr="001012D7">
        <w:tc>
          <w:tcPr>
            <w:tcW w:w="272" w:type="dxa"/>
          </w:tcPr>
          <w:p w14:paraId="421EF57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38BC882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33C07F3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7ADE01A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31F344BB" w14:textId="77777777" w:rsidR="00880D43" w:rsidRPr="00656418" w:rsidRDefault="00880D43" w:rsidP="00D221A4">
            <w:pPr>
              <w:jc w:val="both"/>
              <w:rPr>
                <w:rFonts w:ascii="Times New Roman" w:hAnsi="Times New Roman"/>
              </w:rPr>
            </w:pPr>
          </w:p>
        </w:tc>
      </w:tr>
    </w:tbl>
    <w:p w14:paraId="16B0EBD9" w14:textId="77777777" w:rsidR="00880D43" w:rsidRPr="00656418" w:rsidRDefault="00880D43" w:rsidP="00D221A4">
      <w:pPr>
        <w:jc w:val="both"/>
        <w:rPr>
          <w:rFonts w:ascii="Times New Roman" w:hAnsi="Times New Roman" w:cs="Times New Roman"/>
        </w:rPr>
      </w:pPr>
    </w:p>
    <w:p w14:paraId="1C549776" w14:textId="77777777" w:rsidR="00880D43" w:rsidRPr="00355606" w:rsidRDefault="00880D43" w:rsidP="00355606">
      <w:pPr>
        <w:pStyle w:val="20"/>
        <w:spacing w:line="240" w:lineRule="auto"/>
        <w:contextualSpacing/>
        <w:jc w:val="both"/>
        <w:rPr>
          <w:rFonts w:cs="Times New Roman"/>
          <w:sz w:val="28"/>
        </w:rPr>
      </w:pPr>
      <w:bookmarkStart w:id="360" w:name="_Toc228885885"/>
      <w:r w:rsidRPr="00355606">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360"/>
    </w:p>
    <w:p w14:paraId="7443431C"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537280AF" w14:textId="77777777" w:rsidR="00880D43" w:rsidRPr="00355606" w:rsidRDefault="00880D43" w:rsidP="00355606">
      <w:pPr>
        <w:pStyle w:val="20"/>
        <w:spacing w:line="240" w:lineRule="auto"/>
        <w:contextualSpacing/>
        <w:jc w:val="both"/>
        <w:rPr>
          <w:rFonts w:cs="Times New Roman"/>
          <w:sz w:val="28"/>
        </w:rPr>
      </w:pPr>
      <w:bookmarkStart w:id="361" w:name="_Toc228885886"/>
      <w:r w:rsidRPr="00355606">
        <w:rPr>
          <w:rFonts w:eastAsia="Tahoma" w:cs="Times New Roman"/>
          <w:color w:val="000000"/>
          <w:sz w:val="28"/>
        </w:rPr>
        <w:t>Условно разрешенные виды использования земельных участков и объектов капитального строительства</w:t>
      </w:r>
      <w:bookmarkEnd w:id="361"/>
    </w:p>
    <w:tbl>
      <w:tblPr>
        <w:tblStyle w:val="aff1"/>
        <w:tblW w:w="5000" w:type="auto"/>
        <w:tblLook w:val="04A0" w:firstRow="1" w:lastRow="0" w:firstColumn="1" w:lastColumn="0" w:noHBand="0" w:noVBand="1"/>
      </w:tblPr>
      <w:tblGrid>
        <w:gridCol w:w="487"/>
        <w:gridCol w:w="1629"/>
        <w:gridCol w:w="1479"/>
        <w:gridCol w:w="2633"/>
        <w:gridCol w:w="3400"/>
      </w:tblGrid>
      <w:tr w:rsidR="00880D43" w:rsidRPr="00656418" w14:paraId="437FA39C" w14:textId="77777777" w:rsidTr="001012D7">
        <w:trPr>
          <w:tblHeader/>
        </w:trPr>
        <w:tc>
          <w:tcPr>
            <w:tcW w:w="272" w:type="dxa"/>
          </w:tcPr>
          <w:p w14:paraId="6ABF889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50E92DC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1C8EFCD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3486CF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32D229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2AF7A1FC" w14:textId="77777777" w:rsidTr="001012D7">
        <w:trPr>
          <w:tblHeader/>
        </w:trPr>
        <w:tc>
          <w:tcPr>
            <w:tcW w:w="272" w:type="dxa"/>
          </w:tcPr>
          <w:p w14:paraId="12B4775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3053B62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1680A73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609B3AF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3E324E6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4214AB70" w14:textId="77777777" w:rsidTr="001012D7">
        <w:tc>
          <w:tcPr>
            <w:tcW w:w="272" w:type="dxa"/>
            <w:vMerge w:val="restart"/>
          </w:tcPr>
          <w:p w14:paraId="790E1A1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2D0B9A2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Стоянка транспортных средств</w:t>
            </w:r>
          </w:p>
        </w:tc>
        <w:tc>
          <w:tcPr>
            <w:tcW w:w="1224" w:type="dxa"/>
            <w:vMerge w:val="restart"/>
          </w:tcPr>
          <w:p w14:paraId="3125B4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4.9.2</w:t>
            </w:r>
          </w:p>
        </w:tc>
        <w:tc>
          <w:tcPr>
            <w:tcW w:w="4080" w:type="dxa"/>
            <w:vMerge w:val="restart"/>
          </w:tcPr>
          <w:p w14:paraId="0E7E967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95F24D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tc>
      </w:tr>
      <w:tr w:rsidR="00880D43" w:rsidRPr="00656418" w14:paraId="47EB2057" w14:textId="77777777" w:rsidTr="001012D7">
        <w:tc>
          <w:tcPr>
            <w:tcW w:w="272" w:type="dxa"/>
            <w:vMerge/>
          </w:tcPr>
          <w:p w14:paraId="2E01BA09" w14:textId="77777777" w:rsidR="00880D43" w:rsidRPr="00656418" w:rsidRDefault="00880D43" w:rsidP="00D221A4">
            <w:pPr>
              <w:jc w:val="both"/>
              <w:rPr>
                <w:rFonts w:ascii="Times New Roman" w:hAnsi="Times New Roman"/>
              </w:rPr>
            </w:pPr>
          </w:p>
        </w:tc>
        <w:tc>
          <w:tcPr>
            <w:tcW w:w="1903" w:type="dxa"/>
            <w:vMerge/>
          </w:tcPr>
          <w:p w14:paraId="134AB6A7" w14:textId="77777777" w:rsidR="00880D43" w:rsidRPr="00656418" w:rsidRDefault="00880D43" w:rsidP="00D221A4">
            <w:pPr>
              <w:jc w:val="both"/>
              <w:rPr>
                <w:rFonts w:ascii="Times New Roman" w:hAnsi="Times New Roman"/>
              </w:rPr>
            </w:pPr>
          </w:p>
        </w:tc>
        <w:tc>
          <w:tcPr>
            <w:tcW w:w="1224" w:type="dxa"/>
            <w:vMerge/>
          </w:tcPr>
          <w:p w14:paraId="344DCDCE" w14:textId="77777777" w:rsidR="00880D43" w:rsidRPr="00656418" w:rsidRDefault="00880D43" w:rsidP="00D221A4">
            <w:pPr>
              <w:jc w:val="both"/>
              <w:rPr>
                <w:rFonts w:ascii="Times New Roman" w:hAnsi="Times New Roman"/>
              </w:rPr>
            </w:pPr>
          </w:p>
        </w:tc>
        <w:tc>
          <w:tcPr>
            <w:tcW w:w="4080" w:type="dxa"/>
            <w:vMerge/>
          </w:tcPr>
          <w:p w14:paraId="27DD26F6" w14:textId="77777777" w:rsidR="00880D43" w:rsidRPr="00656418" w:rsidRDefault="00880D43" w:rsidP="00D221A4">
            <w:pPr>
              <w:jc w:val="both"/>
              <w:rPr>
                <w:rFonts w:ascii="Times New Roman" w:hAnsi="Times New Roman"/>
              </w:rPr>
            </w:pPr>
          </w:p>
        </w:tc>
        <w:tc>
          <w:tcPr>
            <w:tcW w:w="6800" w:type="dxa"/>
          </w:tcPr>
          <w:p w14:paraId="6A2C7E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3E575CE1" w14:textId="77777777" w:rsidTr="001012D7">
        <w:tc>
          <w:tcPr>
            <w:tcW w:w="272" w:type="dxa"/>
            <w:vMerge/>
          </w:tcPr>
          <w:p w14:paraId="22448EFC" w14:textId="77777777" w:rsidR="00880D43" w:rsidRPr="00656418" w:rsidRDefault="00880D43" w:rsidP="00D221A4">
            <w:pPr>
              <w:jc w:val="both"/>
              <w:rPr>
                <w:rFonts w:ascii="Times New Roman" w:hAnsi="Times New Roman"/>
              </w:rPr>
            </w:pPr>
          </w:p>
        </w:tc>
        <w:tc>
          <w:tcPr>
            <w:tcW w:w="1903" w:type="dxa"/>
            <w:vMerge/>
          </w:tcPr>
          <w:p w14:paraId="3B2E2A2C" w14:textId="77777777" w:rsidR="00880D43" w:rsidRPr="00656418" w:rsidRDefault="00880D43" w:rsidP="00D221A4">
            <w:pPr>
              <w:jc w:val="both"/>
              <w:rPr>
                <w:rFonts w:ascii="Times New Roman" w:hAnsi="Times New Roman"/>
              </w:rPr>
            </w:pPr>
          </w:p>
        </w:tc>
        <w:tc>
          <w:tcPr>
            <w:tcW w:w="1224" w:type="dxa"/>
            <w:vMerge/>
          </w:tcPr>
          <w:p w14:paraId="75149E8A" w14:textId="77777777" w:rsidR="00880D43" w:rsidRPr="00656418" w:rsidRDefault="00880D43" w:rsidP="00D221A4">
            <w:pPr>
              <w:jc w:val="both"/>
              <w:rPr>
                <w:rFonts w:ascii="Times New Roman" w:hAnsi="Times New Roman"/>
              </w:rPr>
            </w:pPr>
          </w:p>
        </w:tc>
        <w:tc>
          <w:tcPr>
            <w:tcW w:w="4080" w:type="dxa"/>
            <w:vMerge/>
          </w:tcPr>
          <w:p w14:paraId="33131C0E" w14:textId="77777777" w:rsidR="00880D43" w:rsidRPr="00656418" w:rsidRDefault="00880D43" w:rsidP="00D221A4">
            <w:pPr>
              <w:jc w:val="both"/>
              <w:rPr>
                <w:rFonts w:ascii="Times New Roman" w:hAnsi="Times New Roman"/>
              </w:rPr>
            </w:pPr>
          </w:p>
        </w:tc>
        <w:tc>
          <w:tcPr>
            <w:tcW w:w="6800" w:type="dxa"/>
          </w:tcPr>
          <w:p w14:paraId="7F280BB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w:t>
            </w:r>
          </w:p>
        </w:tc>
      </w:tr>
      <w:tr w:rsidR="00880D43" w:rsidRPr="00656418" w14:paraId="04ABDD3E" w14:textId="77777777" w:rsidTr="001012D7">
        <w:tc>
          <w:tcPr>
            <w:tcW w:w="272" w:type="dxa"/>
            <w:vMerge/>
          </w:tcPr>
          <w:p w14:paraId="3892EA19" w14:textId="77777777" w:rsidR="00880D43" w:rsidRPr="00656418" w:rsidRDefault="00880D43" w:rsidP="00D221A4">
            <w:pPr>
              <w:jc w:val="both"/>
              <w:rPr>
                <w:rFonts w:ascii="Times New Roman" w:hAnsi="Times New Roman"/>
              </w:rPr>
            </w:pPr>
          </w:p>
        </w:tc>
        <w:tc>
          <w:tcPr>
            <w:tcW w:w="1903" w:type="dxa"/>
            <w:vMerge/>
          </w:tcPr>
          <w:p w14:paraId="772B8A0F" w14:textId="77777777" w:rsidR="00880D43" w:rsidRPr="00656418" w:rsidRDefault="00880D43" w:rsidP="00D221A4">
            <w:pPr>
              <w:jc w:val="both"/>
              <w:rPr>
                <w:rFonts w:ascii="Times New Roman" w:hAnsi="Times New Roman"/>
              </w:rPr>
            </w:pPr>
          </w:p>
        </w:tc>
        <w:tc>
          <w:tcPr>
            <w:tcW w:w="1224" w:type="dxa"/>
            <w:vMerge/>
          </w:tcPr>
          <w:p w14:paraId="5C5C5E81" w14:textId="77777777" w:rsidR="00880D43" w:rsidRPr="00656418" w:rsidRDefault="00880D43" w:rsidP="00D221A4">
            <w:pPr>
              <w:jc w:val="both"/>
              <w:rPr>
                <w:rFonts w:ascii="Times New Roman" w:hAnsi="Times New Roman"/>
              </w:rPr>
            </w:pPr>
          </w:p>
        </w:tc>
        <w:tc>
          <w:tcPr>
            <w:tcW w:w="4080" w:type="dxa"/>
            <w:vMerge/>
          </w:tcPr>
          <w:p w14:paraId="5EA25AD8" w14:textId="77777777" w:rsidR="00880D43" w:rsidRPr="00656418" w:rsidRDefault="00880D43" w:rsidP="00D221A4">
            <w:pPr>
              <w:jc w:val="both"/>
              <w:rPr>
                <w:rFonts w:ascii="Times New Roman" w:hAnsi="Times New Roman"/>
              </w:rPr>
            </w:pPr>
          </w:p>
        </w:tc>
        <w:tc>
          <w:tcPr>
            <w:tcW w:w="6800" w:type="dxa"/>
          </w:tcPr>
          <w:p w14:paraId="1584047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не подлежит установлению.</w:t>
            </w:r>
          </w:p>
        </w:tc>
      </w:tr>
      <w:tr w:rsidR="00880D43" w:rsidRPr="00656418" w14:paraId="75EF850C" w14:textId="77777777" w:rsidTr="001012D7">
        <w:tc>
          <w:tcPr>
            <w:tcW w:w="272" w:type="dxa"/>
            <w:vMerge/>
          </w:tcPr>
          <w:p w14:paraId="505333BE" w14:textId="77777777" w:rsidR="00880D43" w:rsidRPr="00656418" w:rsidRDefault="00880D43" w:rsidP="00D221A4">
            <w:pPr>
              <w:jc w:val="both"/>
              <w:rPr>
                <w:rFonts w:ascii="Times New Roman" w:hAnsi="Times New Roman"/>
              </w:rPr>
            </w:pPr>
          </w:p>
        </w:tc>
        <w:tc>
          <w:tcPr>
            <w:tcW w:w="1903" w:type="dxa"/>
            <w:vMerge/>
          </w:tcPr>
          <w:p w14:paraId="22F4DDE9" w14:textId="77777777" w:rsidR="00880D43" w:rsidRPr="00656418" w:rsidRDefault="00880D43" w:rsidP="00D221A4">
            <w:pPr>
              <w:jc w:val="both"/>
              <w:rPr>
                <w:rFonts w:ascii="Times New Roman" w:hAnsi="Times New Roman"/>
              </w:rPr>
            </w:pPr>
          </w:p>
        </w:tc>
        <w:tc>
          <w:tcPr>
            <w:tcW w:w="1224" w:type="dxa"/>
            <w:vMerge/>
          </w:tcPr>
          <w:p w14:paraId="26F1FDFA" w14:textId="77777777" w:rsidR="00880D43" w:rsidRPr="00656418" w:rsidRDefault="00880D43" w:rsidP="00D221A4">
            <w:pPr>
              <w:jc w:val="both"/>
              <w:rPr>
                <w:rFonts w:ascii="Times New Roman" w:hAnsi="Times New Roman"/>
              </w:rPr>
            </w:pPr>
          </w:p>
        </w:tc>
        <w:tc>
          <w:tcPr>
            <w:tcW w:w="4080" w:type="dxa"/>
            <w:vMerge/>
          </w:tcPr>
          <w:p w14:paraId="2CA91A7E" w14:textId="77777777" w:rsidR="00880D43" w:rsidRPr="00656418" w:rsidRDefault="00880D43" w:rsidP="00D221A4">
            <w:pPr>
              <w:jc w:val="both"/>
              <w:rPr>
                <w:rFonts w:ascii="Times New Roman" w:hAnsi="Times New Roman"/>
              </w:rPr>
            </w:pPr>
          </w:p>
        </w:tc>
        <w:tc>
          <w:tcPr>
            <w:tcW w:w="6800" w:type="dxa"/>
          </w:tcPr>
          <w:p w14:paraId="6E6A0FD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не подлежит установлению.</w:t>
            </w:r>
          </w:p>
        </w:tc>
      </w:tr>
      <w:tr w:rsidR="00880D43" w:rsidRPr="00656418" w14:paraId="7006975B" w14:textId="77777777" w:rsidTr="001012D7">
        <w:tc>
          <w:tcPr>
            <w:tcW w:w="272" w:type="dxa"/>
            <w:vMerge/>
          </w:tcPr>
          <w:p w14:paraId="00D00FA1" w14:textId="77777777" w:rsidR="00880D43" w:rsidRPr="00656418" w:rsidRDefault="00880D43" w:rsidP="00D221A4">
            <w:pPr>
              <w:jc w:val="both"/>
              <w:rPr>
                <w:rFonts w:ascii="Times New Roman" w:hAnsi="Times New Roman"/>
              </w:rPr>
            </w:pPr>
          </w:p>
        </w:tc>
        <w:tc>
          <w:tcPr>
            <w:tcW w:w="1903" w:type="dxa"/>
            <w:vMerge/>
          </w:tcPr>
          <w:p w14:paraId="48F4471D" w14:textId="77777777" w:rsidR="00880D43" w:rsidRPr="00656418" w:rsidRDefault="00880D43" w:rsidP="00D221A4">
            <w:pPr>
              <w:jc w:val="both"/>
              <w:rPr>
                <w:rFonts w:ascii="Times New Roman" w:hAnsi="Times New Roman"/>
              </w:rPr>
            </w:pPr>
          </w:p>
        </w:tc>
        <w:tc>
          <w:tcPr>
            <w:tcW w:w="1224" w:type="dxa"/>
            <w:vMerge/>
          </w:tcPr>
          <w:p w14:paraId="5E590325" w14:textId="77777777" w:rsidR="00880D43" w:rsidRPr="00656418" w:rsidRDefault="00880D43" w:rsidP="00D221A4">
            <w:pPr>
              <w:jc w:val="both"/>
              <w:rPr>
                <w:rFonts w:ascii="Times New Roman" w:hAnsi="Times New Roman"/>
              </w:rPr>
            </w:pPr>
          </w:p>
        </w:tc>
        <w:tc>
          <w:tcPr>
            <w:tcW w:w="4080" w:type="dxa"/>
            <w:vMerge/>
          </w:tcPr>
          <w:p w14:paraId="17DA7F0E" w14:textId="77777777" w:rsidR="00880D43" w:rsidRPr="00656418" w:rsidRDefault="00880D43" w:rsidP="00D221A4">
            <w:pPr>
              <w:jc w:val="both"/>
              <w:rPr>
                <w:rFonts w:ascii="Times New Roman" w:hAnsi="Times New Roman"/>
              </w:rPr>
            </w:pPr>
          </w:p>
        </w:tc>
        <w:tc>
          <w:tcPr>
            <w:tcW w:w="6800" w:type="dxa"/>
          </w:tcPr>
          <w:p w14:paraId="3449030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не подлежит установлению.</w:t>
            </w:r>
          </w:p>
        </w:tc>
      </w:tr>
      <w:tr w:rsidR="00880D43" w:rsidRPr="00656418" w14:paraId="4065BB98" w14:textId="77777777" w:rsidTr="001012D7">
        <w:tc>
          <w:tcPr>
            <w:tcW w:w="272" w:type="dxa"/>
            <w:vMerge/>
          </w:tcPr>
          <w:p w14:paraId="47E98082" w14:textId="77777777" w:rsidR="00880D43" w:rsidRPr="00656418" w:rsidRDefault="00880D43" w:rsidP="00D221A4">
            <w:pPr>
              <w:jc w:val="both"/>
              <w:rPr>
                <w:rFonts w:ascii="Times New Roman" w:hAnsi="Times New Roman"/>
              </w:rPr>
            </w:pPr>
          </w:p>
        </w:tc>
        <w:tc>
          <w:tcPr>
            <w:tcW w:w="1903" w:type="dxa"/>
            <w:vMerge/>
          </w:tcPr>
          <w:p w14:paraId="63F3DE34" w14:textId="77777777" w:rsidR="00880D43" w:rsidRPr="00656418" w:rsidRDefault="00880D43" w:rsidP="00D221A4">
            <w:pPr>
              <w:jc w:val="both"/>
              <w:rPr>
                <w:rFonts w:ascii="Times New Roman" w:hAnsi="Times New Roman"/>
              </w:rPr>
            </w:pPr>
          </w:p>
        </w:tc>
        <w:tc>
          <w:tcPr>
            <w:tcW w:w="1224" w:type="dxa"/>
            <w:vMerge/>
          </w:tcPr>
          <w:p w14:paraId="1DA06F13" w14:textId="77777777" w:rsidR="00880D43" w:rsidRPr="00656418" w:rsidRDefault="00880D43" w:rsidP="00D221A4">
            <w:pPr>
              <w:jc w:val="both"/>
              <w:rPr>
                <w:rFonts w:ascii="Times New Roman" w:hAnsi="Times New Roman"/>
              </w:rPr>
            </w:pPr>
          </w:p>
        </w:tc>
        <w:tc>
          <w:tcPr>
            <w:tcW w:w="4080" w:type="dxa"/>
            <w:vMerge/>
          </w:tcPr>
          <w:p w14:paraId="2ED1DAE2" w14:textId="77777777" w:rsidR="00880D43" w:rsidRPr="00656418" w:rsidRDefault="00880D43" w:rsidP="00D221A4">
            <w:pPr>
              <w:jc w:val="both"/>
              <w:rPr>
                <w:rFonts w:ascii="Times New Roman" w:hAnsi="Times New Roman"/>
              </w:rPr>
            </w:pPr>
          </w:p>
        </w:tc>
        <w:tc>
          <w:tcPr>
            <w:tcW w:w="6800" w:type="dxa"/>
          </w:tcPr>
          <w:p w14:paraId="43C6E5A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70%.</w:t>
            </w:r>
          </w:p>
        </w:tc>
      </w:tr>
    </w:tbl>
    <w:p w14:paraId="19DA9455" w14:textId="77777777" w:rsidR="00880D43" w:rsidRPr="00656418" w:rsidRDefault="00880D43" w:rsidP="00474CE0">
      <w:pPr>
        <w:spacing w:after="0" w:line="240" w:lineRule="auto"/>
        <w:jc w:val="both"/>
        <w:rPr>
          <w:rFonts w:ascii="Times New Roman" w:hAnsi="Times New Roman" w:cs="Times New Roman"/>
        </w:rPr>
      </w:pPr>
    </w:p>
    <w:p w14:paraId="717939BF" w14:textId="61B69E7F" w:rsidR="00880D43" w:rsidRPr="0095076C" w:rsidRDefault="00880D43" w:rsidP="00474CE0">
      <w:pPr>
        <w:pStyle w:val="20"/>
        <w:spacing w:before="0" w:after="0" w:line="240" w:lineRule="auto"/>
        <w:contextualSpacing/>
        <w:jc w:val="both"/>
        <w:rPr>
          <w:rFonts w:cs="Times New Roman"/>
          <w:sz w:val="28"/>
        </w:rPr>
      </w:pPr>
      <w:bookmarkStart w:id="362" w:name="_Toc228885887"/>
      <w:r w:rsidRPr="0095076C">
        <w:rPr>
          <w:rFonts w:eastAsia="Tahoma" w:cs="Times New Roman"/>
          <w:color w:val="000000"/>
          <w:sz w:val="28"/>
        </w:rPr>
        <w:t xml:space="preserve">Особенности применения </w:t>
      </w:r>
      <w:r w:rsidR="00A00E09" w:rsidRPr="0095076C">
        <w:rPr>
          <w:rFonts w:eastAsia="Tahoma" w:cs="Times New Roman"/>
          <w:color w:val="000000"/>
          <w:sz w:val="28"/>
        </w:rPr>
        <w:t>градостроительного</w:t>
      </w:r>
      <w:r w:rsidRPr="0095076C">
        <w:rPr>
          <w:rFonts w:eastAsia="Tahoma" w:cs="Times New Roman"/>
          <w:color w:val="000000"/>
          <w:sz w:val="28"/>
        </w:rPr>
        <w:t xml:space="preserve"> регламента</w:t>
      </w:r>
      <w:bookmarkEnd w:id="362"/>
    </w:p>
    <w:p w14:paraId="52A94F6B" w14:textId="77777777" w:rsidR="00880D43" w:rsidRPr="0095076C" w:rsidRDefault="00880D43" w:rsidP="000D2523">
      <w:pPr>
        <w:suppressAutoHyphens/>
        <w:spacing w:line="240" w:lineRule="auto"/>
        <w:ind w:firstLine="709"/>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4589F9A" w14:textId="40A2BFA5" w:rsidR="00880D43" w:rsidRPr="0095076C" w:rsidRDefault="00880D43" w:rsidP="000D2523">
      <w:pPr>
        <w:suppressAutoHyphens/>
        <w:spacing w:line="240" w:lineRule="auto"/>
        <w:ind w:firstLine="709"/>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 xml:space="preserve">Во всех территориальных зонах требуемое, количество машино-мест на одну расчетную единицу по видам использования должно быть обеспечено согласно СП 42.13330.2016. </w:t>
      </w:r>
      <w:r w:rsidR="00FF3633">
        <w:rPr>
          <w:rFonts w:ascii="Times New Roman" w:eastAsia="Tahoma" w:hAnsi="Times New Roman" w:cs="Times New Roman"/>
          <w:color w:val="000000"/>
          <w:sz w:val="28"/>
          <w:szCs w:val="28"/>
        </w:rPr>
        <w:t>«</w:t>
      </w:r>
      <w:r w:rsidRPr="0095076C">
        <w:rPr>
          <w:rFonts w:ascii="Times New Roman" w:eastAsia="Tahoma" w:hAnsi="Times New Roman" w:cs="Times New Roman"/>
          <w:color w:val="000000"/>
          <w:sz w:val="28"/>
          <w:szCs w:val="28"/>
        </w:rPr>
        <w:t>Свод правил. ГРАДОСТРОИТЕЛЬСТВО. Планировка и застройка городских и сельских поселений</w:t>
      </w:r>
      <w:r w:rsidR="00FF3633">
        <w:rPr>
          <w:rFonts w:ascii="Times New Roman" w:eastAsia="Tahoma" w:hAnsi="Times New Roman" w:cs="Times New Roman"/>
          <w:color w:val="000000"/>
          <w:sz w:val="28"/>
          <w:szCs w:val="28"/>
        </w:rPr>
        <w:t>»</w:t>
      </w:r>
      <w:r w:rsidRPr="0095076C">
        <w:rPr>
          <w:rFonts w:ascii="Times New Roman" w:eastAsia="Tahoma" w:hAnsi="Times New Roman" w:cs="Times New Roman"/>
          <w:color w:val="000000"/>
          <w:sz w:val="28"/>
          <w:szCs w:val="28"/>
        </w:rPr>
        <w:t xml:space="preserve">. </w:t>
      </w:r>
    </w:p>
    <w:p w14:paraId="16EFA7B9" w14:textId="77777777" w:rsidR="00880D43" w:rsidRPr="0095076C" w:rsidRDefault="00880D43" w:rsidP="000D2523">
      <w:pPr>
        <w:suppressAutoHyphens/>
        <w:spacing w:line="240" w:lineRule="auto"/>
        <w:ind w:firstLine="709"/>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03021058" w14:textId="191BEF44" w:rsidR="00880D43" w:rsidRPr="0095076C" w:rsidRDefault="00880D43" w:rsidP="000D2523">
      <w:pPr>
        <w:suppressAutoHyphens/>
        <w:spacing w:line="240" w:lineRule="auto"/>
        <w:ind w:firstLine="709"/>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в границах территорий общего пользования;</w:t>
      </w:r>
    </w:p>
    <w:p w14:paraId="0139B2ED" w14:textId="2AB182EB" w:rsidR="00880D43" w:rsidRPr="0095076C" w:rsidRDefault="00880D43" w:rsidP="000D2523">
      <w:pPr>
        <w:suppressAutoHyphens/>
        <w:spacing w:line="240" w:lineRule="auto"/>
        <w:ind w:firstLine="709"/>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предназначенные для размещения линейных объектов и (или) занятые линейными объектами.</w:t>
      </w:r>
    </w:p>
    <w:p w14:paraId="7DBECD24" w14:textId="77777777" w:rsidR="00880D43" w:rsidRPr="0095076C" w:rsidRDefault="00880D43" w:rsidP="0095076C">
      <w:pPr>
        <w:pStyle w:val="20"/>
        <w:spacing w:line="240" w:lineRule="auto"/>
        <w:contextualSpacing/>
        <w:jc w:val="both"/>
        <w:rPr>
          <w:rFonts w:cs="Times New Roman"/>
          <w:sz w:val="28"/>
        </w:rPr>
      </w:pPr>
      <w:bookmarkStart w:id="363" w:name="_Toc228885888"/>
      <w:r w:rsidRPr="0095076C">
        <w:rPr>
          <w:rFonts w:eastAsia="Tahoma" w:cs="Times New Roman"/>
          <w:color w:val="000000"/>
          <w:sz w:val="28"/>
        </w:rPr>
        <w:t>Требования к архитектурному облику объектов капитального строительства</w:t>
      </w:r>
      <w:bookmarkEnd w:id="363"/>
    </w:p>
    <w:p w14:paraId="1BD0DA33" w14:textId="2A79C8EA" w:rsidR="00880D43" w:rsidRDefault="00880D43" w:rsidP="0095076C">
      <w:pPr>
        <w:suppressAutoHyphens/>
        <w:spacing w:line="240" w:lineRule="auto"/>
        <w:contextualSpacing/>
        <w:jc w:val="both"/>
        <w:rPr>
          <w:rFonts w:ascii="Times New Roman" w:eastAsia="Tahoma" w:hAnsi="Times New Roman" w:cs="Times New Roman"/>
          <w:color w:val="000000"/>
          <w:sz w:val="28"/>
          <w:szCs w:val="28"/>
        </w:rPr>
      </w:pPr>
      <w:r w:rsidRPr="0095076C">
        <w:rPr>
          <w:rFonts w:ascii="Times New Roman" w:eastAsia="Tahoma" w:hAnsi="Times New Roman" w:cs="Times New Roman"/>
          <w:color w:val="000000"/>
          <w:sz w:val="28"/>
          <w:szCs w:val="28"/>
        </w:rPr>
        <w:t>Требования к архитектурно-градостроительному облику объектов капитального строительства не установлены</w:t>
      </w:r>
      <w:r w:rsidR="00625F86">
        <w:rPr>
          <w:rFonts w:ascii="Times New Roman" w:eastAsia="Tahoma" w:hAnsi="Times New Roman" w:cs="Times New Roman"/>
          <w:color w:val="000000"/>
          <w:sz w:val="28"/>
          <w:szCs w:val="28"/>
        </w:rPr>
        <w:t>.</w:t>
      </w:r>
    </w:p>
    <w:p w14:paraId="70561A20" w14:textId="0AB92841" w:rsidR="00880D43" w:rsidRDefault="00880D43" w:rsidP="00A00E09">
      <w:pPr>
        <w:keepNext/>
        <w:suppressAutoHyphens/>
        <w:spacing w:before="480" w:line="240" w:lineRule="auto"/>
        <w:contextualSpacing/>
        <w:jc w:val="center"/>
        <w:outlineLvl w:val="0"/>
        <w:rPr>
          <w:rFonts w:ascii="Times New Roman" w:eastAsia="StarSymbol" w:hAnsi="Times New Roman" w:cs="Times New Roman"/>
          <w:b/>
          <w:snapToGrid w:val="0"/>
          <w:sz w:val="28"/>
          <w:szCs w:val="28"/>
        </w:rPr>
      </w:pPr>
      <w:bookmarkStart w:id="364" w:name="_Toc130540565"/>
      <w:bookmarkStart w:id="365" w:name="_Toc165127481"/>
      <w:bookmarkStart w:id="366" w:name="_Toc226466117"/>
      <w:bookmarkStart w:id="367" w:name="_Toc228805273"/>
      <w:bookmarkStart w:id="368" w:name="_Toc228885889"/>
      <w:r w:rsidRPr="0095076C">
        <w:rPr>
          <w:rFonts w:ascii="Times New Roman" w:eastAsia="StarSymbol" w:hAnsi="Times New Roman" w:cs="Times New Roman"/>
          <w:b/>
          <w:snapToGrid w:val="0"/>
          <w:sz w:val="28"/>
          <w:szCs w:val="28"/>
        </w:rPr>
        <w:t>ЧАСТЬ IV. ЗАКЛЮЧИТЕЛЬНЫЕ ПОЛОЖЕНИЯ</w:t>
      </w:r>
      <w:bookmarkEnd w:id="364"/>
      <w:bookmarkEnd w:id="365"/>
      <w:bookmarkEnd w:id="366"/>
      <w:bookmarkEnd w:id="367"/>
      <w:bookmarkEnd w:id="368"/>
    </w:p>
    <w:p w14:paraId="7C49F62A" w14:textId="77777777" w:rsidR="00A00E09" w:rsidRPr="0095076C" w:rsidRDefault="00A00E09" w:rsidP="00A00E09">
      <w:pPr>
        <w:keepNext/>
        <w:suppressAutoHyphens/>
        <w:spacing w:before="480" w:line="240" w:lineRule="auto"/>
        <w:contextualSpacing/>
        <w:jc w:val="center"/>
        <w:outlineLvl w:val="0"/>
        <w:rPr>
          <w:rFonts w:ascii="Times New Roman" w:eastAsia="StarSymbol" w:hAnsi="Times New Roman" w:cs="Times New Roman"/>
          <w:b/>
          <w:snapToGrid w:val="0"/>
          <w:sz w:val="28"/>
          <w:szCs w:val="28"/>
        </w:rPr>
      </w:pPr>
    </w:p>
    <w:p w14:paraId="32353D87" w14:textId="4FEE9481" w:rsidR="00880D43" w:rsidRDefault="00880D43" w:rsidP="00625F86">
      <w:pPr>
        <w:keepNext/>
        <w:keepLines/>
        <w:suppressAutoHyphens/>
        <w:spacing w:before="200" w:after="0" w:line="240" w:lineRule="auto"/>
        <w:contextualSpacing/>
        <w:jc w:val="both"/>
        <w:outlineLvl w:val="0"/>
        <w:rPr>
          <w:rFonts w:ascii="Times New Roman" w:eastAsia="Times New Roman" w:hAnsi="Times New Roman" w:cs="Times New Roman"/>
          <w:b/>
          <w:sz w:val="28"/>
          <w:szCs w:val="28"/>
          <w:lang w:eastAsia="ru-RU"/>
        </w:rPr>
      </w:pPr>
      <w:bookmarkStart w:id="369" w:name="_Toc489643601"/>
      <w:bookmarkStart w:id="370" w:name="_Toc76656067"/>
      <w:bookmarkStart w:id="371" w:name="_Toc129761352"/>
      <w:bookmarkStart w:id="372" w:name="_Toc228805274"/>
      <w:bookmarkStart w:id="373" w:name="_Toc228885890"/>
      <w:r w:rsidRPr="0095076C">
        <w:rPr>
          <w:rFonts w:ascii="Times New Roman" w:eastAsia="Calibri" w:hAnsi="Times New Roman" w:cs="Times New Roman"/>
          <w:b/>
          <w:bCs/>
          <w:sz w:val="28"/>
          <w:szCs w:val="28"/>
          <w:lang w:val=""/>
        </w:rPr>
        <w:t>Статья 3</w:t>
      </w:r>
      <w:r w:rsidRPr="0095076C">
        <w:rPr>
          <w:rFonts w:ascii="Times New Roman" w:eastAsia="Calibri" w:hAnsi="Times New Roman" w:cs="Times New Roman"/>
          <w:b/>
          <w:bCs/>
          <w:sz w:val="28"/>
          <w:szCs w:val="28"/>
        </w:rPr>
        <w:t>8</w:t>
      </w:r>
      <w:r w:rsidRPr="0095076C">
        <w:rPr>
          <w:rFonts w:ascii="Times New Roman" w:eastAsia="Times New Roman" w:hAnsi="Times New Roman" w:cs="Times New Roman"/>
          <w:i/>
          <w:sz w:val="28"/>
          <w:szCs w:val="28"/>
          <w:lang w:eastAsia="ru-RU"/>
        </w:rPr>
        <w:t xml:space="preserve">. </w:t>
      </w:r>
      <w:r w:rsidRPr="0095076C">
        <w:rPr>
          <w:rFonts w:ascii="Times New Roman" w:eastAsia="Times New Roman" w:hAnsi="Times New Roman" w:cs="Times New Roman"/>
          <w:b/>
          <w:sz w:val="28"/>
          <w:szCs w:val="28"/>
          <w:lang w:eastAsia="ru-RU"/>
        </w:rPr>
        <w:t>Обеспечение доступности объектов социальной инфраструктуры для инвалидов и других маломобильных групп населения</w:t>
      </w:r>
      <w:bookmarkEnd w:id="369"/>
      <w:bookmarkEnd w:id="370"/>
      <w:bookmarkEnd w:id="371"/>
      <w:bookmarkEnd w:id="372"/>
      <w:bookmarkEnd w:id="373"/>
    </w:p>
    <w:p w14:paraId="0EC3EE82" w14:textId="77777777" w:rsidR="00A00E09" w:rsidRPr="0095076C" w:rsidRDefault="00A00E09" w:rsidP="0095076C">
      <w:pPr>
        <w:keepNext/>
        <w:keepLines/>
        <w:suppressAutoHyphens/>
        <w:spacing w:before="200" w:after="0" w:line="240" w:lineRule="auto"/>
        <w:ind w:left="567"/>
        <w:contextualSpacing/>
        <w:jc w:val="both"/>
        <w:outlineLvl w:val="0"/>
        <w:rPr>
          <w:rFonts w:ascii="Times New Roman" w:eastAsia="Times New Roman" w:hAnsi="Times New Roman" w:cs="Times New Roman"/>
          <w:b/>
          <w:sz w:val="28"/>
          <w:szCs w:val="28"/>
          <w:lang w:eastAsia="ru-RU"/>
        </w:rPr>
      </w:pPr>
    </w:p>
    <w:p w14:paraId="3F864048"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При планировке и застройке территории поселения необходимо обеспечивать условия для беспрепятственного доступа для инвалидов и других маломобильных групп населения (далее МГН) к объектам социальной, транспортной и инженерной инфраструктуры в соответствии с требованиями нормативных документов.</w:t>
      </w:r>
    </w:p>
    <w:p w14:paraId="1C5CD4A3"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Краснодарского края. </w:t>
      </w:r>
    </w:p>
    <w:p w14:paraId="305639D2"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 Проектные решения объектов, доступных для маломобильных групп населения, должны обеспечивать:</w:t>
      </w:r>
    </w:p>
    <w:p w14:paraId="76F50780" w14:textId="12F1CCEB"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досягаемость мест целевого посещения и беспрепятственность перемещения внутри зданий и сооружений;</w:t>
      </w:r>
    </w:p>
    <w:p w14:paraId="312DAE04" w14:textId="18C63EEF"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безопасность путей движения (в том числе эвакуационных), а также мест проживания, обслуживания и приложения труда;</w:t>
      </w:r>
    </w:p>
    <w:p w14:paraId="40799450" w14:textId="2902C455"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14:paraId="133B9822" w14:textId="232CF53C"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удобство и комфорт среды жизнедеятельности.</w:t>
      </w:r>
    </w:p>
    <w:p w14:paraId="7048065F"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Правил. </w:t>
      </w:r>
    </w:p>
    <w:p w14:paraId="1629694B"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14:paraId="4DB9229C"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b/>
          <w:sz w:val="28"/>
          <w:szCs w:val="28"/>
        </w:rPr>
      </w:pPr>
    </w:p>
    <w:p w14:paraId="527195A2"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b/>
          <w:sz w:val="28"/>
          <w:szCs w:val="28"/>
        </w:rPr>
      </w:pPr>
      <w:r w:rsidRPr="0095076C">
        <w:rPr>
          <w:rFonts w:ascii="Times New Roman" w:hAnsi="Times New Roman" w:cs="Times New Roman"/>
          <w:b/>
          <w:sz w:val="28"/>
          <w:szCs w:val="28"/>
        </w:rPr>
        <w:t>Требования к зданиям, сооружениям и объектам социальной инфраструктуры</w:t>
      </w:r>
    </w:p>
    <w:p w14:paraId="6A865552"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Объекты социальной инфраструктуры должны оснащаться следующими специальными приспособлениями и оборудованием:</w:t>
      </w:r>
    </w:p>
    <w:p w14:paraId="3E841317" w14:textId="2B5F351F"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визуальной и звуковой информацией, включая специальные знаки у строящихся, ремонтируемых объектов;</w:t>
      </w:r>
    </w:p>
    <w:p w14:paraId="4B8441C8" w14:textId="15E163AD" w:rsidR="004363E0" w:rsidRDefault="00880D43" w:rsidP="004363E0">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телефонами-автоматами или иными средствами связи, доступными для инвалидов;</w:t>
      </w:r>
    </w:p>
    <w:p w14:paraId="6A94FEA9" w14:textId="77777777" w:rsidR="004363E0" w:rsidRDefault="00880D43" w:rsidP="004363E0">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 санитарно-гигиеническими помещениями, доступными для инвалидов и других маломобильных групп населения;</w:t>
      </w:r>
    </w:p>
    <w:p w14:paraId="4C1619F3" w14:textId="77777777" w:rsidR="004363E0" w:rsidRDefault="00880D43" w:rsidP="004363E0">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пандусами и поручнями у лестниц при входах в здания;</w:t>
      </w:r>
    </w:p>
    <w:p w14:paraId="64DD8563" w14:textId="77777777" w:rsidR="004363E0" w:rsidRDefault="00880D43" w:rsidP="004363E0">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пологими спусками у тротуаров в местах наземных переходов улиц, дорог, магистралей и остановок транспорта общего пользования;</w:t>
      </w:r>
    </w:p>
    <w:p w14:paraId="3C427C53" w14:textId="77777777" w:rsidR="004363E0" w:rsidRDefault="00880D43" w:rsidP="004363E0">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специальными указателями маршрутов движения инвалидов по территории вокзалов, парков и других рекреационных зон;</w:t>
      </w:r>
    </w:p>
    <w:p w14:paraId="75D0F5D1" w14:textId="77777777" w:rsidR="004363E0" w:rsidRDefault="00880D43" w:rsidP="004363E0">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14:paraId="2AACE551" w14:textId="77777777" w:rsidR="004363E0" w:rsidRDefault="00880D43" w:rsidP="004363E0">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14:paraId="2CC84A79" w14:textId="4F527DB2" w:rsidR="00880D43" w:rsidRPr="0095076C" w:rsidRDefault="00880D43" w:rsidP="004363E0">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14:paraId="1ADDD781"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Территориальные центры социального обслуживания граждан пожилого возраста и инвалидов согласно ГОСТ Р 52495-2005 должны быть следующих типов:</w:t>
      </w:r>
    </w:p>
    <w:p w14:paraId="4BA137A5" w14:textId="611EF0E2"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14:paraId="02E08F3C" w14:textId="772B2379"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14:paraId="7BE39F8C" w14:textId="70EE20E3"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14:paraId="666CCB40" w14:textId="78DEFC3B"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14:paraId="76BE3DB9"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14:paraId="7B52DC7D"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b/>
          <w:sz w:val="28"/>
          <w:szCs w:val="28"/>
        </w:rPr>
      </w:pPr>
      <w:r w:rsidRPr="0095076C">
        <w:rPr>
          <w:rFonts w:ascii="Times New Roman" w:hAnsi="Times New Roman" w:cs="Times New Roman"/>
          <w:sz w:val="28"/>
          <w:szCs w:val="28"/>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 СНиП 35-01-2001, СНиП 21-01-97</w:t>
      </w:r>
      <w:r w:rsidRPr="0095076C">
        <w:rPr>
          <w:rFonts w:ascii="Times New Roman" w:hAnsi="Times New Roman" w:cs="Times New Roman"/>
          <w:b/>
          <w:sz w:val="28"/>
          <w:szCs w:val="28"/>
        </w:rPr>
        <w:t xml:space="preserve">. </w:t>
      </w:r>
    </w:p>
    <w:p w14:paraId="34E19209"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b/>
          <w:sz w:val="28"/>
          <w:szCs w:val="28"/>
        </w:rPr>
      </w:pPr>
      <w:r w:rsidRPr="0095076C">
        <w:rPr>
          <w:rFonts w:ascii="Times New Roman" w:hAnsi="Times New Roman" w:cs="Times New Roman"/>
          <w:b/>
          <w:sz w:val="28"/>
          <w:szCs w:val="28"/>
        </w:rPr>
        <w:t xml:space="preserve">Требования к параметрам проездов и проходов, обеспечивающих доступ инвалидов и маломобильных лиц </w:t>
      </w:r>
    </w:p>
    <w:p w14:paraId="4CAC2907"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w:t>
      </w:r>
    </w:p>
    <w:p w14:paraId="03AECF82" w14:textId="77777777" w:rsidR="00880D43" w:rsidRPr="0095076C" w:rsidRDefault="00880D43" w:rsidP="0095076C">
      <w:pPr>
        <w:suppressAutoHyphens/>
        <w:spacing w:after="0" w:line="240" w:lineRule="auto"/>
        <w:contextualSpacing/>
        <w:jc w:val="both"/>
        <w:rPr>
          <w:rFonts w:ascii="Times New Roman" w:hAnsi="Times New Roman" w:cs="Times New Roman"/>
          <w:sz w:val="28"/>
          <w:szCs w:val="28"/>
        </w:rPr>
      </w:pPr>
      <w:r w:rsidRPr="0095076C">
        <w:rPr>
          <w:rFonts w:ascii="Times New Roman" w:hAnsi="Times New Roman" w:cs="Times New Roman"/>
          <w:sz w:val="28"/>
          <w:szCs w:val="28"/>
        </w:rPr>
        <w:t>лиц в здания. Эти пути должны стыковаться с внешними по отношению к участку коммуникациями и остановками транспорта.</w:t>
      </w:r>
    </w:p>
    <w:p w14:paraId="645B5929"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Ограждения участков должны обеспечивать возможность опорного движения маломобильных групп населения через проходы и вдоль них.</w:t>
      </w:r>
    </w:p>
    <w:p w14:paraId="1F7856CF"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14:paraId="66A6FFAA"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14:paraId="2FAB0D00"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14:paraId="501E9696" w14:textId="1851E326"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w:t>
      </w:r>
      <w:r w:rsidR="00625F86">
        <w:rPr>
          <w:rFonts w:ascii="Times New Roman" w:hAnsi="Times New Roman" w:cs="Times New Roman"/>
          <w:sz w:val="28"/>
          <w:szCs w:val="28"/>
        </w:rPr>
        <w:t>нические средства реабилитации,</w:t>
      </w:r>
      <w:r w:rsidRPr="0095076C">
        <w:rPr>
          <w:rFonts w:ascii="Times New Roman" w:hAnsi="Times New Roman" w:cs="Times New Roman"/>
          <w:sz w:val="28"/>
          <w:szCs w:val="28"/>
        </w:rPr>
        <w:t xml:space="preserve">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4083CD50"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Уклоны пути движения для проезда инвалидов на креслах-колясках не должны превышать:</w:t>
      </w:r>
    </w:p>
    <w:p w14:paraId="1B684138"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продольный - 5 процентов;</w:t>
      </w:r>
    </w:p>
    <w:p w14:paraId="099ABBF1"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поперечный - 1 - 2 процента.</w:t>
      </w:r>
    </w:p>
    <w:p w14:paraId="1028C1AE"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14:paraId="069ADB60"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Высота бордюров по краям пешеходных путей должна быть не менее 0,05 м.</w:t>
      </w:r>
    </w:p>
    <w:p w14:paraId="7DDE96F6"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14:paraId="5F525832"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14:paraId="750E67AD"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14:paraId="44AC5F2B"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14:paraId="23CBD043"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Для открытых лестниц на перепадах рельефа рекомендуется принимать ширину проступей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 Лестницы должны дублироваться пандусами, а при необходимости - другими средствами подъема. </w:t>
      </w:r>
    </w:p>
    <w:p w14:paraId="5D01536F"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w:t>
      </w:r>
    </w:p>
    <w:p w14:paraId="16EAB2E7"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14:paraId="44DDF8C5"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14:paraId="129D87E5"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14:paraId="7735A79C" w14:textId="77777777" w:rsidR="004363E0" w:rsidRDefault="00880D43" w:rsidP="004363E0">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На открытых автостоянках около объектов социальной инфраструктуры на расстоянии не далее 50 м от входа, а при жилых зданиях - не далее 100 м, следует</w:t>
      </w:r>
      <w:r w:rsidR="004363E0">
        <w:rPr>
          <w:rFonts w:ascii="Times New Roman" w:hAnsi="Times New Roman" w:cs="Times New Roman"/>
          <w:sz w:val="28"/>
          <w:szCs w:val="28"/>
        </w:rPr>
        <w:t xml:space="preserve"> </w:t>
      </w:r>
      <w:r w:rsidRPr="0095076C">
        <w:rPr>
          <w:rFonts w:ascii="Times New Roman" w:hAnsi="Times New Roman" w:cs="Times New Roman"/>
          <w:sz w:val="28"/>
          <w:szCs w:val="28"/>
        </w:rPr>
        <w:t>выделять до 10 процентов мест (но не менее одного места) для специального авт</w:t>
      </w:r>
      <w:r w:rsidR="004363E0">
        <w:rPr>
          <w:rFonts w:ascii="Times New Roman" w:hAnsi="Times New Roman" w:cs="Times New Roman"/>
          <w:sz w:val="28"/>
          <w:szCs w:val="28"/>
        </w:rPr>
        <w:t xml:space="preserve">отранспорта инвалидов с учетом </w:t>
      </w:r>
      <w:r w:rsidRPr="0095076C">
        <w:rPr>
          <w:rFonts w:ascii="Times New Roman" w:hAnsi="Times New Roman" w:cs="Times New Roman"/>
          <w:sz w:val="28"/>
          <w:szCs w:val="28"/>
        </w:rPr>
        <w:t>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14:paraId="1633F26A" w14:textId="77777777" w:rsidR="004363E0" w:rsidRDefault="00880D43" w:rsidP="004363E0">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14:paraId="38277BCF" w14:textId="77777777" w:rsidR="004363E0" w:rsidRDefault="00880D43" w:rsidP="004363E0">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Места парковки оснащаются знаками, применяемыми в международной практике.</w:t>
      </w:r>
    </w:p>
    <w:p w14:paraId="567DA14B" w14:textId="77777777" w:rsidR="004363E0" w:rsidRDefault="00880D43" w:rsidP="004363E0">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14:paraId="697CCBE6" w14:textId="77777777" w:rsidR="004363E0" w:rsidRDefault="00880D43" w:rsidP="004363E0">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Площадки и места отдыха следует размещать смежно вне габаритов путей движения мест отдыха и ожидания.</w:t>
      </w:r>
    </w:p>
    <w:p w14:paraId="6F37041A" w14:textId="77777777" w:rsidR="004363E0" w:rsidRDefault="00880D43" w:rsidP="004363E0">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14:paraId="35D21586" w14:textId="77777777" w:rsidR="004363E0" w:rsidRDefault="00880D43" w:rsidP="004363E0">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Для озеленения участков объектов, посещаемых инвалидами и маломобильными группами населения, следует применять не травмирующие древесно-кустарниковые породы.</w:t>
      </w:r>
    </w:p>
    <w:p w14:paraId="50FEF8B3" w14:textId="49EB7B8D" w:rsidR="004363E0" w:rsidRDefault="00880D43" w:rsidP="004363E0">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Следует предусматривать линейную посадку деревьев и кустарников для формирования кромок путей пешеходного движения.</w:t>
      </w:r>
      <w:r w:rsidR="004363E0">
        <w:rPr>
          <w:rFonts w:ascii="Times New Roman" w:hAnsi="Times New Roman" w:cs="Times New Roman"/>
          <w:sz w:val="28"/>
          <w:szCs w:val="28"/>
        </w:rPr>
        <w:t xml:space="preserve"> </w:t>
      </w:r>
      <w:r w:rsidRPr="0095076C">
        <w:rPr>
          <w:rFonts w:ascii="Times New Roman" w:hAnsi="Times New Roman" w:cs="Times New Roman"/>
          <w:sz w:val="28"/>
          <w:szCs w:val="28"/>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14:paraId="4D5C2F41" w14:textId="2F2246B2" w:rsidR="00880D43" w:rsidRDefault="00880D43" w:rsidP="004363E0">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14:paraId="7BB77842" w14:textId="77777777" w:rsidR="0061755F" w:rsidRPr="0095076C" w:rsidRDefault="0061755F" w:rsidP="0095076C">
      <w:pPr>
        <w:keepNext/>
        <w:suppressAutoHyphens/>
        <w:spacing w:after="0" w:line="240" w:lineRule="auto"/>
        <w:ind w:firstLine="709"/>
        <w:contextualSpacing/>
        <w:jc w:val="both"/>
        <w:rPr>
          <w:rFonts w:ascii="Times New Roman" w:hAnsi="Times New Roman" w:cs="Times New Roman"/>
          <w:sz w:val="28"/>
          <w:szCs w:val="28"/>
        </w:rPr>
      </w:pPr>
    </w:p>
    <w:p w14:paraId="648DBE02" w14:textId="581AAFB4" w:rsidR="00880D43" w:rsidRDefault="00880D43" w:rsidP="00625F86">
      <w:pPr>
        <w:keepNext/>
        <w:suppressAutoHyphens/>
        <w:spacing w:before="200" w:after="0" w:line="240" w:lineRule="auto"/>
        <w:contextualSpacing/>
        <w:jc w:val="both"/>
        <w:outlineLvl w:val="0"/>
        <w:rPr>
          <w:rFonts w:ascii="Times New Roman" w:eastAsia="Times New Roman" w:hAnsi="Times New Roman" w:cs="Times New Roman"/>
          <w:b/>
          <w:i/>
          <w:sz w:val="28"/>
          <w:szCs w:val="28"/>
          <w:lang w:eastAsia="ru-RU"/>
        </w:rPr>
      </w:pPr>
      <w:bookmarkStart w:id="374" w:name="_Toc449000181"/>
      <w:bookmarkStart w:id="375" w:name="_Toc456109847"/>
      <w:bookmarkStart w:id="376" w:name="_Toc489643602"/>
      <w:bookmarkStart w:id="377" w:name="_Toc76656068"/>
      <w:bookmarkStart w:id="378" w:name="_Toc129761353"/>
      <w:bookmarkStart w:id="379" w:name="_Toc228805275"/>
      <w:bookmarkStart w:id="380" w:name="_Toc228885891"/>
      <w:r w:rsidRPr="0095076C">
        <w:rPr>
          <w:rFonts w:ascii="Times New Roman" w:eastAsia="Times New Roman" w:hAnsi="Times New Roman" w:cs="Times New Roman"/>
          <w:b/>
          <w:sz w:val="28"/>
          <w:szCs w:val="28"/>
          <w:lang w:eastAsia="ru-RU"/>
        </w:rPr>
        <w:t>Статья 39. Ограничения в использовании земельных участков и объектов капитального строительства по условиям охраны объектов культурного наследия</w:t>
      </w:r>
      <w:bookmarkEnd w:id="374"/>
      <w:bookmarkEnd w:id="375"/>
      <w:bookmarkEnd w:id="376"/>
      <w:bookmarkEnd w:id="377"/>
      <w:r w:rsidRPr="0095076C">
        <w:rPr>
          <w:rFonts w:ascii="Times New Roman" w:eastAsia="Times New Roman" w:hAnsi="Times New Roman" w:cs="Times New Roman"/>
          <w:b/>
          <w:i/>
          <w:sz w:val="28"/>
          <w:szCs w:val="28"/>
          <w:lang w:eastAsia="ru-RU"/>
        </w:rPr>
        <w:t>.</w:t>
      </w:r>
      <w:bookmarkEnd w:id="378"/>
      <w:bookmarkEnd w:id="379"/>
      <w:bookmarkEnd w:id="380"/>
    </w:p>
    <w:p w14:paraId="12D3821B" w14:textId="77777777" w:rsidR="00A00E09" w:rsidRPr="0095076C" w:rsidRDefault="00A00E09" w:rsidP="0095076C">
      <w:pPr>
        <w:keepNext/>
        <w:suppressAutoHyphens/>
        <w:spacing w:before="200" w:after="0" w:line="240" w:lineRule="auto"/>
        <w:ind w:left="567"/>
        <w:contextualSpacing/>
        <w:jc w:val="both"/>
        <w:outlineLvl w:val="0"/>
        <w:rPr>
          <w:rFonts w:ascii="Times New Roman" w:eastAsia="Times New Roman" w:hAnsi="Times New Roman" w:cs="Times New Roman"/>
          <w:b/>
          <w:i/>
          <w:sz w:val="28"/>
          <w:szCs w:val="28"/>
          <w:lang w:eastAsia="ru-RU"/>
        </w:rPr>
      </w:pPr>
    </w:p>
    <w:p w14:paraId="2CBF340F" w14:textId="4CECBB88" w:rsidR="00880D43" w:rsidRPr="0095076C" w:rsidRDefault="00880D43" w:rsidP="0095076C">
      <w:pPr>
        <w:keepNext/>
        <w:suppressAutoHyphens/>
        <w:spacing w:after="0" w:line="240" w:lineRule="auto"/>
        <w:ind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В соответствии со ст.34 Фед</w:t>
      </w:r>
      <w:r w:rsidR="00854685">
        <w:rPr>
          <w:rFonts w:ascii="Times New Roman" w:hAnsi="Times New Roman" w:cs="Times New Roman"/>
          <w:sz w:val="28"/>
          <w:szCs w:val="28"/>
        </w:rPr>
        <w:t>ерального закона от 25 июня 2002 года</w:t>
      </w:r>
      <w:r w:rsidRPr="0095076C">
        <w:rPr>
          <w:rFonts w:ascii="Times New Roman" w:hAnsi="Times New Roman" w:cs="Times New Roman"/>
          <w:sz w:val="28"/>
          <w:szCs w:val="28"/>
        </w:rPr>
        <w:t xml:space="preserve"> № 73-</w:t>
      </w:r>
      <w:r w:rsidR="00854685">
        <w:rPr>
          <w:rFonts w:ascii="Times New Roman" w:hAnsi="Times New Roman" w:cs="Times New Roman"/>
          <w:sz w:val="28"/>
          <w:szCs w:val="28"/>
        </w:rPr>
        <w:t> </w:t>
      </w:r>
      <w:r w:rsidRPr="0095076C">
        <w:rPr>
          <w:rFonts w:ascii="Times New Roman" w:hAnsi="Times New Roman" w:cs="Times New Roman"/>
          <w:sz w:val="28"/>
          <w:szCs w:val="28"/>
        </w:rPr>
        <w:t>ФЗ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3E3CFB6A" w14:textId="77777777" w:rsidR="00880D43" w:rsidRPr="0095076C" w:rsidRDefault="00880D43" w:rsidP="0095076C">
      <w:pPr>
        <w:keepNext/>
        <w:suppressAutoHyphens/>
        <w:spacing w:after="0" w:line="240" w:lineRule="auto"/>
        <w:ind w:firstLine="720"/>
        <w:contextualSpacing/>
        <w:jc w:val="both"/>
        <w:rPr>
          <w:rFonts w:ascii="Times New Roman" w:hAnsi="Times New Roman" w:cs="Times New Roman"/>
          <w:sz w:val="28"/>
          <w:szCs w:val="28"/>
        </w:rPr>
      </w:pPr>
      <w:bookmarkStart w:id="381" w:name="dst100225"/>
      <w:bookmarkEnd w:id="381"/>
      <w:r w:rsidRPr="0095076C">
        <w:rPr>
          <w:rFonts w:ascii="Times New Roman" w:hAnsi="Times New Roman" w:cs="Times New Roman"/>
          <w:sz w:val="28"/>
          <w:szCs w:val="28"/>
        </w:rPr>
        <w:t>Необходимый состав зон охраны объекта культурного наследия определяется проектом зон охраны объекта культурного наследия.</w:t>
      </w:r>
    </w:p>
    <w:p w14:paraId="4485F4CA" w14:textId="77777777" w:rsidR="00880D43" w:rsidRPr="0095076C" w:rsidRDefault="00880D43" w:rsidP="0095076C">
      <w:pPr>
        <w:keepNext/>
        <w:suppressAutoHyphens/>
        <w:spacing w:after="0" w:line="240" w:lineRule="auto"/>
        <w:ind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Защитными зонами объектов культурного наследия являются территории, которые прилегают к включенным в реестр памятникам и ансамблям </w:t>
      </w:r>
      <w:r w:rsidRPr="00625F86">
        <w:rPr>
          <w:rFonts w:ascii="Times New Roman" w:hAnsi="Times New Roman" w:cs="Times New Roman"/>
          <w:sz w:val="28"/>
          <w:szCs w:val="28"/>
        </w:rPr>
        <w:t xml:space="preserve">(за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w:t>
      </w:r>
      <w:r w:rsidRPr="0095076C">
        <w:rPr>
          <w:rFonts w:ascii="Times New Roman" w:hAnsi="Times New Roman" w:cs="Times New Roman"/>
          <w:sz w:val="28"/>
          <w:szCs w:val="28"/>
        </w:rPr>
        <w:t>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620CB6B5" w14:textId="77777777" w:rsidR="00880D43" w:rsidRPr="0095076C" w:rsidRDefault="00880D43" w:rsidP="0095076C">
      <w:pPr>
        <w:keepNext/>
        <w:shd w:val="clear" w:color="auto" w:fill="FFFFFF"/>
        <w:suppressAutoHyphens/>
        <w:spacing w:after="0" w:line="240" w:lineRule="auto"/>
        <w:ind w:firstLine="547"/>
        <w:contextualSpacing/>
        <w:jc w:val="both"/>
        <w:rPr>
          <w:rFonts w:ascii="Times New Roman" w:hAnsi="Times New Roman" w:cs="Times New Roman"/>
          <w:sz w:val="28"/>
          <w:szCs w:val="28"/>
        </w:rPr>
      </w:pPr>
      <w:bookmarkStart w:id="382" w:name="dst854"/>
      <w:bookmarkEnd w:id="382"/>
      <w:r w:rsidRPr="0095076C">
        <w:rPr>
          <w:rFonts w:ascii="Times New Roman" w:hAnsi="Times New Roman" w:cs="Times New Roman"/>
          <w:sz w:val="28"/>
          <w:szCs w:val="28"/>
        </w:rPr>
        <w:t>Границы защитной зоны объекта культурного наследия устанавливаются:</w:t>
      </w:r>
    </w:p>
    <w:p w14:paraId="1CCA28FB" w14:textId="243062ED" w:rsidR="00880D43" w:rsidRPr="0095076C" w:rsidRDefault="00880D43" w:rsidP="0095076C">
      <w:pPr>
        <w:keepNext/>
        <w:suppressAutoHyphens/>
        <w:spacing w:after="0" w:line="240" w:lineRule="auto"/>
        <w:ind w:firstLine="720"/>
        <w:contextualSpacing/>
        <w:jc w:val="both"/>
        <w:rPr>
          <w:rFonts w:ascii="Times New Roman" w:hAnsi="Times New Roman" w:cs="Times New Roman"/>
          <w:sz w:val="28"/>
          <w:szCs w:val="28"/>
        </w:rPr>
      </w:pPr>
      <w:bookmarkStart w:id="383" w:name="dst856"/>
      <w:bookmarkEnd w:id="383"/>
      <w:r w:rsidRPr="0095076C">
        <w:rPr>
          <w:rFonts w:ascii="Times New Roman" w:hAnsi="Times New Roman" w:cs="Times New Roman"/>
          <w:sz w:val="28"/>
          <w:szCs w:val="28"/>
        </w:rPr>
        <w:t>для памятника, расположенного в границах населенного пункта, на расстоянии 100 метров от внешних границ территории памятника;</w:t>
      </w:r>
    </w:p>
    <w:p w14:paraId="1292D5E4" w14:textId="74CD22C4" w:rsidR="00880D43" w:rsidRPr="0095076C" w:rsidRDefault="00880D43" w:rsidP="0095076C">
      <w:pPr>
        <w:keepNext/>
        <w:suppressAutoHyphens/>
        <w:spacing w:after="0" w:line="240" w:lineRule="auto"/>
        <w:ind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для памятника, расположенного вне границ населенного пункта, на расстоянии 200 метров от внешних границ территории памятника.</w:t>
      </w:r>
    </w:p>
    <w:p w14:paraId="262441DA" w14:textId="5E991522" w:rsidR="00880D43" w:rsidRPr="0095076C" w:rsidRDefault="00880D43" w:rsidP="0095076C">
      <w:pPr>
        <w:keepNext/>
        <w:suppressAutoHyphens/>
        <w:spacing w:after="0" w:line="240" w:lineRule="auto"/>
        <w:ind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Защитная зона объекта культурного наследия прекращает существование со дня утверждения в порядке, установленном ст.</w:t>
      </w:r>
      <w:r w:rsidR="00625F86">
        <w:rPr>
          <w:rFonts w:ascii="Times New Roman" w:hAnsi="Times New Roman" w:cs="Times New Roman"/>
          <w:sz w:val="28"/>
          <w:szCs w:val="28"/>
        </w:rPr>
        <w:t xml:space="preserve">34 Федерального закона от 25 июня </w:t>
      </w:r>
      <w:r w:rsidR="007C6306">
        <w:rPr>
          <w:rFonts w:ascii="Times New Roman" w:hAnsi="Times New Roman" w:cs="Times New Roman"/>
          <w:sz w:val="28"/>
          <w:szCs w:val="28"/>
        </w:rPr>
        <w:t>2002 года</w:t>
      </w:r>
      <w:r w:rsidRPr="0095076C">
        <w:rPr>
          <w:rFonts w:ascii="Times New Roman" w:hAnsi="Times New Roman" w:cs="Times New Roman"/>
          <w:sz w:val="28"/>
          <w:szCs w:val="28"/>
        </w:rPr>
        <w:t xml:space="preserve"> № 73-ФЗ, проекта зон охраны такого объекта культурного наследия.</w:t>
      </w:r>
    </w:p>
    <w:p w14:paraId="57FF209C" w14:textId="71B2E051" w:rsidR="00880D43" w:rsidRPr="0095076C" w:rsidRDefault="00880D43" w:rsidP="0095076C">
      <w:pPr>
        <w:keepNext/>
        <w:suppressAutoHyphens/>
        <w:spacing w:after="0" w:line="240" w:lineRule="auto"/>
        <w:ind w:right="-57"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Согласно Закону Краснодарского края от 23 июля 2015</w:t>
      </w:r>
      <w:r w:rsidR="007C6306">
        <w:rPr>
          <w:rFonts w:ascii="Times New Roman" w:hAnsi="Times New Roman" w:cs="Times New Roman"/>
          <w:sz w:val="28"/>
          <w:szCs w:val="28"/>
        </w:rPr>
        <w:t xml:space="preserve"> </w:t>
      </w:r>
      <w:r w:rsidRPr="0095076C">
        <w:rPr>
          <w:rFonts w:ascii="Times New Roman" w:hAnsi="Times New Roman" w:cs="Times New Roman"/>
          <w:sz w:val="28"/>
          <w:szCs w:val="28"/>
        </w:rPr>
        <w:t>г</w:t>
      </w:r>
      <w:r w:rsidR="007C6306">
        <w:rPr>
          <w:rFonts w:ascii="Times New Roman" w:hAnsi="Times New Roman" w:cs="Times New Roman"/>
          <w:sz w:val="28"/>
          <w:szCs w:val="28"/>
        </w:rPr>
        <w:t>ода</w:t>
      </w:r>
      <w:r w:rsidRPr="0095076C">
        <w:rPr>
          <w:rFonts w:ascii="Times New Roman" w:hAnsi="Times New Roman" w:cs="Times New Roman"/>
          <w:sz w:val="28"/>
          <w:szCs w:val="28"/>
        </w:rPr>
        <w:t xml:space="preserve"> № 3223-КЗ до разработки и утверждения проектов зон охраны объектов культурного наследия в установленном федеральным законодательством порядке </w:t>
      </w:r>
      <w:r w:rsidRPr="007C6306">
        <w:rPr>
          <w:rFonts w:ascii="Times New Roman" w:hAnsi="Times New Roman" w:cs="Times New Roman"/>
          <w:sz w:val="28"/>
          <w:szCs w:val="28"/>
        </w:rPr>
        <w:t>в качестве предупредительной</w:t>
      </w:r>
      <w:r w:rsidRPr="0095076C">
        <w:rPr>
          <w:rFonts w:ascii="Times New Roman" w:hAnsi="Times New Roman" w:cs="Times New Roman"/>
          <w:sz w:val="28"/>
          <w:szCs w:val="28"/>
        </w:rPr>
        <w:t xml:space="preserve"> меры по обеспечению сохранности объекта куль</w:t>
      </w:r>
      <w:r w:rsidRPr="0095076C">
        <w:rPr>
          <w:rFonts w:ascii="Times New Roman" w:hAnsi="Times New Roman" w:cs="Times New Roman"/>
          <w:sz w:val="28"/>
          <w:szCs w:val="28"/>
        </w:rPr>
        <w:softHyphen/>
        <w:t>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14:paraId="7192E765" w14:textId="77777777" w:rsidR="00880D43" w:rsidRPr="0095076C" w:rsidRDefault="00880D43" w:rsidP="0095076C">
      <w:pPr>
        <w:keepNext/>
        <w:suppressAutoHyphens/>
        <w:spacing w:after="0" w:line="240" w:lineRule="auto"/>
        <w:ind w:right="-57"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1) для объектов археологического наследия:</w:t>
      </w:r>
    </w:p>
    <w:p w14:paraId="2BC40F05" w14:textId="77777777" w:rsidR="00880D43" w:rsidRPr="0095076C" w:rsidRDefault="00880D43" w:rsidP="0095076C">
      <w:pPr>
        <w:keepNext/>
        <w:suppressAutoHyphens/>
        <w:spacing w:after="0" w:line="240" w:lineRule="auto"/>
        <w:ind w:right="-57"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а) поселения, городища, селища, усадьбы независимо от места их расположения — 500 метров от границ памятника по всему его периметру;</w:t>
      </w:r>
    </w:p>
    <w:p w14:paraId="1B80FA13" w14:textId="77777777" w:rsidR="00880D43" w:rsidRPr="0095076C" w:rsidRDefault="00880D43" w:rsidP="0095076C">
      <w:pPr>
        <w:keepNext/>
        <w:suppressAutoHyphens/>
        <w:spacing w:after="0" w:line="240" w:lineRule="auto"/>
        <w:ind w:right="-57"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б) 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периметру;</w:t>
      </w:r>
    </w:p>
    <w:p w14:paraId="3E067AC7" w14:textId="77777777" w:rsidR="00880D43" w:rsidRPr="0095076C" w:rsidRDefault="00880D43" w:rsidP="0095076C">
      <w:pPr>
        <w:keepNext/>
        <w:suppressAutoHyphens/>
        <w:spacing w:after="0" w:line="240" w:lineRule="auto"/>
        <w:ind w:right="-57"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в) курганы высотой: до 1 метра — 50 метров от границ памятника по всему его периметру; до 2 метров — 75 метров от границ памятника по всему его периметру; до 3 метров — 125 метров от границ памятника по всему его периметру; свыше 3 метров — 150 метров от границ памятника по всему его пери</w:t>
      </w:r>
      <w:r w:rsidRPr="0095076C">
        <w:rPr>
          <w:rFonts w:ascii="Times New Roman" w:hAnsi="Times New Roman" w:cs="Times New Roman"/>
          <w:sz w:val="28"/>
          <w:szCs w:val="28"/>
        </w:rPr>
        <w:softHyphen/>
        <w:t>метру;</w:t>
      </w:r>
    </w:p>
    <w:p w14:paraId="19A0EFE6" w14:textId="77777777" w:rsidR="00880D43" w:rsidRPr="0095076C" w:rsidRDefault="00880D43" w:rsidP="0095076C">
      <w:pPr>
        <w:keepNext/>
        <w:suppressAutoHyphens/>
        <w:spacing w:after="0" w:line="240" w:lineRule="auto"/>
        <w:ind w:right="-57"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г) 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14:paraId="4E200898" w14:textId="77777777" w:rsidR="00880D43" w:rsidRPr="0095076C" w:rsidRDefault="00880D43" w:rsidP="0095076C">
      <w:pPr>
        <w:keepNext/>
        <w:suppressAutoHyphens/>
        <w:spacing w:after="0" w:line="240" w:lineRule="auto"/>
        <w:ind w:right="-57"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2) для объектов культурного наследия, имеющих в своем составе захоронения (за исключением объектов археологического наследия) - 40 метров от границы территории объекта культурного наследия по всему его периметру.</w:t>
      </w:r>
    </w:p>
    <w:p w14:paraId="3DF69858" w14:textId="77777777" w:rsidR="00880D43" w:rsidRPr="0095076C" w:rsidRDefault="00880D43" w:rsidP="0095076C">
      <w:pPr>
        <w:keepNext/>
        <w:suppressAutoHyphens/>
        <w:spacing w:after="0" w:line="240" w:lineRule="auto"/>
        <w:ind w:right="-57"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В вышеуказанных границах зон охраны объекта археологического наследия, до утверждения в установленном порядке границ зон охраны, режимов использования земель и градостроительных регламентов в границах данных зон, допускаются по согласованию с краевым ор</w:t>
      </w:r>
      <w:r w:rsidRPr="0095076C">
        <w:rPr>
          <w:rFonts w:ascii="Times New Roman" w:hAnsi="Times New Roman" w:cs="Times New Roman"/>
          <w:sz w:val="28"/>
          <w:szCs w:val="28"/>
        </w:rPr>
        <w:softHyphen/>
        <w:t>ганом охраны объектов культурного наследия работы, не создающие угрозы повреждения, разрушения или уничтожения объекта археологического насле</w:t>
      </w:r>
      <w:r w:rsidRPr="0095076C">
        <w:rPr>
          <w:rFonts w:ascii="Times New Roman" w:hAnsi="Times New Roman" w:cs="Times New Roman"/>
          <w:sz w:val="28"/>
          <w:szCs w:val="28"/>
        </w:rPr>
        <w:softHyphen/>
        <w:t>дия, в том числе сельскохозяйственные работы, работы по благоустройству и озеленению территории, не нарушающие природный ландшафт. При проведении сельскохозяйственных работ в границах зон охраны объекта археологического наследия на глубину пахотного горизонта почвы со</w:t>
      </w:r>
      <w:r w:rsidRPr="0095076C">
        <w:rPr>
          <w:rFonts w:ascii="Times New Roman" w:hAnsi="Times New Roman" w:cs="Times New Roman"/>
          <w:sz w:val="28"/>
          <w:szCs w:val="28"/>
        </w:rPr>
        <w:softHyphen/>
        <w:t>гласование с краевым органом охраны объектов культурного наследия не тре</w:t>
      </w:r>
      <w:r w:rsidRPr="0095076C">
        <w:rPr>
          <w:rFonts w:ascii="Times New Roman" w:hAnsi="Times New Roman" w:cs="Times New Roman"/>
          <w:sz w:val="28"/>
          <w:szCs w:val="28"/>
        </w:rPr>
        <w:softHyphen/>
        <w:t xml:space="preserve">буется. </w:t>
      </w:r>
    </w:p>
    <w:p w14:paraId="383F3BBD" w14:textId="77777777" w:rsidR="00880D43" w:rsidRPr="0095076C" w:rsidRDefault="00880D43" w:rsidP="0095076C">
      <w:pPr>
        <w:keepNext/>
        <w:suppressAutoHyphens/>
        <w:spacing w:after="0" w:line="240" w:lineRule="auto"/>
        <w:ind w:right="-57"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В целях предотвращения перемещения, повреждения, разрушения или уничтожения, изменения облика и интерьера, нарушения установленного порядка использования объектов культурного наследия и иных действий, влекущих за собой причинение вреда объектам культурного наследия, физические лица, юридические лица, органы государственной власти Краснодарского края, органы местного самоуправления в Краснодарском крае на стадии проведения землеустройства, формирования, отвода, изменения категории, вида разрешенного использования и иного хозяйственного освоения земельного участка, предусматривающего проведение землеустроительных, земляных, строительных, мелиоративных, хозяйственных и иных работ, обязаны обратиться в краевой орган охраны объектов культурного наследия с заявлением о согласовании проведения землеустроительных, земляных, строительных, мелиоративных, хозяйственных и иных работ на территории, подлежащей хозяйственному освоению.</w:t>
      </w:r>
    </w:p>
    <w:p w14:paraId="6CE39E58" w14:textId="77777777" w:rsidR="00880D43" w:rsidRPr="0095076C" w:rsidRDefault="00880D43" w:rsidP="0095076C">
      <w:pPr>
        <w:keepNext/>
        <w:suppressAutoHyphens/>
        <w:spacing w:after="0" w:line="240" w:lineRule="auto"/>
        <w:ind w:right="-57"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До начала проектирования и проведения землеустроительных, земляных, строительных, мелиоративных, хозяйственных и иных работ осуществляется разработка и реализация необходимых мер по обеспечению сохранности объектов культурного наследия, в том числе археологические полевые работы (разведки) в целях выявления в зонах производства данных работ неучтенных объектов культурного наследия, за счет средств физических лиц, юридических лиц, органов государственной власти, органов местного самоуправления, являющихся заказчиками проводимых работ.</w:t>
      </w:r>
    </w:p>
    <w:p w14:paraId="733E8A41" w14:textId="6F5A9B0E" w:rsidR="00880D43" w:rsidRDefault="00880D43" w:rsidP="0095076C">
      <w:pPr>
        <w:keepNext/>
        <w:suppressAutoHyphens/>
        <w:spacing w:after="0" w:line="240" w:lineRule="auto"/>
        <w:ind w:right="-57"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Физические и юридические лица, осуществляющие хозяйственную и иную деятельность на территории объекта культурного наследия, обязаны соблюдать режим использования данной территории, установленный действующим законодательством (ст. 47.2, ст. 47</w:t>
      </w:r>
      <w:r w:rsidR="00625F86">
        <w:rPr>
          <w:rFonts w:ascii="Times New Roman" w:hAnsi="Times New Roman" w:cs="Times New Roman"/>
          <w:sz w:val="28"/>
          <w:szCs w:val="28"/>
        </w:rPr>
        <w:t xml:space="preserve">.3 Федерального закона от 25 июня </w:t>
      </w:r>
      <w:r w:rsidRPr="0095076C">
        <w:rPr>
          <w:rFonts w:ascii="Times New Roman" w:hAnsi="Times New Roman" w:cs="Times New Roman"/>
          <w:sz w:val="28"/>
          <w:szCs w:val="28"/>
        </w:rPr>
        <w:t xml:space="preserve">2002 </w:t>
      </w:r>
      <w:r w:rsidR="007C6306">
        <w:rPr>
          <w:rFonts w:ascii="Times New Roman" w:hAnsi="Times New Roman" w:cs="Times New Roman"/>
          <w:sz w:val="28"/>
          <w:szCs w:val="28"/>
        </w:rPr>
        <w:t xml:space="preserve">года </w:t>
      </w:r>
      <w:r w:rsidRPr="0095076C">
        <w:rPr>
          <w:rFonts w:ascii="Times New Roman" w:hAnsi="Times New Roman" w:cs="Times New Roman"/>
          <w:sz w:val="28"/>
          <w:szCs w:val="28"/>
        </w:rPr>
        <w:t xml:space="preserve">№ </w:t>
      </w:r>
      <w:r w:rsidR="00625F86">
        <w:rPr>
          <w:rFonts w:ascii="Times New Roman" w:hAnsi="Times New Roman" w:cs="Times New Roman"/>
          <w:sz w:val="28"/>
          <w:szCs w:val="28"/>
        </w:rPr>
        <w:t> </w:t>
      </w:r>
      <w:r w:rsidRPr="0095076C">
        <w:rPr>
          <w:rFonts w:ascii="Times New Roman" w:hAnsi="Times New Roman" w:cs="Times New Roman"/>
          <w:sz w:val="28"/>
          <w:szCs w:val="28"/>
        </w:rPr>
        <w:t>73-</w:t>
      </w:r>
      <w:r w:rsidR="00625F86">
        <w:rPr>
          <w:rFonts w:ascii="Times New Roman" w:hAnsi="Times New Roman" w:cs="Times New Roman"/>
          <w:sz w:val="28"/>
          <w:szCs w:val="28"/>
        </w:rPr>
        <w:t> </w:t>
      </w:r>
      <w:r w:rsidRPr="0095076C">
        <w:rPr>
          <w:rFonts w:ascii="Times New Roman" w:hAnsi="Times New Roman" w:cs="Times New Roman"/>
          <w:sz w:val="28"/>
          <w:szCs w:val="28"/>
        </w:rPr>
        <w:t>ФЗ).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 (п. 1 ст. 5</w:t>
      </w:r>
      <w:r w:rsidR="00625F86">
        <w:rPr>
          <w:rFonts w:ascii="Times New Roman" w:hAnsi="Times New Roman" w:cs="Times New Roman"/>
          <w:sz w:val="28"/>
          <w:szCs w:val="28"/>
        </w:rPr>
        <w:t xml:space="preserve">.1 Федерального закона от 25 июня </w:t>
      </w:r>
      <w:r w:rsidRPr="0095076C">
        <w:rPr>
          <w:rFonts w:ascii="Times New Roman" w:hAnsi="Times New Roman" w:cs="Times New Roman"/>
          <w:sz w:val="28"/>
          <w:szCs w:val="28"/>
        </w:rPr>
        <w:t>2002</w:t>
      </w:r>
      <w:r w:rsidR="007C6306">
        <w:rPr>
          <w:rFonts w:ascii="Times New Roman" w:hAnsi="Times New Roman" w:cs="Times New Roman"/>
          <w:sz w:val="28"/>
          <w:szCs w:val="28"/>
        </w:rPr>
        <w:t xml:space="preserve"> года</w:t>
      </w:r>
      <w:r w:rsidRPr="0095076C">
        <w:rPr>
          <w:rFonts w:ascii="Times New Roman" w:hAnsi="Times New Roman" w:cs="Times New Roman"/>
          <w:sz w:val="28"/>
          <w:szCs w:val="28"/>
        </w:rPr>
        <w:t xml:space="preserve"> № 73-ФЗ).</w:t>
      </w:r>
    </w:p>
    <w:p w14:paraId="437EEEBB" w14:textId="77777777" w:rsidR="00A00E09" w:rsidRPr="0095076C" w:rsidRDefault="00A00E09" w:rsidP="0095076C">
      <w:pPr>
        <w:keepNext/>
        <w:suppressAutoHyphens/>
        <w:spacing w:after="0" w:line="240" w:lineRule="auto"/>
        <w:ind w:right="-57" w:firstLine="720"/>
        <w:contextualSpacing/>
        <w:jc w:val="both"/>
        <w:rPr>
          <w:rFonts w:ascii="Times New Roman" w:hAnsi="Times New Roman" w:cs="Times New Roman"/>
          <w:sz w:val="28"/>
          <w:szCs w:val="28"/>
        </w:rPr>
      </w:pPr>
    </w:p>
    <w:p w14:paraId="414ADC38" w14:textId="26CB9EDA" w:rsidR="00880D43" w:rsidRDefault="00880D43" w:rsidP="00625F86">
      <w:pPr>
        <w:keepNext/>
        <w:suppressAutoHyphens/>
        <w:spacing w:before="200" w:after="0" w:line="240" w:lineRule="auto"/>
        <w:contextualSpacing/>
        <w:jc w:val="both"/>
        <w:outlineLvl w:val="0"/>
        <w:rPr>
          <w:rFonts w:ascii="Times New Roman" w:eastAsia="Times New Roman" w:hAnsi="Times New Roman" w:cs="Times New Roman"/>
          <w:b/>
          <w:sz w:val="28"/>
          <w:szCs w:val="28"/>
          <w:lang w:eastAsia="ru-RU"/>
        </w:rPr>
      </w:pPr>
      <w:bookmarkStart w:id="384" w:name="_Toc489643603"/>
      <w:bookmarkStart w:id="385" w:name="_Toc76656069"/>
      <w:bookmarkStart w:id="386" w:name="_Toc129761354"/>
      <w:bookmarkStart w:id="387" w:name="_Toc228805276"/>
      <w:bookmarkStart w:id="388" w:name="_Toc228885892"/>
      <w:r w:rsidRPr="0095076C">
        <w:rPr>
          <w:rFonts w:ascii="Times New Roman" w:eastAsia="Times New Roman" w:hAnsi="Times New Roman" w:cs="Times New Roman"/>
          <w:b/>
          <w:sz w:val="28"/>
          <w:szCs w:val="28"/>
          <w:lang w:eastAsia="ru-RU"/>
        </w:rPr>
        <w:t>Статья 40. Ограничения в использовании земельных участков и объектов капитального строительства по экологическим и санитарно-эпидемиологическим условиям</w:t>
      </w:r>
      <w:bookmarkEnd w:id="384"/>
      <w:bookmarkEnd w:id="385"/>
      <w:r w:rsidRPr="0095076C">
        <w:rPr>
          <w:rFonts w:ascii="Times New Roman" w:eastAsia="Times New Roman" w:hAnsi="Times New Roman" w:cs="Times New Roman"/>
          <w:b/>
          <w:sz w:val="28"/>
          <w:szCs w:val="28"/>
          <w:lang w:eastAsia="ru-RU"/>
        </w:rPr>
        <w:t>.</w:t>
      </w:r>
      <w:bookmarkEnd w:id="386"/>
      <w:bookmarkEnd w:id="387"/>
      <w:bookmarkEnd w:id="388"/>
    </w:p>
    <w:p w14:paraId="6FEF2CE1" w14:textId="77777777" w:rsidR="00880D43" w:rsidRPr="0095076C" w:rsidRDefault="00880D43" w:rsidP="0095076C">
      <w:pPr>
        <w:keepNext/>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1. Использование земельных участков и иных объектов недвижимости, расположенных в пределах зон, обозначенных на карте градостроительного зонирования территории настоящих Правил, определяется:</w:t>
      </w:r>
    </w:p>
    <w:p w14:paraId="45999A17" w14:textId="77777777" w:rsidR="00880D43" w:rsidRPr="0095076C" w:rsidRDefault="00880D43" w:rsidP="0095076C">
      <w:pPr>
        <w:keepNext/>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1) градостроительными регламентами, определенными статьями 41-48 настоящих Правил применительно к соответствующим территориальным, обозначенным на карте градостроительного зонирования территории настоящих Правил с учетом ограничений, определенных настоящей статьей;</w:t>
      </w:r>
    </w:p>
    <w:p w14:paraId="30B942FE" w14:textId="77777777" w:rsidR="00880D43" w:rsidRPr="0095076C" w:rsidRDefault="00880D43" w:rsidP="0095076C">
      <w:pPr>
        <w:keepNext/>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2)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14:paraId="4E4BCD8F" w14:textId="77777777" w:rsidR="00880D43" w:rsidRPr="0095076C" w:rsidRDefault="00880D43" w:rsidP="0095076C">
      <w:pPr>
        <w:keepNext/>
        <w:widowControl w:val="0"/>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2. Земельные участки и иные объекты недвижимости, которые расположены в пределах зон, обозначенных </w:t>
      </w:r>
      <w:r w:rsidRPr="0095076C">
        <w:rPr>
          <w:rFonts w:ascii="Times New Roman" w:eastAsia="Times New Roman" w:hAnsi="Times New Roman" w:cs="Times New Roman"/>
          <w:bCs/>
          <w:sz w:val="28"/>
          <w:szCs w:val="28"/>
          <w:lang w:eastAsia="ar-SA"/>
        </w:rPr>
        <w:t xml:space="preserve">на карте градостроительного зонирования территории </w:t>
      </w:r>
      <w:r w:rsidRPr="0095076C">
        <w:rPr>
          <w:rFonts w:ascii="Times New Roman" w:hAnsi="Times New Roman" w:cs="Times New Roman"/>
          <w:sz w:val="28"/>
          <w:szCs w:val="28"/>
        </w:rPr>
        <w:t xml:space="preserve">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объектами недвижимости, несоответствующими настоящим Правилам. </w:t>
      </w:r>
    </w:p>
    <w:p w14:paraId="4D19C522" w14:textId="77777777" w:rsidR="00880D43" w:rsidRPr="0095076C" w:rsidRDefault="00880D43" w:rsidP="0095076C">
      <w:pPr>
        <w:keepNext/>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3. Ограничения использования земельных участков и иных объектов недвижимости, расположенных в санитарно-защитных зонах, водоохранных зонах установлены следующими нормативными правовыми актами:</w:t>
      </w:r>
    </w:p>
    <w:p w14:paraId="70AC8F8D" w14:textId="01BF55A9"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Федеральный закон от 10 января 2002 года № 7-ФЗ </w:t>
      </w:r>
      <w:r w:rsidR="00FF3633">
        <w:rPr>
          <w:rFonts w:ascii="Times New Roman" w:hAnsi="Times New Roman" w:cs="Times New Roman"/>
          <w:sz w:val="28"/>
          <w:szCs w:val="28"/>
        </w:rPr>
        <w:t>«</w:t>
      </w:r>
      <w:r w:rsidRPr="0095076C">
        <w:rPr>
          <w:rFonts w:ascii="Times New Roman" w:hAnsi="Times New Roman" w:cs="Times New Roman"/>
          <w:sz w:val="28"/>
          <w:szCs w:val="28"/>
        </w:rPr>
        <w:t>Об охране окружающей среды</w:t>
      </w:r>
      <w:r w:rsidR="00FF3633">
        <w:rPr>
          <w:rFonts w:ascii="Times New Roman" w:hAnsi="Times New Roman" w:cs="Times New Roman"/>
          <w:sz w:val="28"/>
          <w:szCs w:val="28"/>
        </w:rPr>
        <w:t>»</w:t>
      </w:r>
      <w:r w:rsidRPr="0095076C">
        <w:rPr>
          <w:rFonts w:ascii="Times New Roman" w:hAnsi="Times New Roman" w:cs="Times New Roman"/>
          <w:sz w:val="28"/>
          <w:szCs w:val="28"/>
        </w:rPr>
        <w:t>;</w:t>
      </w:r>
    </w:p>
    <w:p w14:paraId="270C0B23" w14:textId="67FBBE8D"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Федеральный закон от 30 марта 1999 года № 52-ФЗ </w:t>
      </w:r>
      <w:r w:rsidR="00FF3633">
        <w:rPr>
          <w:rFonts w:ascii="Times New Roman" w:hAnsi="Times New Roman" w:cs="Times New Roman"/>
          <w:sz w:val="28"/>
          <w:szCs w:val="28"/>
        </w:rPr>
        <w:t>«</w:t>
      </w:r>
      <w:r w:rsidRPr="0095076C">
        <w:rPr>
          <w:rFonts w:ascii="Times New Roman" w:hAnsi="Times New Roman" w:cs="Times New Roman"/>
          <w:sz w:val="28"/>
          <w:szCs w:val="28"/>
        </w:rPr>
        <w:t>О санитарно-эпидемиологическом благополучии населения</w:t>
      </w:r>
      <w:r w:rsidR="00FF3633">
        <w:rPr>
          <w:rFonts w:ascii="Times New Roman" w:hAnsi="Times New Roman" w:cs="Times New Roman"/>
          <w:sz w:val="28"/>
          <w:szCs w:val="28"/>
        </w:rPr>
        <w:t>»</w:t>
      </w:r>
      <w:r w:rsidRPr="0095076C">
        <w:rPr>
          <w:rFonts w:ascii="Times New Roman" w:hAnsi="Times New Roman" w:cs="Times New Roman"/>
          <w:sz w:val="28"/>
          <w:szCs w:val="28"/>
        </w:rPr>
        <w:t>;</w:t>
      </w:r>
    </w:p>
    <w:p w14:paraId="1413FB62"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Водный кодекс Российской Федерации от 3 июня 2006 года № 74-ФЗ;</w:t>
      </w:r>
    </w:p>
    <w:p w14:paraId="5D9FA4E2" w14:textId="4D46FCE5"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Федеральный закон от 14 марта 1995 года № 33-ФЗ </w:t>
      </w:r>
      <w:r w:rsidR="00FF3633">
        <w:rPr>
          <w:rFonts w:ascii="Times New Roman" w:hAnsi="Times New Roman" w:cs="Times New Roman"/>
          <w:sz w:val="28"/>
          <w:szCs w:val="28"/>
        </w:rPr>
        <w:t>«</w:t>
      </w:r>
      <w:r w:rsidRPr="0095076C">
        <w:rPr>
          <w:rFonts w:ascii="Times New Roman" w:hAnsi="Times New Roman" w:cs="Times New Roman"/>
          <w:sz w:val="28"/>
          <w:szCs w:val="28"/>
        </w:rPr>
        <w:t>Об особо охраняемых природных территориях</w:t>
      </w:r>
      <w:r w:rsidR="00FF3633">
        <w:rPr>
          <w:rFonts w:ascii="Times New Roman" w:hAnsi="Times New Roman" w:cs="Times New Roman"/>
          <w:sz w:val="28"/>
          <w:szCs w:val="28"/>
        </w:rPr>
        <w:t>»</w:t>
      </w:r>
      <w:r w:rsidRPr="0095076C">
        <w:rPr>
          <w:rFonts w:ascii="Times New Roman" w:hAnsi="Times New Roman" w:cs="Times New Roman"/>
          <w:sz w:val="28"/>
          <w:szCs w:val="28"/>
        </w:rPr>
        <w:t>;</w:t>
      </w:r>
    </w:p>
    <w:p w14:paraId="50855A7A" w14:textId="164FBF20" w:rsidR="00880D43" w:rsidRPr="0095076C" w:rsidRDefault="00880D43" w:rsidP="00355606">
      <w:pPr>
        <w:keepNext/>
        <w:widowControl w:val="0"/>
        <w:suppressAutoHyphens/>
        <w:spacing w:after="0" w:line="240" w:lineRule="auto"/>
        <w:ind w:firstLine="709"/>
        <w:contextualSpacing/>
        <w:jc w:val="both"/>
        <w:rPr>
          <w:rFonts w:ascii="Times New Roman" w:hAnsi="Times New Roman" w:cs="Times New Roman"/>
          <w:bCs/>
          <w:sz w:val="28"/>
          <w:szCs w:val="28"/>
        </w:rPr>
      </w:pPr>
      <w:bookmarkStart w:id="389" w:name="_Toc479729885"/>
      <w:bookmarkStart w:id="390" w:name="_Toc482333607"/>
      <w:bookmarkStart w:id="391" w:name="_Toc487473559"/>
      <w:r w:rsidRPr="0095076C">
        <w:rPr>
          <w:rFonts w:ascii="Times New Roman" w:hAnsi="Times New Roman" w:cs="Times New Roman"/>
          <w:sz w:val="28"/>
          <w:szCs w:val="28"/>
        </w:rPr>
        <w:t xml:space="preserve">Санитарно-эпидемиологические правила и нормативы (СанПиН) </w:t>
      </w:r>
      <w:r w:rsidRPr="0095076C">
        <w:rPr>
          <w:rFonts w:ascii="Times New Roman" w:hAnsi="Times New Roman" w:cs="Times New Roman"/>
          <w:sz w:val="28"/>
          <w:szCs w:val="28"/>
        </w:rPr>
        <w:br/>
        <w:t xml:space="preserve">2.2.1/2.1.1.1200-03 </w:t>
      </w:r>
      <w:r w:rsidR="00FF3633">
        <w:rPr>
          <w:rFonts w:ascii="Times New Roman" w:hAnsi="Times New Roman" w:cs="Times New Roman"/>
          <w:sz w:val="28"/>
          <w:szCs w:val="28"/>
        </w:rPr>
        <w:t>«</w:t>
      </w:r>
      <w:r w:rsidRPr="0095076C">
        <w:rPr>
          <w:rFonts w:ascii="Times New Roman" w:hAnsi="Times New Roman" w:cs="Times New Roman"/>
          <w:sz w:val="28"/>
          <w:szCs w:val="28"/>
        </w:rPr>
        <w:t>Санитарно-защитные зоны и санитарная классификация предприятий, сооружений и иных объектов</w:t>
      </w:r>
      <w:r w:rsidR="00FF3633">
        <w:rPr>
          <w:rFonts w:ascii="Times New Roman" w:hAnsi="Times New Roman" w:cs="Times New Roman"/>
          <w:sz w:val="28"/>
          <w:szCs w:val="28"/>
        </w:rPr>
        <w:t>»</w:t>
      </w:r>
      <w:r w:rsidRPr="0095076C">
        <w:rPr>
          <w:rFonts w:ascii="Times New Roman" w:hAnsi="Times New Roman" w:cs="Times New Roman"/>
          <w:sz w:val="28"/>
          <w:szCs w:val="28"/>
        </w:rPr>
        <w:t xml:space="preserve"> </w:t>
      </w:r>
      <w:r w:rsidRPr="0095076C">
        <w:rPr>
          <w:rFonts w:ascii="Times New Roman" w:hAnsi="Times New Roman" w:cs="Times New Roman"/>
          <w:bCs/>
          <w:sz w:val="28"/>
          <w:szCs w:val="28"/>
        </w:rPr>
        <w:t>(в ред. изменений №4 утвержденных Постановление Главного государственного санитарно</w:t>
      </w:r>
      <w:r w:rsidR="007C6306">
        <w:rPr>
          <w:rFonts w:ascii="Times New Roman" w:hAnsi="Times New Roman" w:cs="Times New Roman"/>
          <w:bCs/>
          <w:sz w:val="28"/>
          <w:szCs w:val="28"/>
        </w:rPr>
        <w:t>го врача РФ от 25 апреля 2014 года</w:t>
      </w:r>
      <w:r w:rsidRPr="0095076C">
        <w:rPr>
          <w:rFonts w:ascii="Times New Roman" w:hAnsi="Times New Roman" w:cs="Times New Roman"/>
          <w:bCs/>
          <w:sz w:val="28"/>
          <w:szCs w:val="28"/>
        </w:rPr>
        <w:t xml:space="preserve"> N 31).</w:t>
      </w:r>
    </w:p>
    <w:p w14:paraId="26ECD523" w14:textId="77777777" w:rsidR="00880D43" w:rsidRPr="0095076C" w:rsidRDefault="00880D43" w:rsidP="00355606">
      <w:pPr>
        <w:keepNext/>
        <w:widowControl w:val="0"/>
        <w:suppressAutoHyphens/>
        <w:spacing w:after="0" w:line="240" w:lineRule="auto"/>
        <w:ind w:firstLine="709"/>
        <w:contextualSpacing/>
        <w:jc w:val="both"/>
        <w:rPr>
          <w:rFonts w:ascii="Times New Roman" w:hAnsi="Times New Roman" w:cs="Times New Roman"/>
          <w:bCs/>
          <w:sz w:val="28"/>
          <w:szCs w:val="28"/>
        </w:rPr>
      </w:pPr>
      <w:r w:rsidRPr="0095076C">
        <w:rPr>
          <w:rFonts w:ascii="Times New Roman" w:hAnsi="Times New Roman" w:cs="Times New Roman"/>
          <w:bCs/>
          <w:sz w:val="28"/>
          <w:szCs w:val="28"/>
        </w:rPr>
        <w:t>4. Виды запрещенного использования земельных участков и иных объектов недвижимости, расположенных в границах санитарно-защитных зон:</w:t>
      </w:r>
      <w:bookmarkEnd w:id="389"/>
      <w:bookmarkEnd w:id="390"/>
      <w:bookmarkEnd w:id="391"/>
    </w:p>
    <w:p w14:paraId="66B958E2"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объекты для постоянного проживания людей; </w:t>
      </w:r>
    </w:p>
    <w:p w14:paraId="6F93C6A4"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коллективные или индивидуальные дачные и садово-огородные участки;</w:t>
      </w:r>
    </w:p>
    <w:p w14:paraId="13387B0A"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предприятия по производству лекарственных веществ, лекарственных средств и (или) лекарственных форм; </w:t>
      </w:r>
    </w:p>
    <w:p w14:paraId="78D4F30A"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14:paraId="1C7CC09E"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предприятия пищевых отраслей промышленности; </w:t>
      </w:r>
    </w:p>
    <w:p w14:paraId="78F63C25"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оптовые склады продовольственного сырья и пищевых продуктов; </w:t>
      </w:r>
    </w:p>
    <w:p w14:paraId="196E53FA"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комплексы водопроводных сооружений для подготовки и хранения питьевой воды;</w:t>
      </w:r>
    </w:p>
    <w:p w14:paraId="38984D1A"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размещение спортивных сооружений;</w:t>
      </w:r>
    </w:p>
    <w:p w14:paraId="45D2A986"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парки;</w:t>
      </w:r>
    </w:p>
    <w:p w14:paraId="3DBE53AB"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образовательные и детские учреждения;</w:t>
      </w:r>
    </w:p>
    <w:p w14:paraId="499CA6BB"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лечебно-профилактические и оздоровительные учреждения общего пользования.</w:t>
      </w:r>
    </w:p>
    <w:p w14:paraId="19B52515" w14:textId="77777777" w:rsidR="00880D43" w:rsidRPr="0095076C" w:rsidRDefault="00880D43" w:rsidP="00355606">
      <w:pPr>
        <w:keepNext/>
        <w:widowControl w:val="0"/>
        <w:suppressAutoHyphens/>
        <w:spacing w:after="0" w:line="240" w:lineRule="auto"/>
        <w:ind w:firstLine="709"/>
        <w:contextualSpacing/>
        <w:jc w:val="both"/>
        <w:rPr>
          <w:rFonts w:ascii="Times New Roman" w:hAnsi="Times New Roman" w:cs="Times New Roman"/>
          <w:bCs/>
          <w:sz w:val="28"/>
          <w:szCs w:val="28"/>
        </w:rPr>
      </w:pPr>
      <w:r w:rsidRPr="0095076C">
        <w:rPr>
          <w:rFonts w:ascii="Times New Roman" w:hAnsi="Times New Roman" w:cs="Times New Roman"/>
          <w:bCs/>
          <w:sz w:val="28"/>
          <w:szCs w:val="28"/>
        </w:rPr>
        <w:t>5. Условно разрешенные виды использования земельных участков и иных объектов недвижимости, расположенных в границах санитарно-защитных зон,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статьей 18 настоящих Правил:</w:t>
      </w:r>
    </w:p>
    <w:p w14:paraId="555C659A"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зеленые насаждения;</w:t>
      </w:r>
    </w:p>
    <w:p w14:paraId="54B2B004"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малые формы и элементы благоустройства;</w:t>
      </w:r>
    </w:p>
    <w:p w14:paraId="661778F2"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сельхозугодия для выращивания технических культур, не используемых для производства продуктов питания;</w:t>
      </w:r>
    </w:p>
    <w:p w14:paraId="2D87C08B"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предприятия, их отдельные здания и сооружения с производствами меньшего класса вредности, чем основное производство;</w:t>
      </w:r>
    </w:p>
    <w:p w14:paraId="4BF26C29"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пожарные депо;</w:t>
      </w:r>
    </w:p>
    <w:p w14:paraId="2E2C4EAA"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бани;</w:t>
      </w:r>
    </w:p>
    <w:p w14:paraId="74D2AD91"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прачечные;</w:t>
      </w:r>
    </w:p>
    <w:p w14:paraId="51597D66"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объекты торговли и общественного питания;</w:t>
      </w:r>
    </w:p>
    <w:p w14:paraId="712C9748"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мотели;</w:t>
      </w:r>
    </w:p>
    <w:p w14:paraId="56B48E34"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гаражи, площадки и сооружения для хранения общественного и индивидуального транспорта;</w:t>
      </w:r>
    </w:p>
    <w:p w14:paraId="67C05434"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автозаправочные станции;</w:t>
      </w:r>
    </w:p>
    <w:p w14:paraId="586B3DA2" w14:textId="77777777" w:rsidR="00880D43" w:rsidRPr="0095076C" w:rsidRDefault="00880D43" w:rsidP="00355606">
      <w:pPr>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14:paraId="25285B87" w14:textId="77777777" w:rsidR="00880D43" w:rsidRPr="0095076C" w:rsidRDefault="00880D43" w:rsidP="00355606">
      <w:pPr>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нежилые помещения для дежурного аварийного персонала и охраны предприятий, помещения для пребывания работающих по вахтовому методу;</w:t>
      </w:r>
    </w:p>
    <w:p w14:paraId="184BFE32" w14:textId="77777777" w:rsidR="00880D43" w:rsidRPr="0095076C" w:rsidRDefault="00880D43" w:rsidP="00355606">
      <w:pPr>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электроподстанции;</w:t>
      </w:r>
    </w:p>
    <w:p w14:paraId="366387D3" w14:textId="77777777" w:rsidR="00880D43" w:rsidRPr="0095076C" w:rsidRDefault="00880D43" w:rsidP="00355606">
      <w:pPr>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артезианские скважины для технического водоснабжения;</w:t>
      </w:r>
    </w:p>
    <w:p w14:paraId="235E8451" w14:textId="77777777" w:rsidR="00880D43" w:rsidRPr="0095076C" w:rsidRDefault="00880D43" w:rsidP="00355606">
      <w:pPr>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водоохлаждающие сооружения для подготовки технической воды;</w:t>
      </w:r>
    </w:p>
    <w:p w14:paraId="7C06E905" w14:textId="77777777" w:rsidR="00880D43" w:rsidRPr="0095076C" w:rsidRDefault="00880D43" w:rsidP="00355606">
      <w:pPr>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канализационные насосные станции;</w:t>
      </w:r>
    </w:p>
    <w:p w14:paraId="30265D9A" w14:textId="77777777" w:rsidR="00880D43" w:rsidRPr="0095076C" w:rsidRDefault="00880D43" w:rsidP="00355606">
      <w:pPr>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сооружения оборотного водоснабжения;</w:t>
      </w:r>
    </w:p>
    <w:p w14:paraId="4AE1AF4B" w14:textId="77777777" w:rsidR="00880D43" w:rsidRPr="0095076C" w:rsidRDefault="00880D43" w:rsidP="00355606">
      <w:pPr>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питомники растений для озеленения промплощадки, предприятий и санитарно-защитной зоны.</w:t>
      </w:r>
    </w:p>
    <w:p w14:paraId="4F0E9BA0" w14:textId="659172D0"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6. Использование земельных участков и объектов капитального строительства, размещенных в границах водоохранных зон и прибрежных защитных полос водных объектов, возможно в соответствии с Федеральным законом от 10 января 2002 года № 7-ФЗ </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Об охране окружающей среды</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 xml:space="preserve">, Федеральным законом от 30 марта 1999 года № 52-ФЗ </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О санитарно-эпидемиологическом благополучии населения</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 xml:space="preserve">, Водным кодексом Российской Федерации от 3 июня 2006 года № 74-ФЗ, Федеральным законом от 14 марта 1995 года № 33-ФЗ </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Об особо охраняемых природных территориях</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w:t>
      </w:r>
    </w:p>
    <w:p w14:paraId="7E75189F" w14:textId="74B4DBC8" w:rsidR="00880D43" w:rsidRPr="0095076C" w:rsidRDefault="00880D43" w:rsidP="0095076C">
      <w:pPr>
        <w:suppressAutoHyphens/>
        <w:spacing w:after="0" w:line="240" w:lineRule="auto"/>
        <w:ind w:firstLine="720"/>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7. Постановлением от 15 июля 2009 года № 1492-П </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Об установлении ширины водоохранных и ширины прибрежных защитных полос рек и ручьев, расположенных на территории Краснодарского края</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 xml:space="preserve"> определены размеры водоохранных зон, прибрежных защитных полос и береговых полос водных объектов. Ширина прибрежной защитной полосы составляет 50 м, ширина береговой полосы, предназначенной для общего пользования: для рек и ручьев протяженностью до 10 км - 5 метров, для рек и ручьев протяженностью более 10 км - 20 метров. Границы земельных участков, прилегающих к береговым линиям должны проходить с учетом ширины береговой полосы.</w:t>
      </w:r>
    </w:p>
    <w:p w14:paraId="6D3E813F"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8. В границах водоохранных зон запрещаются:</w:t>
      </w:r>
    </w:p>
    <w:p w14:paraId="11F146E6"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1) использование сточных вод в целях повышения почвенного плодородия;</w:t>
      </w:r>
    </w:p>
    <w:p w14:paraId="7039A684"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6EB6024C"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3) осуществление авиационных мер по борьбе с вредными организмами;</w:t>
      </w:r>
    </w:p>
    <w:p w14:paraId="578310A0"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5A219D12"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5693984D"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774696DD"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7) сброс сточных, в том числе дренажных, вод;</w:t>
      </w:r>
    </w:p>
    <w:p w14:paraId="6A1694C5" w14:textId="200599FD"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участков недр на основании утвержденного технического проекта в соответствии со статьей 19.1 Закона Российской Федерации от 21 февраля 1992 года N 2395-1 </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О недрах</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w:t>
      </w:r>
    </w:p>
    <w:p w14:paraId="7F562666"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9. В границах прибрежных защитных полос наряду с вышеперечисленными ограничениями запрещаются:</w:t>
      </w:r>
    </w:p>
    <w:p w14:paraId="270C1948" w14:textId="292A3BEB"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распашка земель;</w:t>
      </w:r>
    </w:p>
    <w:p w14:paraId="1632AD4F" w14:textId="482D15ED"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размещение отвалов размываемых грунтов;</w:t>
      </w:r>
    </w:p>
    <w:p w14:paraId="312F747C" w14:textId="6D14A92B"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выпас сельскохозяйственных животных.</w:t>
      </w:r>
    </w:p>
    <w:p w14:paraId="04948926"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10.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515E30F3"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1) централизованные системы водоотведения (канализации), централизованные ливневые системы водоотведения;</w:t>
      </w:r>
    </w:p>
    <w:p w14:paraId="2588B252"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082DB7AE"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14:paraId="5CEC310D"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6C22AB51"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11.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w:t>
      </w:r>
      <w:hyperlink r:id="rId52" w:history="1">
        <w:r w:rsidRPr="0095076C">
          <w:rPr>
            <w:rFonts w:ascii="Times New Roman" w:eastAsia="Times New Roman" w:hAnsi="Times New Roman" w:cs="Times New Roman"/>
            <w:bCs/>
            <w:sz w:val="28"/>
            <w:szCs w:val="28"/>
            <w:lang w:eastAsia="ar-SA"/>
          </w:rPr>
          <w:t>порядке</w:t>
        </w:r>
      </w:hyperlink>
      <w:r w:rsidRPr="0095076C">
        <w:rPr>
          <w:rFonts w:ascii="Times New Roman" w:eastAsia="Times New Roman" w:hAnsi="Times New Roman" w:cs="Times New Roman"/>
          <w:bCs/>
          <w:sz w:val="28"/>
          <w:szCs w:val="28"/>
          <w:lang w:eastAsia="ar-SA"/>
        </w:rPr>
        <w:t>, установленном Правительством Российской Федерации.</w:t>
      </w:r>
    </w:p>
    <w:p w14:paraId="09133C56"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12. Водные объекты или их части, имеющие особое природоохранное, научное, культурное, эстетическое, рекреационное и оздоровительное значение, могут быть признаны особо охраняемыми водными объектами.</w:t>
      </w:r>
    </w:p>
    <w:p w14:paraId="41FE7719"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Статус, режим особой охраны и границы территорий, в пределах которых расположены водные объекты, устанавливаются в соответствии с </w:t>
      </w:r>
      <w:hyperlink r:id="rId53" w:history="1">
        <w:r w:rsidRPr="0095076C">
          <w:rPr>
            <w:rFonts w:ascii="Times New Roman" w:eastAsia="Times New Roman" w:hAnsi="Times New Roman" w:cs="Times New Roman"/>
            <w:bCs/>
            <w:sz w:val="28"/>
            <w:szCs w:val="28"/>
            <w:lang w:eastAsia="ar-SA"/>
          </w:rPr>
          <w:t>законодательством</w:t>
        </w:r>
      </w:hyperlink>
      <w:r w:rsidRPr="0095076C">
        <w:rPr>
          <w:rFonts w:ascii="Times New Roman" w:eastAsia="Times New Roman" w:hAnsi="Times New Roman" w:cs="Times New Roman"/>
          <w:bCs/>
          <w:sz w:val="28"/>
          <w:szCs w:val="28"/>
          <w:lang w:eastAsia="ar-SA"/>
        </w:rPr>
        <w:t xml:space="preserve"> об особо охраняемых природных территориях и законодательством Российской Федерации об объектах культурного наследия.</w:t>
      </w:r>
    </w:p>
    <w:p w14:paraId="5A2BDB56"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13. В соответствии с </w:t>
      </w:r>
      <w:hyperlink r:id="rId54" w:history="1">
        <w:r w:rsidRPr="0095076C">
          <w:rPr>
            <w:rFonts w:ascii="Times New Roman" w:eastAsia="Times New Roman" w:hAnsi="Times New Roman" w:cs="Times New Roman"/>
            <w:bCs/>
            <w:sz w:val="28"/>
            <w:szCs w:val="28"/>
            <w:lang w:eastAsia="ar-SA"/>
          </w:rPr>
          <w:t>законодательством</w:t>
        </w:r>
      </w:hyperlink>
      <w:r w:rsidRPr="0095076C">
        <w:rPr>
          <w:rFonts w:ascii="Times New Roman" w:eastAsia="Times New Roman" w:hAnsi="Times New Roman" w:cs="Times New Roman"/>
          <w:bCs/>
          <w:sz w:val="28"/>
          <w:szCs w:val="28"/>
          <w:lang w:eastAsia="ar-SA"/>
        </w:rPr>
        <w:t xml:space="preserve"> в области охраны окружающей среды и законодательством в области защиты населения и территорий от чрезвычайных ситуаций зонами экологического бедствия, зонами чрезвычайных ситуаций могут объявляться водные объекты и речные бассейны, в которых в результате техногенных и природных явлений происходят изменения, представляющие угрозу здоровью или жизни человека, объектам животного и растительного мира, другим объектам окружающей среды.</w:t>
      </w:r>
    </w:p>
    <w:p w14:paraId="5F8A699A"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14.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РФ и другими федеральными законами.</w:t>
      </w:r>
    </w:p>
    <w:p w14:paraId="5C022058"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bookmarkStart w:id="392" w:name="_Toc489643604"/>
      <w:bookmarkStart w:id="393" w:name="_Toc76656070"/>
      <w:r w:rsidRPr="0095076C">
        <w:rPr>
          <w:rFonts w:ascii="Times New Roman" w:eastAsia="Times New Roman" w:hAnsi="Times New Roman" w:cs="Times New Roman"/>
          <w:bCs/>
          <w:sz w:val="28"/>
          <w:szCs w:val="28"/>
          <w:lang w:eastAsia="ar-SA"/>
        </w:rPr>
        <w:t>15. 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589FC348"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04138FE7"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2) использование сточных вод в целях регулирования плодородия почв;</w:t>
      </w:r>
    </w:p>
    <w:p w14:paraId="7D845639"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8ECC995"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4) осуществление авиационных мер по борьбе с вредными организмами.</w:t>
      </w:r>
    </w:p>
    <w:p w14:paraId="0EFE4328" w14:textId="77777777" w:rsidR="00880D43" w:rsidRPr="00625F86"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625F86">
        <w:rPr>
          <w:rFonts w:ascii="Times New Roman" w:eastAsia="Times New Roman" w:hAnsi="Times New Roman" w:cs="Times New Roman"/>
          <w:bCs/>
          <w:sz w:val="28"/>
          <w:szCs w:val="28"/>
          <w:lang w:eastAsia="ar-SA"/>
        </w:rPr>
        <w:t>Зоны затопления устанавливаются в отношении:</w:t>
      </w:r>
    </w:p>
    <w:p w14:paraId="4B6309D5" w14:textId="303B49E2"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а) территорий, которые прилегают к </w:t>
      </w:r>
      <w:r w:rsidR="00625F86" w:rsidRPr="0095076C">
        <w:rPr>
          <w:rFonts w:ascii="Times New Roman" w:eastAsia="Times New Roman" w:hAnsi="Times New Roman" w:cs="Times New Roman"/>
          <w:bCs/>
          <w:sz w:val="28"/>
          <w:szCs w:val="28"/>
          <w:lang w:eastAsia="ar-SA"/>
        </w:rPr>
        <w:t>не зарегулированным</w:t>
      </w:r>
      <w:r w:rsidRPr="0095076C">
        <w:rPr>
          <w:rFonts w:ascii="Times New Roman" w:eastAsia="Times New Roman" w:hAnsi="Times New Roman" w:cs="Times New Roman"/>
          <w:bCs/>
          <w:sz w:val="28"/>
          <w:szCs w:val="28"/>
          <w:lang w:eastAsia="ar-SA"/>
        </w:rPr>
        <w:t xml:space="preserve">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14:paraId="317D01FA"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б) территорий, прилегающих к устьевым участкам водотоков, затапливаемых в результате нагонных явлений расчетной обеспеченности;</w:t>
      </w:r>
    </w:p>
    <w:p w14:paraId="23C1A63E"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в) территорий, прилегающих к естественным водоемам, затапливаемых при уровнях воды однопроцентной обеспеченности;</w:t>
      </w:r>
    </w:p>
    <w:p w14:paraId="57136ADE"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1EF7B864"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14:paraId="2069A3D4"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0D2523">
        <w:rPr>
          <w:rFonts w:ascii="Times New Roman" w:eastAsia="Times New Roman" w:hAnsi="Times New Roman" w:cs="Times New Roman"/>
          <w:bCs/>
          <w:sz w:val="28"/>
          <w:szCs w:val="28"/>
          <w:lang w:eastAsia="ar-SA"/>
        </w:rPr>
        <w:t>Зоны подтопления</w:t>
      </w:r>
      <w:r w:rsidRPr="0095076C">
        <w:rPr>
          <w:rFonts w:ascii="Times New Roman" w:eastAsia="Times New Roman" w:hAnsi="Times New Roman" w:cs="Times New Roman"/>
          <w:bCs/>
          <w:sz w:val="28"/>
          <w:szCs w:val="28"/>
          <w:lang w:eastAsia="ar-SA"/>
        </w:rPr>
        <w:t xml:space="preserve"> устанавливаются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14:paraId="0FBECB25"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В границах зон подтопления устанавливаются:</w:t>
      </w:r>
    </w:p>
    <w:p w14:paraId="2583F6BA"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а) территории сильного подтопления - при глубине залегания грунтовых вод менее 0,3 метра;</w:t>
      </w:r>
    </w:p>
    <w:p w14:paraId="529CFE75"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б) территории умеренного подтопления - при глубине залегания грунтовых вод от 0,3 - 0,7 до 1,2 - 2 метров от поверхности;</w:t>
      </w:r>
    </w:p>
    <w:p w14:paraId="6BDAB3E1"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в) территории слабого подтопления - при глубине залегания грунтовых вод от 2 до 3 метров.</w:t>
      </w:r>
    </w:p>
    <w:p w14:paraId="4033B5BA" w14:textId="20ADC6FC"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В соответствии с письмом департамента по архитектуре и градостроительству Краснодарского </w:t>
      </w:r>
      <w:r w:rsidR="00625F86">
        <w:rPr>
          <w:rFonts w:ascii="Times New Roman" w:eastAsia="Times New Roman" w:hAnsi="Times New Roman" w:cs="Times New Roman"/>
          <w:bCs/>
          <w:sz w:val="28"/>
          <w:szCs w:val="28"/>
          <w:lang w:eastAsia="ar-SA"/>
        </w:rPr>
        <w:t xml:space="preserve">края №71-01-09-1959/22 от 21 марта </w:t>
      </w:r>
      <w:r w:rsidRPr="0095076C">
        <w:rPr>
          <w:rFonts w:ascii="Times New Roman" w:eastAsia="Times New Roman" w:hAnsi="Times New Roman" w:cs="Times New Roman"/>
          <w:bCs/>
          <w:sz w:val="28"/>
          <w:szCs w:val="28"/>
          <w:lang w:eastAsia="ar-SA"/>
        </w:rPr>
        <w:t>2022</w:t>
      </w:r>
      <w:r w:rsidR="00415145">
        <w:rPr>
          <w:rFonts w:ascii="Times New Roman" w:eastAsia="Times New Roman" w:hAnsi="Times New Roman" w:cs="Times New Roman"/>
          <w:bCs/>
          <w:sz w:val="28"/>
          <w:szCs w:val="28"/>
          <w:lang w:eastAsia="ar-SA"/>
        </w:rPr>
        <w:t xml:space="preserve"> </w:t>
      </w:r>
      <w:r w:rsidRPr="0095076C">
        <w:rPr>
          <w:rFonts w:ascii="Times New Roman" w:eastAsia="Times New Roman" w:hAnsi="Times New Roman" w:cs="Times New Roman"/>
          <w:bCs/>
          <w:sz w:val="28"/>
          <w:szCs w:val="28"/>
          <w:lang w:eastAsia="ar-SA"/>
        </w:rPr>
        <w:t>г</w:t>
      </w:r>
      <w:r w:rsidR="00625F86">
        <w:rPr>
          <w:rFonts w:ascii="Times New Roman" w:eastAsia="Times New Roman" w:hAnsi="Times New Roman" w:cs="Times New Roman"/>
          <w:bCs/>
          <w:sz w:val="28"/>
          <w:szCs w:val="28"/>
          <w:lang w:eastAsia="ar-SA"/>
        </w:rPr>
        <w:t>ода</w:t>
      </w:r>
      <w:r w:rsidRPr="0095076C">
        <w:rPr>
          <w:rFonts w:ascii="Times New Roman" w:eastAsia="Times New Roman" w:hAnsi="Times New Roman" w:cs="Times New Roman"/>
          <w:bCs/>
          <w:sz w:val="28"/>
          <w:szCs w:val="28"/>
          <w:lang w:eastAsia="ar-SA"/>
        </w:rPr>
        <w:t>, а также протокола совещания по вопросу строительства ОКС в зонах затопления, подтопления, состоявшегося 9 марта 2022 года установлены следующие методические рекомендации:</w:t>
      </w:r>
    </w:p>
    <w:p w14:paraId="1ACF6522"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В целях обеспечения требований пункта 4 статьи 67.1 Водного кодекса Российской Федерации необходимо выполнение мероприятий по инженерной защите размещаемых новых населённых пунктов и строящихся объектов капитального строительства. </w:t>
      </w:r>
    </w:p>
    <w:p w14:paraId="2167848C"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p>
    <w:p w14:paraId="1B54B55F"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Строительство (реконструкция) объектов капитального строительства, в отношении которых выдаётся разрешение на строительство на земельном участке, должно вестись с соблюдением требований главы 2 Федерального закона от 30 декабря 2009 года №384-ФЗ. </w:t>
      </w:r>
    </w:p>
    <w:p w14:paraId="1BBEAE11"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Согласно пункту 3 части 10 статьи 4 Федерального закона от 29 декабря 2004 года N191-ФЗ, до 1 января 2025 года в отношении объектов капитального строительства, разрешения на строительство которых выданы до 1 января 2022 года и по которым не выданы разрешения на ввод их в эксплуатацию, положения пункта 5 части 6 статьи 55 Градостроительного кодекса Российской Федерации не применяются.</w:t>
      </w:r>
    </w:p>
    <w:p w14:paraId="7D28909F"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I. Методические рекомендации по строительству и реконструкции индивидуального жилого или садового дома в зонах затопления, подтопления.</w:t>
      </w:r>
    </w:p>
    <w:p w14:paraId="18412AC9"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1. Получение застройщиком в органе местного самоуправления муниципального района (городского поселения, в зависимости от полномочий по выдаче разрешения на строительство, далее - уполномоченный орган) исходных данных - о прогнозном уровне воды в зоне затопления и (или) прогнозного уровня грунтовых вод в зоне подтопления. </w:t>
      </w:r>
    </w:p>
    <w:p w14:paraId="171320C9"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2. Подготовка перечня мероприятий по инженерной защите объекта капитального строительства и территории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p>
    <w:p w14:paraId="53DD8899"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3. 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лома (далее - уведомление о планируемом строительстве) в инициативном порядке передаётся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 </w:t>
      </w:r>
    </w:p>
    <w:p w14:paraId="74CE3DA8"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4. До подачи застройщиком в уполномоченный орган уведомления об окончании строительства в инициативном порядке застройщиком передаётся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 подписанный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27203B56"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II Методические рекомендации по строительству и реконструкции объектов капитального строительства в зонах затопления, подтопления.</w:t>
      </w:r>
    </w:p>
    <w:p w14:paraId="1A911BE6"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1. Получение застройщиком в уполномоченном органе исходных данных - о прогнозном уровне воды в зоне затопления и (или) прогнозного уровня грунтовых вод в зоне подтопления. </w:t>
      </w:r>
    </w:p>
    <w:p w14:paraId="4BE80F3C"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2.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w:t>
      </w:r>
    </w:p>
    <w:p w14:paraId="209D51FB" w14:textId="66536DD0" w:rsidR="00880D43"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3. 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29A8ADFD" w14:textId="77777777" w:rsidR="00A00E09" w:rsidRPr="0095076C" w:rsidRDefault="00A00E09"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p>
    <w:p w14:paraId="4E5ED436" w14:textId="41E21E28" w:rsidR="00880D43" w:rsidRDefault="00880D43" w:rsidP="00625F86">
      <w:pPr>
        <w:suppressAutoHyphens/>
        <w:spacing w:before="200" w:after="0" w:line="240" w:lineRule="auto"/>
        <w:contextualSpacing/>
        <w:jc w:val="both"/>
        <w:outlineLvl w:val="0"/>
        <w:rPr>
          <w:rFonts w:ascii="Times New Roman" w:eastAsia="Times New Roman" w:hAnsi="Times New Roman" w:cs="Times New Roman"/>
          <w:b/>
          <w:sz w:val="28"/>
          <w:szCs w:val="28"/>
          <w:lang w:eastAsia="ru-RU"/>
        </w:rPr>
      </w:pPr>
      <w:bookmarkStart w:id="394" w:name="_Toc129761355"/>
      <w:bookmarkStart w:id="395" w:name="_Toc228805277"/>
      <w:bookmarkStart w:id="396" w:name="_Toc228885893"/>
      <w:r w:rsidRPr="0095076C">
        <w:rPr>
          <w:rFonts w:ascii="Times New Roman" w:eastAsia="Times New Roman" w:hAnsi="Times New Roman" w:cs="Times New Roman"/>
          <w:b/>
          <w:sz w:val="28"/>
          <w:szCs w:val="28"/>
          <w:lang w:eastAsia="ru-RU"/>
        </w:rPr>
        <w:t>Статья 41. Ограничения использования земельных участков и объектов капитального строительства на территории охранных коридоров транспортных и инженерных коммуникаций.</w:t>
      </w:r>
      <w:bookmarkEnd w:id="392"/>
      <w:bookmarkEnd w:id="393"/>
      <w:bookmarkEnd w:id="394"/>
      <w:bookmarkEnd w:id="395"/>
      <w:bookmarkEnd w:id="396"/>
    </w:p>
    <w:p w14:paraId="27000724"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в границах охранных зон допускается только по согласованию с заинтересованной организацией.</w:t>
      </w:r>
    </w:p>
    <w:p w14:paraId="5588F193" w14:textId="684CF5B4" w:rsidR="00A00E09" w:rsidRPr="00A00E09" w:rsidRDefault="00880D43" w:rsidP="00A00E09">
      <w:pPr>
        <w:pStyle w:val="aff5"/>
        <w:widowControl w:val="0"/>
        <w:numPr>
          <w:ilvl w:val="0"/>
          <w:numId w:val="83"/>
        </w:numPr>
        <w:suppressAutoHyphens/>
        <w:overflowPunct w:val="0"/>
        <w:autoSpaceDE w:val="0"/>
        <w:spacing w:after="0" w:line="240" w:lineRule="auto"/>
        <w:jc w:val="both"/>
        <w:rPr>
          <w:rFonts w:ascii="Times New Roman" w:eastAsia="Times New Roman" w:hAnsi="Times New Roman" w:cs="Times New Roman"/>
          <w:b/>
          <w:bCs/>
          <w:sz w:val="28"/>
          <w:szCs w:val="28"/>
          <w:lang w:eastAsia="ar-SA"/>
        </w:rPr>
      </w:pPr>
      <w:r w:rsidRPr="00A00E09">
        <w:rPr>
          <w:rFonts w:ascii="Times New Roman" w:eastAsia="Times New Roman" w:hAnsi="Times New Roman" w:cs="Times New Roman"/>
          <w:b/>
          <w:bCs/>
          <w:sz w:val="28"/>
          <w:szCs w:val="28"/>
          <w:lang w:eastAsia="ar-SA"/>
        </w:rPr>
        <w:t>Придорожная полоса</w:t>
      </w:r>
    </w:p>
    <w:p w14:paraId="013844F0"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14:paraId="66B95EBC"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
          <w:bCs/>
          <w:sz w:val="28"/>
          <w:szCs w:val="28"/>
          <w:lang w:eastAsia="ar-SA"/>
        </w:rPr>
      </w:pPr>
      <w:r w:rsidRPr="0095076C">
        <w:rPr>
          <w:rFonts w:ascii="Times New Roman" w:eastAsia="Times New Roman" w:hAnsi="Times New Roman" w:cs="Times New Roman"/>
          <w:b/>
          <w:bCs/>
          <w:sz w:val="28"/>
          <w:szCs w:val="28"/>
          <w:lang w:eastAsia="ar-SA"/>
        </w:rPr>
        <w:t>2. Охранная зона железных дорог.</w:t>
      </w:r>
    </w:p>
    <w:p w14:paraId="7074514D" w14:textId="7FB91BE5"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В целях обеспечения нормальной эксплуатации железнодорожного транспорта и санитарной защиты населения устанавливаются охранные зоны, размеры которых определяются исходя из рельефа, особых природных условий местности, необходимости создания защиты жилой застройки от шумов проходящих поездов, необходимости развития объектов железнодорожного транспорта. Размеры и режимы полосы отвода и санитарно-защитных зон железных дорог устанавливаются в соответствии с ЗК РФ (п. 3 ч. 2 ст. 90), Федеральным законом</w:t>
      </w:r>
      <w:r w:rsidR="00625F86">
        <w:rPr>
          <w:rFonts w:ascii="Times New Roman" w:eastAsia="Times New Roman" w:hAnsi="Times New Roman" w:cs="Times New Roman"/>
          <w:bCs/>
          <w:sz w:val="28"/>
          <w:szCs w:val="28"/>
          <w:lang w:eastAsia="ar-SA"/>
        </w:rPr>
        <w:t xml:space="preserve"> от 10 января </w:t>
      </w:r>
      <w:r w:rsidRPr="0095076C">
        <w:rPr>
          <w:rFonts w:ascii="Times New Roman" w:eastAsia="Times New Roman" w:hAnsi="Times New Roman" w:cs="Times New Roman"/>
          <w:bCs/>
          <w:sz w:val="28"/>
          <w:szCs w:val="28"/>
          <w:lang w:eastAsia="ar-SA"/>
        </w:rPr>
        <w:t>2003</w:t>
      </w:r>
      <w:r w:rsidR="00625F86">
        <w:rPr>
          <w:rFonts w:ascii="Times New Roman" w:eastAsia="Times New Roman" w:hAnsi="Times New Roman" w:cs="Times New Roman"/>
          <w:bCs/>
          <w:sz w:val="28"/>
          <w:szCs w:val="28"/>
          <w:lang w:eastAsia="ar-SA"/>
        </w:rPr>
        <w:t xml:space="preserve"> года</w:t>
      </w:r>
      <w:r w:rsidRPr="0095076C">
        <w:rPr>
          <w:rFonts w:ascii="Times New Roman" w:eastAsia="Times New Roman" w:hAnsi="Times New Roman" w:cs="Times New Roman"/>
          <w:bCs/>
          <w:sz w:val="28"/>
          <w:szCs w:val="28"/>
          <w:lang w:eastAsia="ar-SA"/>
        </w:rPr>
        <w:t xml:space="preserve"> N 17-ФЗ </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О железнодорожном транспорте в Российской Федерации</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 xml:space="preserve"> (ст. 9) и Постановл</w:t>
      </w:r>
      <w:r w:rsidR="00625F86">
        <w:rPr>
          <w:rFonts w:ascii="Times New Roman" w:eastAsia="Times New Roman" w:hAnsi="Times New Roman" w:cs="Times New Roman"/>
          <w:bCs/>
          <w:sz w:val="28"/>
          <w:szCs w:val="28"/>
          <w:lang w:eastAsia="ar-SA"/>
        </w:rPr>
        <w:t xml:space="preserve">ением Правительства РФ от 12 октября </w:t>
      </w:r>
      <w:r w:rsidRPr="0095076C">
        <w:rPr>
          <w:rFonts w:ascii="Times New Roman" w:eastAsia="Times New Roman" w:hAnsi="Times New Roman" w:cs="Times New Roman"/>
          <w:bCs/>
          <w:sz w:val="28"/>
          <w:szCs w:val="28"/>
          <w:lang w:eastAsia="ar-SA"/>
        </w:rPr>
        <w:t xml:space="preserve">2006 </w:t>
      </w:r>
      <w:r w:rsidR="00625F86">
        <w:rPr>
          <w:rFonts w:ascii="Times New Roman" w:eastAsia="Times New Roman" w:hAnsi="Times New Roman" w:cs="Times New Roman"/>
          <w:bCs/>
          <w:sz w:val="28"/>
          <w:szCs w:val="28"/>
          <w:lang w:eastAsia="ar-SA"/>
        </w:rPr>
        <w:t xml:space="preserve">года </w:t>
      </w:r>
      <w:r w:rsidRPr="0095076C">
        <w:rPr>
          <w:rFonts w:ascii="Times New Roman" w:eastAsia="Times New Roman" w:hAnsi="Times New Roman" w:cs="Times New Roman"/>
          <w:bCs/>
          <w:sz w:val="28"/>
          <w:szCs w:val="28"/>
          <w:lang w:eastAsia="ar-SA"/>
        </w:rPr>
        <w:t xml:space="preserve">N 611 </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О порядке установления и использования полос отвода и охранных зон железных дорог</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w:t>
      </w:r>
      <w:r w:rsidR="00625F86">
        <w:rPr>
          <w:rFonts w:ascii="Times New Roman" w:eastAsia="Times New Roman" w:hAnsi="Times New Roman" w:cs="Times New Roman"/>
          <w:bCs/>
          <w:sz w:val="28"/>
          <w:szCs w:val="28"/>
          <w:lang w:eastAsia="ar-SA"/>
        </w:rPr>
        <w:t xml:space="preserve"> Приказом Минтранса РФ от 6 августа </w:t>
      </w:r>
      <w:r w:rsidRPr="0095076C">
        <w:rPr>
          <w:rFonts w:ascii="Times New Roman" w:eastAsia="Times New Roman" w:hAnsi="Times New Roman" w:cs="Times New Roman"/>
          <w:bCs/>
          <w:sz w:val="28"/>
          <w:szCs w:val="28"/>
          <w:lang w:eastAsia="ar-SA"/>
        </w:rPr>
        <w:t xml:space="preserve">2008 </w:t>
      </w:r>
      <w:r w:rsidR="00415145">
        <w:rPr>
          <w:rFonts w:ascii="Times New Roman" w:eastAsia="Times New Roman" w:hAnsi="Times New Roman" w:cs="Times New Roman"/>
          <w:bCs/>
          <w:sz w:val="28"/>
          <w:szCs w:val="28"/>
          <w:lang w:eastAsia="ar-SA"/>
        </w:rPr>
        <w:t xml:space="preserve">года </w:t>
      </w:r>
      <w:r w:rsidRPr="0095076C">
        <w:rPr>
          <w:rFonts w:ascii="Times New Roman" w:eastAsia="Times New Roman" w:hAnsi="Times New Roman" w:cs="Times New Roman"/>
          <w:bCs/>
          <w:sz w:val="28"/>
          <w:szCs w:val="28"/>
          <w:lang w:eastAsia="ar-SA"/>
        </w:rPr>
        <w:t xml:space="preserve">N 126 </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w:t>
      </w:r>
    </w:p>
    <w:p w14:paraId="395FD7B5" w14:textId="6ACA7360"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Приказом Министерс</w:t>
      </w:r>
      <w:r w:rsidR="00625F86">
        <w:rPr>
          <w:rFonts w:ascii="Times New Roman" w:eastAsia="Times New Roman" w:hAnsi="Times New Roman" w:cs="Times New Roman"/>
          <w:bCs/>
          <w:sz w:val="28"/>
          <w:szCs w:val="28"/>
          <w:lang w:eastAsia="ar-SA"/>
        </w:rPr>
        <w:t xml:space="preserve">тва путей сообщения РФ от 15 мая </w:t>
      </w:r>
      <w:r w:rsidRPr="0095076C">
        <w:rPr>
          <w:rFonts w:ascii="Times New Roman" w:eastAsia="Times New Roman" w:hAnsi="Times New Roman" w:cs="Times New Roman"/>
          <w:bCs/>
          <w:sz w:val="28"/>
          <w:szCs w:val="28"/>
          <w:lang w:eastAsia="ar-SA"/>
        </w:rPr>
        <w:t>1999</w:t>
      </w:r>
      <w:r w:rsidR="00625F86">
        <w:rPr>
          <w:rFonts w:ascii="Times New Roman" w:eastAsia="Times New Roman" w:hAnsi="Times New Roman" w:cs="Times New Roman"/>
          <w:bCs/>
          <w:sz w:val="28"/>
          <w:szCs w:val="28"/>
          <w:lang w:eastAsia="ar-SA"/>
        </w:rPr>
        <w:t xml:space="preserve"> года</w:t>
      </w:r>
      <w:r w:rsidRPr="0095076C">
        <w:rPr>
          <w:rFonts w:ascii="Times New Roman" w:eastAsia="Times New Roman" w:hAnsi="Times New Roman" w:cs="Times New Roman"/>
          <w:bCs/>
          <w:sz w:val="28"/>
          <w:szCs w:val="28"/>
          <w:lang w:eastAsia="ar-SA"/>
        </w:rPr>
        <w:t xml:space="preserve"> N 26Ц утверждено Положение о порядке использования земель федерального железнодорожного транспорта в пределах полосы отвода железных дорог.</w:t>
      </w:r>
    </w:p>
    <w:p w14:paraId="2CE3016A" w14:textId="78212306" w:rsidR="00880D43"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В отношении земельных участков (их частей) в границах охранной зоны могут быть установлены запреты или ограничения на строительство капитальных зданий и сооружений, устройство временных дорог, вырубку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 железнодорожного транспорта, а также в связи с устройством, обслуживанием и ремонтом линейных сооружений; распашку земель; выпас скота; выпуск поверхностных и хозяйственно-бытовых вод (п. 10 Правил, утв. Постановл</w:t>
      </w:r>
      <w:r w:rsidR="00625F86">
        <w:rPr>
          <w:rFonts w:ascii="Times New Roman" w:eastAsia="Times New Roman" w:hAnsi="Times New Roman" w:cs="Times New Roman"/>
          <w:bCs/>
          <w:sz w:val="28"/>
          <w:szCs w:val="28"/>
          <w:lang w:eastAsia="ar-SA"/>
        </w:rPr>
        <w:t xml:space="preserve">ением Правительства РФ от 12 октября </w:t>
      </w:r>
      <w:r w:rsidRPr="0095076C">
        <w:rPr>
          <w:rFonts w:ascii="Times New Roman" w:eastAsia="Times New Roman" w:hAnsi="Times New Roman" w:cs="Times New Roman"/>
          <w:bCs/>
          <w:sz w:val="28"/>
          <w:szCs w:val="28"/>
          <w:lang w:eastAsia="ar-SA"/>
        </w:rPr>
        <w:t>2006</w:t>
      </w:r>
      <w:r w:rsidR="00625F86">
        <w:rPr>
          <w:rFonts w:ascii="Times New Roman" w:eastAsia="Times New Roman" w:hAnsi="Times New Roman" w:cs="Times New Roman"/>
          <w:bCs/>
          <w:sz w:val="28"/>
          <w:szCs w:val="28"/>
          <w:lang w:eastAsia="ar-SA"/>
        </w:rPr>
        <w:t xml:space="preserve"> года</w:t>
      </w:r>
      <w:r w:rsidRPr="0095076C">
        <w:rPr>
          <w:rFonts w:ascii="Times New Roman" w:eastAsia="Times New Roman" w:hAnsi="Times New Roman" w:cs="Times New Roman"/>
          <w:bCs/>
          <w:sz w:val="28"/>
          <w:szCs w:val="28"/>
          <w:lang w:eastAsia="ar-SA"/>
        </w:rPr>
        <w:t xml:space="preserve"> N 611).</w:t>
      </w:r>
    </w:p>
    <w:p w14:paraId="27CF0781" w14:textId="77777777" w:rsidR="00A00E09" w:rsidRPr="0095076C" w:rsidRDefault="00A00E09"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p>
    <w:p w14:paraId="1BB9FE00" w14:textId="2D8A5B37" w:rsidR="00880D43" w:rsidRDefault="00880D43" w:rsidP="0095076C">
      <w:pPr>
        <w:suppressAutoHyphens/>
        <w:spacing w:after="0" w:line="240" w:lineRule="auto"/>
        <w:ind w:left="709"/>
        <w:contextualSpacing/>
        <w:jc w:val="both"/>
        <w:rPr>
          <w:rFonts w:ascii="Times New Roman" w:hAnsi="Times New Roman" w:cs="Times New Roman"/>
          <w:b/>
          <w:sz w:val="28"/>
          <w:szCs w:val="28"/>
        </w:rPr>
      </w:pPr>
      <w:r w:rsidRPr="0095076C">
        <w:rPr>
          <w:rFonts w:ascii="Times New Roman" w:hAnsi="Times New Roman" w:cs="Times New Roman"/>
          <w:b/>
          <w:sz w:val="28"/>
          <w:szCs w:val="28"/>
        </w:rPr>
        <w:t>3.Охранные зоны газораспределительных сетей</w:t>
      </w:r>
    </w:p>
    <w:p w14:paraId="2FDA0660" w14:textId="77777777" w:rsidR="00A00E09" w:rsidRPr="0095076C" w:rsidRDefault="00A00E09" w:rsidP="0095076C">
      <w:pPr>
        <w:suppressAutoHyphens/>
        <w:spacing w:after="0" w:line="240" w:lineRule="auto"/>
        <w:ind w:left="709"/>
        <w:contextualSpacing/>
        <w:jc w:val="both"/>
        <w:rPr>
          <w:rFonts w:ascii="Times New Roman" w:hAnsi="Times New Roman" w:cs="Times New Roman"/>
          <w:b/>
          <w:sz w:val="28"/>
          <w:szCs w:val="28"/>
        </w:rPr>
      </w:pPr>
    </w:p>
    <w:p w14:paraId="49520C35" w14:textId="6A675F6E"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Земельные участки, расположенные в охранных зонах газораспределительных сетей, у их собственников, владельцев или пользователей не изымаются и могут быть использованы ими с учетом ограничений (обременений), устанавливаемых постановлением Правительства Российской Федерации от 20 ноября 2000 года №878 </w:t>
      </w:r>
      <w:r w:rsidR="00FF3633">
        <w:rPr>
          <w:rFonts w:ascii="Times New Roman" w:hAnsi="Times New Roman" w:cs="Times New Roman"/>
          <w:sz w:val="28"/>
          <w:szCs w:val="28"/>
        </w:rPr>
        <w:t>«</w:t>
      </w:r>
      <w:r w:rsidRPr="0095076C">
        <w:rPr>
          <w:rFonts w:ascii="Times New Roman" w:hAnsi="Times New Roman" w:cs="Times New Roman"/>
          <w:sz w:val="28"/>
          <w:szCs w:val="28"/>
        </w:rPr>
        <w:t>Об утверждении правил охраны газораспределительных сетей</w:t>
      </w:r>
      <w:r w:rsidR="00FF3633">
        <w:rPr>
          <w:rFonts w:ascii="Times New Roman" w:hAnsi="Times New Roman" w:cs="Times New Roman"/>
          <w:sz w:val="28"/>
          <w:szCs w:val="28"/>
        </w:rPr>
        <w:t>»</w:t>
      </w:r>
      <w:r w:rsidRPr="0095076C">
        <w:rPr>
          <w:rFonts w:ascii="Times New Roman" w:hAnsi="Times New Roman" w:cs="Times New Roman"/>
          <w:sz w:val="28"/>
          <w:szCs w:val="28"/>
        </w:rPr>
        <w:t xml:space="preserve"> и налагаемых на земельные участки в установленном порядке.</w:t>
      </w:r>
    </w:p>
    <w:p w14:paraId="6BAB2EA9" w14:textId="30B02222"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Хозяйственная деятельность в охранных зонах газораспределительных сетей, не предусмотренная постановлением Правительства Российской Федерации от 20 ноября 2000 года №878 </w:t>
      </w:r>
      <w:r w:rsidR="00FF3633">
        <w:rPr>
          <w:rFonts w:ascii="Times New Roman" w:hAnsi="Times New Roman" w:cs="Times New Roman"/>
          <w:sz w:val="28"/>
          <w:szCs w:val="28"/>
        </w:rPr>
        <w:t>«</w:t>
      </w:r>
      <w:r w:rsidRPr="0095076C">
        <w:rPr>
          <w:rFonts w:ascii="Times New Roman" w:hAnsi="Times New Roman" w:cs="Times New Roman"/>
          <w:sz w:val="28"/>
          <w:szCs w:val="28"/>
        </w:rPr>
        <w:t>Об утверждении правил охраны газораспределительных сетей</w:t>
      </w:r>
      <w:r w:rsidR="00FF3633">
        <w:rPr>
          <w:rFonts w:ascii="Times New Roman" w:hAnsi="Times New Roman" w:cs="Times New Roman"/>
          <w:sz w:val="28"/>
          <w:szCs w:val="28"/>
        </w:rPr>
        <w:t>»</w:t>
      </w:r>
      <w:r w:rsidRPr="0095076C">
        <w:rPr>
          <w:rFonts w:ascii="Times New Roman" w:hAnsi="Times New Roman" w:cs="Times New Roman"/>
          <w:sz w:val="28"/>
          <w:szCs w:val="28"/>
        </w:rPr>
        <w:t>,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2129E855"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охранных зонах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14:paraId="5FC2BDBF"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а) строить объекты жилищно-гражданского и производственного назначения;</w:t>
      </w:r>
    </w:p>
    <w:p w14:paraId="4CF6436B"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1E854374"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79797BF9"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4496008F"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д) устраивать свалки и склады, разливать растворы кислот, солей, щелочей и других химически активных веществ;</w:t>
      </w:r>
    </w:p>
    <w:p w14:paraId="49A04697"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24C0E420"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ж) размещать источники огня;</w:t>
      </w:r>
    </w:p>
    <w:p w14:paraId="16FC6E3A"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з) рыть погреба, копать и обрабатывать почву сельскохозяйственными и мелиоративными орудиями и механизмами на глубину более 0,3 метра.</w:t>
      </w:r>
    </w:p>
    <w:p w14:paraId="6D1D6F4C"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охранных зонах систем газоснабжения без письменного уведомления организаций, в собственности или оперативном управлении которых находятся эти системы, запрещается:</w:t>
      </w:r>
    </w:p>
    <w:p w14:paraId="1D43BAB6"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а) производить строительство, капитальный ремонт, реконструкцию или снос любых зданий и сооружений;</w:t>
      </w:r>
    </w:p>
    <w:p w14:paraId="4A5E9496"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б) складировать материалы, высаживать деревья всех видов;</w:t>
      </w:r>
    </w:p>
    <w:p w14:paraId="29770860" w14:textId="6A01B770" w:rsidR="00880D43"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производить земляные и дорожные работы.</w:t>
      </w:r>
    </w:p>
    <w:p w14:paraId="5EE740E4" w14:textId="77777777" w:rsidR="00A00E09" w:rsidRPr="0095076C" w:rsidRDefault="00A00E09" w:rsidP="0095076C">
      <w:pPr>
        <w:suppressAutoHyphens/>
        <w:spacing w:after="0" w:line="240" w:lineRule="auto"/>
        <w:ind w:firstLine="709"/>
        <w:contextualSpacing/>
        <w:jc w:val="both"/>
        <w:rPr>
          <w:rFonts w:ascii="Times New Roman" w:hAnsi="Times New Roman" w:cs="Times New Roman"/>
          <w:sz w:val="28"/>
          <w:szCs w:val="28"/>
        </w:rPr>
      </w:pPr>
    </w:p>
    <w:p w14:paraId="56890219" w14:textId="401CB514" w:rsidR="00880D43" w:rsidRDefault="00880D43" w:rsidP="0095076C">
      <w:pPr>
        <w:suppressAutoHyphens/>
        <w:spacing w:after="0" w:line="240" w:lineRule="auto"/>
        <w:ind w:firstLine="709"/>
        <w:contextualSpacing/>
        <w:jc w:val="both"/>
        <w:rPr>
          <w:rFonts w:ascii="Times New Roman" w:hAnsi="Times New Roman" w:cs="Times New Roman"/>
          <w:b/>
          <w:sz w:val="28"/>
          <w:szCs w:val="28"/>
        </w:rPr>
      </w:pPr>
      <w:r w:rsidRPr="0095076C">
        <w:rPr>
          <w:rFonts w:ascii="Times New Roman" w:hAnsi="Times New Roman" w:cs="Times New Roman"/>
          <w:b/>
          <w:sz w:val="28"/>
          <w:szCs w:val="28"/>
        </w:rPr>
        <w:t>4. Охранные зоны электрических сетей.</w:t>
      </w:r>
    </w:p>
    <w:p w14:paraId="61224DE6"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охранных зонах электрических сетей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7C136211"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а)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0EA62D80"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б) размещать свалки;</w:t>
      </w:r>
    </w:p>
    <w:p w14:paraId="182C3CC7"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складировать или размещать хранилища любых, в том числе горюче-смазочных, материалов;</w:t>
      </w:r>
    </w:p>
    <w:p w14:paraId="74245763"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г)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31395A8A"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bookmarkStart w:id="397" w:name="Par13"/>
      <w:bookmarkEnd w:id="397"/>
      <w:r w:rsidRPr="0095076C">
        <w:rPr>
          <w:rFonts w:ascii="Times New Roman" w:hAnsi="Times New Roman" w:cs="Times New Roman"/>
          <w:sz w:val="28"/>
          <w:szCs w:val="28"/>
        </w:rPr>
        <w:t>В пределах охранных зон без письменного решения о согласовании сетевых организаций юридическим и физическим лицам запрещаются:</w:t>
      </w:r>
    </w:p>
    <w:p w14:paraId="0053376E"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а) строительство, капитальный ремонт, реконструкция или снос зданий и сооружений;</w:t>
      </w:r>
    </w:p>
    <w:p w14:paraId="13821B87"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б) горные, взрывные, мелиоративные работы, в том числе связанные с временным затоплением земель;</w:t>
      </w:r>
    </w:p>
    <w:p w14:paraId="0166D61A"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посадка и вырубка деревьев и кустарников;</w:t>
      </w:r>
    </w:p>
    <w:p w14:paraId="61304CEF"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г)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150466A5"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охранных зонах, установленных для объектов электросетевого хозяйства напряжением до 1000 вольт, помимо вышеуказанных действий по согласованию, без письменного решения о согласовании сетевых организаций запрещается:</w:t>
      </w:r>
    </w:p>
    <w:p w14:paraId="64E275B8"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14:paraId="5ECB135F" w14:textId="0978E40B" w:rsidR="00880D43"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б) складировать или размещать хранилища любых, в том числе горюче-смазочных, материалов.</w:t>
      </w:r>
    </w:p>
    <w:p w14:paraId="7DD12BF8" w14:textId="77777777" w:rsidR="00A00E09" w:rsidRPr="0095076C" w:rsidRDefault="00A00E09" w:rsidP="0095076C">
      <w:pPr>
        <w:suppressAutoHyphens/>
        <w:spacing w:after="0" w:line="240" w:lineRule="auto"/>
        <w:ind w:firstLine="709"/>
        <w:contextualSpacing/>
        <w:jc w:val="both"/>
        <w:rPr>
          <w:rFonts w:ascii="Times New Roman" w:hAnsi="Times New Roman" w:cs="Times New Roman"/>
          <w:sz w:val="28"/>
          <w:szCs w:val="28"/>
        </w:rPr>
      </w:pPr>
    </w:p>
    <w:p w14:paraId="2FB30332" w14:textId="6B7EF0C8" w:rsidR="00880D43" w:rsidRDefault="00880D43" w:rsidP="0095076C">
      <w:pPr>
        <w:suppressAutoHyphens/>
        <w:spacing w:after="0" w:line="240" w:lineRule="auto"/>
        <w:ind w:firstLine="709"/>
        <w:contextualSpacing/>
        <w:jc w:val="both"/>
        <w:rPr>
          <w:rFonts w:ascii="Times New Roman" w:hAnsi="Times New Roman" w:cs="Times New Roman"/>
          <w:b/>
          <w:sz w:val="28"/>
          <w:szCs w:val="28"/>
        </w:rPr>
      </w:pPr>
      <w:r w:rsidRPr="0095076C">
        <w:rPr>
          <w:rFonts w:ascii="Times New Roman" w:hAnsi="Times New Roman" w:cs="Times New Roman"/>
          <w:b/>
          <w:sz w:val="28"/>
          <w:szCs w:val="28"/>
        </w:rPr>
        <w:t>5. Охранные зоны трубопроводов</w:t>
      </w:r>
    </w:p>
    <w:p w14:paraId="7FE81539" w14:textId="77777777" w:rsidR="00A00E09" w:rsidRPr="0095076C" w:rsidRDefault="00A00E09" w:rsidP="0095076C">
      <w:pPr>
        <w:suppressAutoHyphens/>
        <w:spacing w:after="0" w:line="240" w:lineRule="auto"/>
        <w:ind w:firstLine="709"/>
        <w:contextualSpacing/>
        <w:jc w:val="both"/>
        <w:rPr>
          <w:rFonts w:ascii="Times New Roman" w:hAnsi="Times New Roman" w:cs="Times New Roman"/>
          <w:b/>
          <w:sz w:val="28"/>
          <w:szCs w:val="28"/>
        </w:rPr>
      </w:pPr>
    </w:p>
    <w:p w14:paraId="018E6D49"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14:paraId="50032E02"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а) перемещать, засыпать и ломать опознавательные и сигнальные знаки, контрольно - измерительные пункты;</w:t>
      </w:r>
    </w:p>
    <w:p w14:paraId="2508EE2D"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б) устраивать всякого рода свалки, выливать растворы кислот, солей и щелочей;</w:t>
      </w:r>
    </w:p>
    <w:p w14:paraId="62A6056B"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14:paraId="162AC83E"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г) размещать какие-либо открытые или закрытые источники огня.</w:t>
      </w:r>
    </w:p>
    <w:p w14:paraId="0250BB5C"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охранных зонах трубопроводов без письменного разрешения предприятий трубопроводного транспорта запрещается:</w:t>
      </w:r>
    </w:p>
    <w:p w14:paraId="6E305AD0"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а) возводить любые постройки и сооружения;</w:t>
      </w:r>
    </w:p>
    <w:p w14:paraId="5018C5B7"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14:paraId="6165DA77"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14:paraId="1B7AF108"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г) производить мелиоративные земляные работы, сооружать оросительные и осушительные системы;</w:t>
      </w:r>
    </w:p>
    <w:p w14:paraId="567D85AA"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д) производить всякого рода открытые и подземные, горные, строительные, монтажные и взрывные работы, планировку грунта.</w:t>
      </w:r>
    </w:p>
    <w:p w14:paraId="287DA8B8" w14:textId="731E2401" w:rsidR="00880D43"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настоящих Правил.</w:t>
      </w:r>
    </w:p>
    <w:p w14:paraId="665829EE" w14:textId="77777777" w:rsidR="00A00E09" w:rsidRPr="0095076C" w:rsidRDefault="00A00E09" w:rsidP="0095076C">
      <w:pPr>
        <w:suppressAutoHyphens/>
        <w:spacing w:after="0" w:line="240" w:lineRule="auto"/>
        <w:ind w:firstLine="709"/>
        <w:contextualSpacing/>
        <w:jc w:val="both"/>
        <w:rPr>
          <w:rFonts w:ascii="Times New Roman" w:hAnsi="Times New Roman" w:cs="Times New Roman"/>
          <w:sz w:val="28"/>
          <w:szCs w:val="28"/>
        </w:rPr>
      </w:pPr>
    </w:p>
    <w:p w14:paraId="77BE6C23" w14:textId="486FF5D0" w:rsidR="00880D43" w:rsidRDefault="00880D43" w:rsidP="0095076C">
      <w:pPr>
        <w:suppressAutoHyphens/>
        <w:spacing w:after="0" w:line="240" w:lineRule="auto"/>
        <w:ind w:firstLine="709"/>
        <w:contextualSpacing/>
        <w:jc w:val="both"/>
        <w:rPr>
          <w:rFonts w:ascii="Times New Roman" w:hAnsi="Times New Roman" w:cs="Times New Roman"/>
          <w:b/>
          <w:sz w:val="28"/>
          <w:szCs w:val="28"/>
        </w:rPr>
      </w:pPr>
      <w:r w:rsidRPr="0095076C">
        <w:rPr>
          <w:rFonts w:ascii="Times New Roman" w:hAnsi="Times New Roman" w:cs="Times New Roman"/>
          <w:b/>
          <w:sz w:val="28"/>
          <w:szCs w:val="28"/>
        </w:rPr>
        <w:t>6. Зоны санитарной охраны источников питьевого и хозяйственно-бытового водоснабжения.</w:t>
      </w:r>
    </w:p>
    <w:p w14:paraId="0A35FA1E" w14:textId="77777777" w:rsidR="00A00E09" w:rsidRPr="0095076C" w:rsidRDefault="00A00E09" w:rsidP="0095076C">
      <w:pPr>
        <w:suppressAutoHyphens/>
        <w:spacing w:after="0" w:line="240" w:lineRule="auto"/>
        <w:ind w:firstLine="709"/>
        <w:contextualSpacing/>
        <w:jc w:val="both"/>
        <w:rPr>
          <w:rFonts w:ascii="Times New Roman" w:hAnsi="Times New Roman" w:cs="Times New Roman"/>
          <w:b/>
          <w:sz w:val="28"/>
          <w:szCs w:val="28"/>
        </w:rPr>
      </w:pPr>
    </w:p>
    <w:p w14:paraId="5F477DFD"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14:paraId="54B935BD" w14:textId="6CBF3AA5" w:rsidR="00880D43"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целях обеспечения граждан питьевой водой в случае возникновения чрезвычайной ситуации осуществляется резервирование источников питьевого и хозяйственно-бытового водоснабжения на основе защищенных от загрязнения и засорения подземных водных объектов. Для таких источников устанавливаются зоны специальной охраны, режим которых соответствует режиму зон санитарной охраны подземных источников питьевого и хозяйственно-бытового водоснабжения.</w:t>
      </w:r>
    </w:p>
    <w:p w14:paraId="7F39C4F2" w14:textId="77777777" w:rsidR="00A00E09" w:rsidRPr="0095076C" w:rsidRDefault="00A00E09" w:rsidP="0095076C">
      <w:pPr>
        <w:suppressAutoHyphens/>
        <w:spacing w:after="0" w:line="240" w:lineRule="auto"/>
        <w:ind w:firstLine="709"/>
        <w:contextualSpacing/>
        <w:jc w:val="both"/>
        <w:rPr>
          <w:rFonts w:ascii="Times New Roman" w:hAnsi="Times New Roman" w:cs="Times New Roman"/>
          <w:sz w:val="28"/>
          <w:szCs w:val="28"/>
        </w:rPr>
      </w:pPr>
    </w:p>
    <w:p w14:paraId="604F83E7" w14:textId="12826B6D" w:rsidR="00880D43" w:rsidRDefault="00880D43" w:rsidP="00625F86">
      <w:pPr>
        <w:suppressAutoHyphens/>
        <w:spacing w:before="200" w:after="0" w:line="240" w:lineRule="auto"/>
        <w:contextualSpacing/>
        <w:jc w:val="both"/>
        <w:outlineLvl w:val="0"/>
        <w:rPr>
          <w:rFonts w:ascii="Times New Roman" w:eastAsia="Times New Roman" w:hAnsi="Times New Roman" w:cs="Times New Roman"/>
          <w:b/>
          <w:sz w:val="28"/>
          <w:szCs w:val="28"/>
          <w:lang w:eastAsia="ru-RU"/>
        </w:rPr>
      </w:pPr>
      <w:bookmarkStart w:id="398" w:name="_Toc470251996"/>
      <w:bookmarkStart w:id="399" w:name="_Toc489643605"/>
      <w:bookmarkStart w:id="400" w:name="_Toc76656071"/>
      <w:bookmarkStart w:id="401" w:name="_Toc129761356"/>
      <w:bookmarkStart w:id="402" w:name="_Toc228805278"/>
      <w:bookmarkStart w:id="403" w:name="_Toc228885894"/>
      <w:r w:rsidRPr="0095076C">
        <w:rPr>
          <w:rFonts w:ascii="Times New Roman" w:eastAsia="Times New Roman" w:hAnsi="Times New Roman" w:cs="Times New Roman"/>
          <w:b/>
          <w:sz w:val="28"/>
          <w:szCs w:val="28"/>
          <w:lang w:eastAsia="ru-RU"/>
        </w:rPr>
        <w:t>Статья 42. Использование земельных участков в границах горных отводов</w:t>
      </w:r>
      <w:bookmarkEnd w:id="398"/>
      <w:bookmarkEnd w:id="399"/>
      <w:bookmarkEnd w:id="400"/>
      <w:r w:rsidRPr="0095076C">
        <w:rPr>
          <w:rFonts w:ascii="Times New Roman" w:eastAsia="Times New Roman" w:hAnsi="Times New Roman" w:cs="Times New Roman"/>
          <w:b/>
          <w:sz w:val="28"/>
          <w:szCs w:val="28"/>
          <w:lang w:eastAsia="ru-RU"/>
        </w:rPr>
        <w:t>.</w:t>
      </w:r>
      <w:bookmarkEnd w:id="401"/>
      <w:bookmarkEnd w:id="402"/>
      <w:bookmarkEnd w:id="403"/>
      <w:r w:rsidRPr="0095076C">
        <w:rPr>
          <w:rFonts w:ascii="Times New Roman" w:eastAsia="Times New Roman" w:hAnsi="Times New Roman" w:cs="Times New Roman"/>
          <w:b/>
          <w:sz w:val="28"/>
          <w:szCs w:val="28"/>
          <w:lang w:eastAsia="ru-RU"/>
        </w:rPr>
        <w:t xml:space="preserve"> </w:t>
      </w:r>
    </w:p>
    <w:p w14:paraId="65841280" w14:textId="304CCFF6"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bookmarkStart w:id="404" w:name="_Toc470251997"/>
      <w:r w:rsidRPr="0095076C">
        <w:rPr>
          <w:rFonts w:ascii="Times New Roman" w:hAnsi="Times New Roman" w:cs="Times New Roman"/>
          <w:sz w:val="28"/>
          <w:szCs w:val="28"/>
        </w:rPr>
        <w:t>Использование земельных участков в границах горных отводов месторождений полезных ископаемых ведется пр</w:t>
      </w:r>
      <w:r w:rsidR="00415145">
        <w:rPr>
          <w:rFonts w:ascii="Times New Roman" w:hAnsi="Times New Roman" w:cs="Times New Roman"/>
          <w:sz w:val="28"/>
          <w:szCs w:val="28"/>
        </w:rPr>
        <w:t xml:space="preserve">и соблюдении закона РФ от 21 февраля </w:t>
      </w:r>
      <w:r w:rsidRPr="0095076C">
        <w:rPr>
          <w:rFonts w:ascii="Times New Roman" w:hAnsi="Times New Roman" w:cs="Times New Roman"/>
          <w:sz w:val="28"/>
          <w:szCs w:val="28"/>
        </w:rPr>
        <w:t xml:space="preserve">1992 </w:t>
      </w:r>
      <w:r w:rsidR="00415145">
        <w:rPr>
          <w:rFonts w:ascii="Times New Roman" w:hAnsi="Times New Roman" w:cs="Times New Roman"/>
          <w:sz w:val="28"/>
          <w:szCs w:val="28"/>
        </w:rPr>
        <w:t xml:space="preserve">года </w:t>
      </w:r>
      <w:r w:rsidRPr="0095076C">
        <w:rPr>
          <w:rFonts w:ascii="Times New Roman" w:hAnsi="Times New Roman" w:cs="Times New Roman"/>
          <w:sz w:val="28"/>
          <w:szCs w:val="28"/>
        </w:rPr>
        <w:t>N 23</w:t>
      </w:r>
      <w:r w:rsidR="00415145">
        <w:rPr>
          <w:rFonts w:ascii="Times New Roman" w:hAnsi="Times New Roman" w:cs="Times New Roman"/>
          <w:sz w:val="28"/>
          <w:szCs w:val="28"/>
        </w:rPr>
        <w:t>95-1 (ред. от 17 февраля 2023 года</w:t>
      </w:r>
      <w:r w:rsidRPr="0095076C">
        <w:rPr>
          <w:rFonts w:ascii="Times New Roman" w:hAnsi="Times New Roman" w:cs="Times New Roman"/>
          <w:sz w:val="28"/>
          <w:szCs w:val="28"/>
        </w:rPr>
        <w:t xml:space="preserve">) </w:t>
      </w:r>
      <w:r w:rsidR="00FF3633">
        <w:rPr>
          <w:rFonts w:ascii="Times New Roman" w:hAnsi="Times New Roman" w:cs="Times New Roman"/>
          <w:sz w:val="28"/>
          <w:szCs w:val="28"/>
        </w:rPr>
        <w:t>«</w:t>
      </w:r>
      <w:r w:rsidRPr="0095076C">
        <w:rPr>
          <w:rFonts w:ascii="Times New Roman" w:hAnsi="Times New Roman" w:cs="Times New Roman"/>
          <w:sz w:val="28"/>
          <w:szCs w:val="28"/>
        </w:rPr>
        <w:t>О недрах</w:t>
      </w:r>
      <w:r w:rsidR="00FF3633">
        <w:rPr>
          <w:rFonts w:ascii="Times New Roman" w:hAnsi="Times New Roman" w:cs="Times New Roman"/>
          <w:sz w:val="28"/>
          <w:szCs w:val="28"/>
        </w:rPr>
        <w:t>»</w:t>
      </w:r>
      <w:bookmarkEnd w:id="404"/>
      <w:r w:rsidRPr="0095076C">
        <w:rPr>
          <w:rFonts w:ascii="Times New Roman" w:hAnsi="Times New Roman" w:cs="Times New Roman"/>
          <w:sz w:val="28"/>
          <w:szCs w:val="28"/>
        </w:rPr>
        <w:t>.</w:t>
      </w:r>
    </w:p>
    <w:p w14:paraId="16C6B3AF"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Пользование отдельными участками недр может быть ограничено или запрещено в целях обеспечения обороны страны и безопасности государства, рационального использования и охраны недр, охраны окружающей среды.</w:t>
      </w:r>
    </w:p>
    <w:p w14:paraId="5FE80BBA"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 если это пользование может создать угрозу безопасности жизни и здоровья населения, охране окружающей среды, сохранности зданий и сооружений, включая сохранность горных выработок, буровых скважин и иных сооружений, связанных с пользованием недрами.</w:t>
      </w:r>
    </w:p>
    <w:p w14:paraId="6416BF87" w14:textId="47FA6DCF" w:rsidR="00880D43"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Пользование недрами на особо охраняемых природных территориях осуществляется в соответствии с режимом особой охраны их территорий.</w:t>
      </w:r>
    </w:p>
    <w:p w14:paraId="6D537EB4" w14:textId="77777777" w:rsidR="00366D12" w:rsidRPr="0095076C" w:rsidRDefault="00366D12" w:rsidP="0095076C">
      <w:pPr>
        <w:suppressAutoHyphens/>
        <w:spacing w:after="0" w:line="240" w:lineRule="auto"/>
        <w:ind w:firstLine="709"/>
        <w:contextualSpacing/>
        <w:jc w:val="both"/>
        <w:rPr>
          <w:rFonts w:ascii="Times New Roman" w:hAnsi="Times New Roman" w:cs="Times New Roman"/>
          <w:sz w:val="28"/>
          <w:szCs w:val="28"/>
        </w:rPr>
      </w:pPr>
    </w:p>
    <w:p w14:paraId="57BE7987" w14:textId="1641DFCC" w:rsidR="00880D43" w:rsidRDefault="00880D43" w:rsidP="00625F86">
      <w:pPr>
        <w:suppressAutoHyphens/>
        <w:spacing w:before="200" w:after="0" w:line="240" w:lineRule="auto"/>
        <w:contextualSpacing/>
        <w:jc w:val="both"/>
        <w:outlineLvl w:val="0"/>
        <w:rPr>
          <w:rFonts w:ascii="Times New Roman" w:eastAsia="Times New Roman" w:hAnsi="Times New Roman" w:cs="Times New Roman"/>
          <w:b/>
          <w:sz w:val="28"/>
          <w:szCs w:val="28"/>
          <w:lang w:eastAsia="ru-RU"/>
        </w:rPr>
      </w:pPr>
      <w:bookmarkStart w:id="405" w:name="_Toc129761357"/>
      <w:bookmarkStart w:id="406" w:name="_Toc228805279"/>
      <w:bookmarkStart w:id="407" w:name="_Toc228885895"/>
      <w:r w:rsidRPr="0095076C">
        <w:rPr>
          <w:rFonts w:ascii="Times New Roman" w:eastAsia="Times New Roman" w:hAnsi="Times New Roman" w:cs="Times New Roman"/>
          <w:b/>
          <w:sz w:val="28"/>
          <w:szCs w:val="28"/>
          <w:lang w:eastAsia="ru-RU"/>
        </w:rPr>
        <w:t>Статья 43. Использование земельных участков в границах охранных зон пунктов государственной геодезической сети, государственной нивелирной сети и государственной гравиметрической сети.</w:t>
      </w:r>
      <w:bookmarkEnd w:id="405"/>
      <w:bookmarkEnd w:id="406"/>
      <w:bookmarkEnd w:id="407"/>
    </w:p>
    <w:p w14:paraId="414927EE" w14:textId="207A2312"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Охранные зоны пунктов государственной геодезической сети, государственной нивелирной сети и государственной гравиметрической сети (далее соответственно - пункты, охранные зоны пунктов) устанавливаются для всех пунктов (Постанов</w:t>
      </w:r>
      <w:r w:rsidR="00415145">
        <w:rPr>
          <w:rFonts w:ascii="Times New Roman" w:hAnsi="Times New Roman" w:cs="Times New Roman"/>
          <w:sz w:val="28"/>
          <w:szCs w:val="28"/>
        </w:rPr>
        <w:t xml:space="preserve">ление Правительства РФ от 21 августа </w:t>
      </w:r>
      <w:r w:rsidRPr="0095076C">
        <w:rPr>
          <w:rFonts w:ascii="Times New Roman" w:hAnsi="Times New Roman" w:cs="Times New Roman"/>
          <w:sz w:val="28"/>
          <w:szCs w:val="28"/>
        </w:rPr>
        <w:t>2019</w:t>
      </w:r>
      <w:r w:rsidR="00415145">
        <w:rPr>
          <w:rFonts w:ascii="Times New Roman" w:hAnsi="Times New Roman" w:cs="Times New Roman"/>
          <w:sz w:val="28"/>
          <w:szCs w:val="28"/>
        </w:rPr>
        <w:t xml:space="preserve"> года</w:t>
      </w:r>
      <w:r w:rsidRPr="0095076C">
        <w:rPr>
          <w:rFonts w:ascii="Times New Roman" w:hAnsi="Times New Roman" w:cs="Times New Roman"/>
          <w:sz w:val="28"/>
          <w:szCs w:val="28"/>
        </w:rPr>
        <w:t xml:space="preserve"> N 1080 </w:t>
      </w:r>
      <w:r w:rsidR="00FF3633">
        <w:rPr>
          <w:rFonts w:ascii="Times New Roman" w:hAnsi="Times New Roman" w:cs="Times New Roman"/>
          <w:sz w:val="28"/>
          <w:szCs w:val="28"/>
        </w:rPr>
        <w:t>«</w:t>
      </w:r>
      <w:r w:rsidRPr="0095076C">
        <w:rPr>
          <w:rFonts w:ascii="Times New Roman" w:hAnsi="Times New Roman" w:cs="Times New Roman"/>
          <w:sz w:val="28"/>
          <w:szCs w:val="28"/>
        </w:rPr>
        <w:t>Об охранных зонах пунктов государственной геодезической сети, государственной нивелирной сети и государственной гравиметрической сети</w:t>
      </w:r>
      <w:r w:rsidR="00FF3633">
        <w:rPr>
          <w:rFonts w:ascii="Times New Roman" w:hAnsi="Times New Roman" w:cs="Times New Roman"/>
          <w:sz w:val="28"/>
          <w:szCs w:val="28"/>
        </w:rPr>
        <w:t>»</w:t>
      </w:r>
      <w:r w:rsidRPr="0095076C">
        <w:rPr>
          <w:rFonts w:ascii="Times New Roman" w:hAnsi="Times New Roman" w:cs="Times New Roman"/>
          <w:sz w:val="28"/>
          <w:szCs w:val="28"/>
        </w:rPr>
        <w:t xml:space="preserve"> (вместе с </w:t>
      </w:r>
      <w:r w:rsidR="00FF3633">
        <w:rPr>
          <w:rFonts w:ascii="Times New Roman" w:hAnsi="Times New Roman" w:cs="Times New Roman"/>
          <w:sz w:val="28"/>
          <w:szCs w:val="28"/>
        </w:rPr>
        <w:t>«</w:t>
      </w:r>
      <w:r w:rsidRPr="0095076C">
        <w:rPr>
          <w:rFonts w:ascii="Times New Roman" w:hAnsi="Times New Roman" w:cs="Times New Roman"/>
          <w:sz w:val="28"/>
          <w:szCs w:val="28"/>
        </w:rPr>
        <w:t>Положением об охранных зонах пунктов государственной геодезической сети, государственной нивелирной сети и государственной гравиметрической сети</w:t>
      </w:r>
      <w:r w:rsidR="00FF3633">
        <w:rPr>
          <w:rFonts w:ascii="Times New Roman" w:hAnsi="Times New Roman" w:cs="Times New Roman"/>
          <w:sz w:val="28"/>
          <w:szCs w:val="28"/>
        </w:rPr>
        <w:t>»</w:t>
      </w:r>
      <w:r w:rsidRPr="0095076C">
        <w:rPr>
          <w:rFonts w:ascii="Times New Roman" w:hAnsi="Times New Roman" w:cs="Times New Roman"/>
          <w:sz w:val="28"/>
          <w:szCs w:val="28"/>
        </w:rPr>
        <w:t>)).</w:t>
      </w:r>
    </w:p>
    <w:p w14:paraId="2E8DA0EA"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Государственная геодезическая сеть состоит из фундаментальной астрономо-геодезической сети, высокоточной геодезической сети, спутниковой геодезической сети 1 класса, астрономо-геодезической сети 1 и 2 классов, геодезической сети сгущения 3 и 4 классов;</w:t>
      </w:r>
    </w:p>
    <w:p w14:paraId="0A63077B"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Государственная нивелирная сеть состоит из Кронштадтского футштока, являющегося исходным нивелирным пунктом государственной нивелирной сети, нивелирной сети I класса, нивелирной сети II класса, нивелирной сети III класса, нивелирной сети IV класса;</w:t>
      </w:r>
    </w:p>
    <w:p w14:paraId="14229E54"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Государственная гравиметрическая сеть состоит из исходных (главных) гравиметрических пунктов, расположенных в гг. Москве и Новосибирске, государственной фундаментальной гравиметрической сети, государственной гравиметрической сети 1 класса.</w:t>
      </w:r>
    </w:p>
    <w:p w14:paraId="0F20A92D"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Решение об установлении, изменении или о прекращении существования охранных зон пунктов фундаментальной астрономо-геодезической сети, Кронштадтского футштока, являющегося исходным нивелирным пунктом государственной нивелирной сети, исходных (главных) гравиметрических пунктов, расположенных в гг. Москве и Новосибирске, принимается Федеральной службой государственной регистрации, кадастра и картографии.</w:t>
      </w:r>
    </w:p>
    <w:p w14:paraId="7306E0B6"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Решение об установлении, изменении или о прекращении существования охранных зон пунктов высокоточной геодезической сети, спутниковой геодезической сети 1 класса, астрономо-геодезической сети 1 и 2 классов, геодезической сети сгущения 3 и 4 классов, нивелирной сети I класса, нивелирной сети II класса, нивелирной сети III класса, нивелирной сети IV класса, государственной фундаментальной гравиметрической сети, государственной гравиметрической сети 1 класса принимается территориальными органами Федеральной службы государственной регистрации, кадастра и картографии по месту нахождения указанных пунктов.</w:t>
      </w:r>
    </w:p>
    <w:p w14:paraId="69E79D40"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Решение об установлении охранных зон новых пунктов принимается в случае включения информации о новых пунктах в федеральный фонд пространственных данных.</w:t>
      </w:r>
    </w:p>
    <w:p w14:paraId="75889942"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Решение о прекращении существования охранных зон пунктов принимается в случае исключения информации о пунктах из федерального фонда пространственных данных в связи с утратой пунктов.</w:t>
      </w:r>
    </w:p>
    <w:p w14:paraId="146C603B"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Решение об изменении охранных зон пунктов принимается в случаях изменения местоположения пунктов или изменения контуров зданий (строений, сооружений), в конструктивных элементах которых размещены центры пунктов государственной геодезической сети и государственной нивелирной сети, а также в подвалах которых размещены пункты государственной гравиметрической сети, после включения в федеральный фонд пространственных данных измененных сведений о местоположении пунктов либо после изменения сведений, содержащихся в Едином государственном реестре недвижимости, о контурах таких зданий (строений, сооружений) соответственно.</w:t>
      </w:r>
    </w:p>
    <w:p w14:paraId="1CB4769A"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Охранные зоны пунктов считаются установленными, измененными или прекращенными со дня внесения в установленном порядке в Единый государственный реестр недвижимости соответствующих сведений о границах охранных зон пунктов.</w:t>
      </w:r>
    </w:p>
    <w:p w14:paraId="5236AA24"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Местоположение пунктов на местности обозначается центрами пунктов (реперами, марками) и (или) наружными опознавательными знаками.</w:t>
      </w:r>
    </w:p>
    <w:p w14:paraId="162A09C3"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14:paraId="65C539C8"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14:paraId="5A46937C" w14:textId="32DAEE0A"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границах охранной зоны пунктов территории, в отношении которых устанавливаются различные ограничения использования зе</w:t>
      </w:r>
      <w:r w:rsidR="00F232F3">
        <w:rPr>
          <w:rFonts w:ascii="Times New Roman" w:hAnsi="Times New Roman" w:cs="Times New Roman"/>
          <w:sz w:val="28"/>
          <w:szCs w:val="28"/>
        </w:rPr>
        <w:t>мельных участков, не выделяются</w:t>
      </w:r>
      <w:r w:rsidR="001B4191">
        <w:rPr>
          <w:rFonts w:ascii="Times New Roman" w:hAnsi="Times New Roman" w:cs="Times New Roman"/>
          <w:sz w:val="28"/>
          <w:szCs w:val="28"/>
        </w:rPr>
        <w:t>.</w:t>
      </w:r>
    </w:p>
    <w:p w14:paraId="67DF0390" w14:textId="12A87330" w:rsidR="00582472" w:rsidRDefault="00582472" w:rsidP="000274A4"/>
    <w:p w14:paraId="0DEB769E" w14:textId="2E9D4945" w:rsidR="00582472" w:rsidRPr="00582472" w:rsidRDefault="00582472" w:rsidP="00582472">
      <w:pPr>
        <w:jc w:val="both"/>
      </w:pPr>
      <w:r w:rsidRPr="00582472">
        <w:rPr>
          <w:rFonts w:ascii="Times New Roman" w:hAnsi="Times New Roman" w:cs="Times New Roman"/>
          <w:sz w:val="28"/>
          <w:szCs w:val="28"/>
        </w:rPr>
        <w:t>Графическая часть Правил землепользования и застройки Кубанскостепного сельского поселения Каневского района:</w:t>
      </w:r>
    </w:p>
    <w:p w14:paraId="778337C7" w14:textId="57F3F1B5" w:rsidR="00F232F3" w:rsidRDefault="00F232F3" w:rsidP="000274A4">
      <w:r w:rsidRPr="00F232F3">
        <w:object w:dxaOrig="25515" w:dyaOrig="17010" w14:anchorId="631D58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457.5pt" o:ole="">
            <v:imagedata r:id="rId55" o:title=""/>
          </v:shape>
          <o:OLEObject Type="Embed" ProgID="AcroExch.Document.DC" ShapeID="_x0000_i1025" DrawAspect="Content" ObjectID="_1841546746" r:id="rId56"/>
        </w:object>
      </w:r>
    </w:p>
    <w:p w14:paraId="448C8385" w14:textId="7EB070CC" w:rsidR="00F232F3" w:rsidRDefault="00F232F3" w:rsidP="000274A4"/>
    <w:p w14:paraId="51E43114" w14:textId="2B80D3F5" w:rsidR="00F232F3" w:rsidRDefault="00F232F3" w:rsidP="000274A4"/>
    <w:p w14:paraId="08502171" w14:textId="43751F79" w:rsidR="00F232F3" w:rsidRDefault="00F232F3" w:rsidP="000274A4">
      <w:r w:rsidRPr="00F232F3">
        <w:object w:dxaOrig="25515" w:dyaOrig="12758" w14:anchorId="47062B29">
          <v:shape id="_x0000_i1026" type="#_x0000_t75" style="width:477pt;height:626.25pt" o:ole="">
            <v:imagedata r:id="rId57" o:title=""/>
          </v:shape>
          <o:OLEObject Type="Embed" ProgID="AcroExch.Document.DC" ShapeID="_x0000_i1026" DrawAspect="Content" ObjectID="_1841546747" r:id="rId58"/>
        </w:object>
      </w:r>
    </w:p>
    <w:p w14:paraId="68F711E7" w14:textId="389014CD" w:rsidR="00582472" w:rsidRDefault="00582472" w:rsidP="00582472">
      <w:pPr>
        <w:rPr>
          <w:rFonts w:ascii="Times New Roman" w:hAnsi="Times New Roman" w:cs="Times New Roman"/>
          <w:sz w:val="28"/>
          <w:szCs w:val="28"/>
        </w:rPr>
      </w:pPr>
      <w:r w:rsidRPr="00F232F3">
        <w:object w:dxaOrig="21262" w:dyaOrig="11692" w14:anchorId="5F4F725F">
          <v:shape id="_x0000_i1027" type="#_x0000_t75" style="width:478.5pt;height:555pt" o:ole="">
            <v:imagedata r:id="rId59" o:title=""/>
          </v:shape>
          <o:OLEObject Type="Embed" ProgID="AcroExch.Document.DC" ShapeID="_x0000_i1027" DrawAspect="Content" ObjectID="_1841546748" r:id="rId60"/>
        </w:object>
      </w:r>
      <w:r w:rsidR="00415145">
        <w:rPr>
          <w:rFonts w:ascii="Times New Roman" w:hAnsi="Times New Roman" w:cs="Times New Roman"/>
          <w:sz w:val="28"/>
          <w:szCs w:val="28"/>
        </w:rPr>
        <w:t>»</w:t>
      </w:r>
      <w:r w:rsidRPr="00582472">
        <w:rPr>
          <w:rFonts w:ascii="Times New Roman" w:hAnsi="Times New Roman" w:cs="Times New Roman"/>
          <w:sz w:val="28"/>
          <w:szCs w:val="28"/>
        </w:rPr>
        <w:t>.</w:t>
      </w:r>
    </w:p>
    <w:p w14:paraId="01186981" w14:textId="319CD729" w:rsidR="00582472" w:rsidRPr="00582472" w:rsidRDefault="00582472" w:rsidP="00582472">
      <w:pPr>
        <w:spacing w:line="240" w:lineRule="auto"/>
        <w:contextualSpacing/>
      </w:pPr>
      <w:r>
        <w:rPr>
          <w:rFonts w:ascii="Times New Roman" w:hAnsi="Times New Roman" w:cs="Times New Roman"/>
          <w:sz w:val="28"/>
          <w:szCs w:val="28"/>
        </w:rPr>
        <w:t xml:space="preserve">Исполняющий обязанности </w:t>
      </w:r>
    </w:p>
    <w:p w14:paraId="209424F3" w14:textId="77777777" w:rsidR="00582472" w:rsidRPr="001D332C" w:rsidRDefault="00582472" w:rsidP="00582472">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з</w:t>
      </w:r>
      <w:r w:rsidRPr="001D332C">
        <w:rPr>
          <w:rFonts w:ascii="Times New Roman" w:hAnsi="Times New Roman" w:cs="Times New Roman"/>
          <w:sz w:val="28"/>
          <w:szCs w:val="28"/>
        </w:rPr>
        <w:t>аместител</w:t>
      </w:r>
      <w:r>
        <w:rPr>
          <w:rFonts w:ascii="Times New Roman" w:hAnsi="Times New Roman" w:cs="Times New Roman"/>
          <w:sz w:val="28"/>
          <w:szCs w:val="28"/>
        </w:rPr>
        <w:t>я</w:t>
      </w:r>
      <w:r w:rsidRPr="001D332C">
        <w:rPr>
          <w:rFonts w:ascii="Times New Roman" w:hAnsi="Times New Roman" w:cs="Times New Roman"/>
          <w:sz w:val="28"/>
          <w:szCs w:val="28"/>
        </w:rPr>
        <w:t xml:space="preserve"> главы </w:t>
      </w:r>
    </w:p>
    <w:p w14:paraId="6E5A42C3" w14:textId="77777777" w:rsidR="00582472" w:rsidRPr="001D332C" w:rsidRDefault="00582472" w:rsidP="00582472">
      <w:pPr>
        <w:spacing w:line="240" w:lineRule="auto"/>
        <w:contextualSpacing/>
        <w:jc w:val="both"/>
        <w:rPr>
          <w:rFonts w:ascii="Times New Roman" w:hAnsi="Times New Roman" w:cs="Times New Roman"/>
          <w:sz w:val="28"/>
          <w:szCs w:val="28"/>
        </w:rPr>
      </w:pPr>
      <w:r w:rsidRPr="001D332C">
        <w:rPr>
          <w:rFonts w:ascii="Times New Roman" w:hAnsi="Times New Roman" w:cs="Times New Roman"/>
          <w:sz w:val="28"/>
          <w:szCs w:val="28"/>
        </w:rPr>
        <w:t>муниципального образования,</w:t>
      </w:r>
    </w:p>
    <w:p w14:paraId="17C018EF" w14:textId="77777777" w:rsidR="00582472" w:rsidRPr="001D332C" w:rsidRDefault="00582472" w:rsidP="00582472">
      <w:pPr>
        <w:spacing w:line="240" w:lineRule="auto"/>
        <w:contextualSpacing/>
        <w:rPr>
          <w:rFonts w:ascii="Times New Roman" w:hAnsi="Times New Roman" w:cs="Times New Roman"/>
          <w:sz w:val="28"/>
          <w:szCs w:val="28"/>
        </w:rPr>
      </w:pPr>
      <w:r w:rsidRPr="001D332C">
        <w:rPr>
          <w:rFonts w:ascii="Times New Roman" w:hAnsi="Times New Roman" w:cs="Times New Roman"/>
          <w:sz w:val="28"/>
          <w:szCs w:val="28"/>
        </w:rPr>
        <w:t>начальник</w:t>
      </w:r>
      <w:r w:rsidRPr="00B374A9">
        <w:rPr>
          <w:rFonts w:ascii="Times New Roman" w:hAnsi="Times New Roman" w:cs="Times New Roman"/>
          <w:sz w:val="28"/>
          <w:szCs w:val="28"/>
        </w:rPr>
        <w:t>а</w:t>
      </w:r>
      <w:r w:rsidRPr="001D332C">
        <w:rPr>
          <w:rFonts w:ascii="Times New Roman" w:hAnsi="Times New Roman" w:cs="Times New Roman"/>
          <w:sz w:val="28"/>
          <w:szCs w:val="28"/>
        </w:rPr>
        <w:t xml:space="preserve"> управления строительства</w:t>
      </w:r>
    </w:p>
    <w:p w14:paraId="3F893BDA" w14:textId="77777777" w:rsidR="00582472" w:rsidRPr="001D332C" w:rsidRDefault="00582472" w:rsidP="00582472">
      <w:pPr>
        <w:spacing w:line="240" w:lineRule="auto"/>
        <w:contextualSpacing/>
        <w:rPr>
          <w:rFonts w:ascii="Times New Roman" w:hAnsi="Times New Roman" w:cs="Times New Roman"/>
          <w:sz w:val="28"/>
          <w:szCs w:val="28"/>
        </w:rPr>
      </w:pPr>
      <w:r w:rsidRPr="001D332C">
        <w:rPr>
          <w:rFonts w:ascii="Times New Roman" w:hAnsi="Times New Roman" w:cs="Times New Roman"/>
          <w:sz w:val="28"/>
          <w:szCs w:val="28"/>
        </w:rPr>
        <w:t>администрации муниципального образования</w:t>
      </w:r>
    </w:p>
    <w:p w14:paraId="0EC9E86C" w14:textId="77777777" w:rsidR="00582472" w:rsidRPr="001D332C" w:rsidRDefault="00582472" w:rsidP="00582472">
      <w:pPr>
        <w:spacing w:line="240" w:lineRule="auto"/>
        <w:contextualSpacing/>
        <w:rPr>
          <w:rFonts w:ascii="Times New Roman" w:hAnsi="Times New Roman" w:cs="Times New Roman"/>
          <w:sz w:val="28"/>
          <w:szCs w:val="28"/>
        </w:rPr>
      </w:pPr>
      <w:r w:rsidRPr="001D332C">
        <w:rPr>
          <w:rFonts w:ascii="Times New Roman" w:hAnsi="Times New Roman" w:cs="Times New Roman"/>
          <w:sz w:val="28"/>
          <w:szCs w:val="28"/>
        </w:rPr>
        <w:t>Каневской муниципальный район</w:t>
      </w:r>
    </w:p>
    <w:p w14:paraId="72E642FC" w14:textId="77777777" w:rsidR="00582472" w:rsidRPr="001D332C" w:rsidRDefault="00582472" w:rsidP="00582472">
      <w:pPr>
        <w:spacing w:line="240" w:lineRule="auto"/>
        <w:contextualSpacing/>
        <w:rPr>
          <w:rFonts w:ascii="Times New Roman" w:hAnsi="Times New Roman" w:cs="Times New Roman"/>
        </w:rPr>
      </w:pPr>
      <w:r w:rsidRPr="001D332C">
        <w:rPr>
          <w:rFonts w:ascii="Times New Roman" w:hAnsi="Times New Roman" w:cs="Times New Roman"/>
          <w:sz w:val="28"/>
          <w:szCs w:val="28"/>
        </w:rPr>
        <w:t xml:space="preserve">Краснодарского края                                                                          </w:t>
      </w:r>
      <w:r>
        <w:rPr>
          <w:rFonts w:ascii="Times New Roman" w:hAnsi="Times New Roman" w:cs="Times New Roman"/>
          <w:sz w:val="28"/>
          <w:szCs w:val="28"/>
        </w:rPr>
        <w:t>Б.Ф. Слоквенко</w:t>
      </w:r>
    </w:p>
    <w:p w14:paraId="59294FF7" w14:textId="090A3F5B" w:rsidR="00A13638" w:rsidRPr="000274A4" w:rsidRDefault="00A13638" w:rsidP="000274A4"/>
    <w:sectPr w:rsidR="00A13638" w:rsidRPr="000274A4" w:rsidSect="0058247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4C2569" w14:textId="77777777" w:rsidR="004F3B1F" w:rsidRDefault="004F3B1F" w:rsidP="00FC0337">
      <w:pPr>
        <w:spacing w:after="0" w:line="240" w:lineRule="auto"/>
      </w:pPr>
      <w:r>
        <w:separator/>
      </w:r>
    </w:p>
  </w:endnote>
  <w:endnote w:type="continuationSeparator" w:id="0">
    <w:p w14:paraId="25A42E03" w14:textId="77777777" w:rsidR="004F3B1F" w:rsidRDefault="004F3B1F" w:rsidP="00FC0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Peterburg">
    <w:altName w:val="Times New Roman"/>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20002A87" w:usb1="00000000" w:usb2="00000000" w:usb3="00000000" w:csb0="000001FF" w:csb1="00000000"/>
  </w:font>
  <w:font w:name="OpenSymbol">
    <w:altName w:val="Cambria"/>
    <w:charset w:val="00"/>
    <w:family w:val="auto"/>
    <w:pitch w:val="variable"/>
  </w:font>
  <w:font w:name="Cambria">
    <w:panose1 w:val="02040503050406030204"/>
    <w:charset w:val="CC"/>
    <w:family w:val="roman"/>
    <w:pitch w:val="variable"/>
    <w:sig w:usb0="E00006FF" w:usb1="420024FF" w:usb2="02000000" w:usb3="00000000" w:csb0="0000019F" w:csb1="00000000"/>
  </w:font>
  <w:font w:name="Helvetica Neue Medium">
    <w:altName w:val="Arial"/>
    <w:charset w:val="00"/>
    <w:family w:val="swiss"/>
    <w:pitch w:val="variable"/>
    <w:sig w:usb0="A00002FF" w:usb1="5000205B" w:usb2="00000002" w:usb3="00000000" w:csb0="0000009B" w:csb1="00000000"/>
  </w:font>
  <w:font w:name="Arial Unicode MS">
    <w:altName w:val="Yu Gothic"/>
    <w:panose1 w:val="020B0604020202020204"/>
    <w:charset w:val="80"/>
    <w:family w:val="swiss"/>
    <w:pitch w:val="variable"/>
    <w:sig w:usb0="00000000" w:usb1="E9DFFFFF" w:usb2="0000003F" w:usb3="00000000" w:csb0="003F01FF" w:csb1="00000000"/>
  </w:font>
  <w:font w:name="Helvetica Neue Light">
    <w:altName w:val="Times New Roman"/>
    <w:charset w:val="00"/>
    <w:family w:val="auto"/>
    <w:pitch w:val="variable"/>
    <w:sig w:usb0="A00002FF" w:usb1="5000205B" w:usb2="00000002" w:usb3="00000000" w:csb0="00000007" w:csb1="00000000"/>
  </w:font>
  <w:font w:name="Gungsuh">
    <w:charset w:val="81"/>
    <w:family w:val="roman"/>
    <w:pitch w:val="variable"/>
    <w:sig w:usb0="B00002AF" w:usb1="69D77CFB" w:usb2="00000030" w:usb3="00000000" w:csb0="0008009F" w:csb1="00000000"/>
  </w:font>
  <w:font w:name="Arial???????">
    <w:altName w:val="Arial"/>
    <w:panose1 w:val="00000000000000000000"/>
    <w:charset w:val="00"/>
    <w:family w:val="roman"/>
    <w:notTrueType/>
    <w:pitch w:val="default"/>
  </w:font>
  <w:font w:name="Times New Roman CYR">
    <w:panose1 w:val="02020603050405020304"/>
    <w:charset w:val="CC"/>
    <w:family w:val="roman"/>
    <w:pitch w:val="variable"/>
    <w:sig w:usb0="E0002EFF" w:usb1="C0007843" w:usb2="00000009" w:usb3="00000000" w:csb0="000001FF" w:csb1="00000000"/>
  </w:font>
  <w:font w:name="StarSymbol">
    <w:altName w:val="Arial Unicode MS"/>
    <w:charset w:val="02"/>
    <w:family w:val="auto"/>
    <w:pitch w:val="default"/>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GGa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Garamond">
    <w:panose1 w:val="02020404030301010803"/>
    <w:charset w:val="CC"/>
    <w:family w:val="roman"/>
    <w:pitch w:val="variable"/>
    <w:sig w:usb0="00000287" w:usb1="00000000" w:usb2="00000000" w:usb3="00000000" w:csb0="0000009F" w:csb1="00000000"/>
  </w:font>
  <w:font w:name="Antiqua">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Nova Mono">
    <w:altName w:val="Times New Roman"/>
    <w:charset w:val="00"/>
    <w:family w:val="auto"/>
    <w:pitch w:val="default"/>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E680A" w14:textId="52BEFD75" w:rsidR="00930726" w:rsidRDefault="00930726" w:rsidP="00880D43">
    <w:pPr>
      <w:pStyle w:val="afa"/>
      <w:ind w:firstLine="4678"/>
    </w:pPr>
  </w:p>
  <w:p w14:paraId="3575FABB" w14:textId="59F86AA7" w:rsidR="00930726" w:rsidRPr="004438E3" w:rsidRDefault="00930726" w:rsidP="004438E3">
    <w:pPr>
      <w:pStyle w:val="af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43CF22" w14:textId="77777777" w:rsidR="004F3B1F" w:rsidRDefault="004F3B1F" w:rsidP="00FC0337">
      <w:pPr>
        <w:spacing w:after="0" w:line="240" w:lineRule="auto"/>
      </w:pPr>
      <w:r>
        <w:separator/>
      </w:r>
    </w:p>
  </w:footnote>
  <w:footnote w:type="continuationSeparator" w:id="0">
    <w:p w14:paraId="6B8F2CB0" w14:textId="77777777" w:rsidR="004F3B1F" w:rsidRDefault="004F3B1F" w:rsidP="00FC0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4399560"/>
      <w:docPartObj>
        <w:docPartGallery w:val="Page Numbers (Top of Page)"/>
        <w:docPartUnique/>
      </w:docPartObj>
    </w:sdtPr>
    <w:sdtEndPr/>
    <w:sdtContent>
      <w:p w14:paraId="6E7A23B9" w14:textId="7D088EE6" w:rsidR="00930726" w:rsidRDefault="00930726">
        <w:pPr>
          <w:pStyle w:val="af8"/>
          <w:jc w:val="center"/>
        </w:pPr>
        <w:r>
          <w:fldChar w:fldCharType="begin"/>
        </w:r>
        <w:r>
          <w:instrText>PAGE   \* MERGEFORMAT</w:instrText>
        </w:r>
        <w:r>
          <w:fldChar w:fldCharType="separate"/>
        </w:r>
        <w:r>
          <w:rPr>
            <w:noProof/>
          </w:rPr>
          <w:t>193</w:t>
        </w:r>
        <w:r>
          <w:fldChar w:fldCharType="end"/>
        </w:r>
      </w:p>
    </w:sdtContent>
  </w:sdt>
  <w:p w14:paraId="5E1417F8" w14:textId="77777777" w:rsidR="00930726" w:rsidRDefault="00930726">
    <w:pPr>
      <w:pStyle w:val="af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8586DD0A"/>
    <w:lvl w:ilvl="0">
      <w:start w:val="1"/>
      <w:numFmt w:val="bullet"/>
      <w:pStyle w:val="9"/>
      <w:lvlText w:val=""/>
      <w:lvlJc w:val="left"/>
      <w:pPr>
        <w:tabs>
          <w:tab w:val="num" w:pos="1209"/>
        </w:tabs>
        <w:ind w:left="1209" w:hanging="360"/>
      </w:pPr>
      <w:rPr>
        <w:rFonts w:ascii="Symbol" w:hAnsi="Symbol" w:cs="Symbol" w:hint="default"/>
      </w:rPr>
    </w:lvl>
  </w:abstractNum>
  <w:abstractNum w:abstractNumId="1" w15:restartNumberingAfterBreak="0">
    <w:nsid w:val="FFFFFF89"/>
    <w:multiLevelType w:val="singleLevel"/>
    <w:tmpl w:val="1B9A21A2"/>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00002"/>
    <w:multiLevelType w:val="singleLevel"/>
    <w:tmpl w:val="00000002"/>
    <w:name w:val="WW8Num4"/>
    <w:lvl w:ilvl="0">
      <w:start w:val="1"/>
      <w:numFmt w:val="decimal"/>
      <w:lvlText w:val="%1."/>
      <w:lvlJc w:val="left"/>
      <w:pPr>
        <w:tabs>
          <w:tab w:val="num" w:pos="708"/>
        </w:tabs>
        <w:ind w:left="1211" w:hanging="360"/>
      </w:pPr>
    </w:lvl>
  </w:abstractNum>
  <w:abstractNum w:abstractNumId="4" w15:restartNumberingAfterBreak="0">
    <w:nsid w:val="00000003"/>
    <w:multiLevelType w:val="singleLevel"/>
    <w:tmpl w:val="00000003"/>
    <w:name w:val="WW8Num5"/>
    <w:lvl w:ilvl="0">
      <w:start w:val="1"/>
      <w:numFmt w:val="decimal"/>
      <w:suff w:val="space"/>
      <w:lvlText w:val="%1."/>
      <w:lvlJc w:val="left"/>
      <w:pPr>
        <w:tabs>
          <w:tab w:val="num" w:pos="0"/>
        </w:tabs>
        <w:ind w:left="510" w:hanging="340"/>
      </w:pPr>
      <w:rPr>
        <w:rFonts w:eastAsia="Calibri"/>
        <w:lang w:eastAsia="ru-RU"/>
      </w:rPr>
    </w:lvl>
  </w:abstractNum>
  <w:abstractNum w:abstractNumId="5" w15:restartNumberingAfterBreak="0">
    <w:nsid w:val="0000000F"/>
    <w:multiLevelType w:val="singleLevel"/>
    <w:tmpl w:val="0000000F"/>
    <w:name w:val="WW8Num37"/>
    <w:lvl w:ilvl="0">
      <w:start w:val="1"/>
      <w:numFmt w:val="bullet"/>
      <w:lvlText w:val=""/>
      <w:lvlJc w:val="left"/>
      <w:pPr>
        <w:tabs>
          <w:tab w:val="num" w:pos="737"/>
        </w:tabs>
        <w:ind w:left="737" w:hanging="340"/>
      </w:pPr>
      <w:rPr>
        <w:rFonts w:ascii="Symbol" w:hAnsi="Symbol" w:cs="Symbol"/>
      </w:rPr>
    </w:lvl>
  </w:abstractNum>
  <w:abstractNum w:abstractNumId="6" w15:restartNumberingAfterBreak="0">
    <w:nsid w:val="00000010"/>
    <w:multiLevelType w:val="singleLevel"/>
    <w:tmpl w:val="00000010"/>
    <w:name w:val="WW8Num38"/>
    <w:lvl w:ilvl="0">
      <w:start w:val="1"/>
      <w:numFmt w:val="bullet"/>
      <w:lvlText w:val=""/>
      <w:lvlJc w:val="left"/>
      <w:pPr>
        <w:tabs>
          <w:tab w:val="num" w:pos="737"/>
        </w:tabs>
        <w:ind w:left="737" w:hanging="340"/>
      </w:pPr>
      <w:rPr>
        <w:rFonts w:ascii="Symbol" w:hAnsi="Symbol" w:cs="Symbol"/>
      </w:rPr>
    </w:lvl>
  </w:abstractNum>
  <w:abstractNum w:abstractNumId="7" w15:restartNumberingAfterBreak="0">
    <w:nsid w:val="00000011"/>
    <w:multiLevelType w:val="singleLevel"/>
    <w:tmpl w:val="00000011"/>
    <w:name w:val="WW8Num39"/>
    <w:lvl w:ilvl="0">
      <w:start w:val="1"/>
      <w:numFmt w:val="bullet"/>
      <w:lvlText w:val=""/>
      <w:lvlJc w:val="left"/>
      <w:pPr>
        <w:tabs>
          <w:tab w:val="num" w:pos="737"/>
        </w:tabs>
        <w:ind w:left="737" w:hanging="340"/>
      </w:pPr>
      <w:rPr>
        <w:rFonts w:ascii="Symbol" w:hAnsi="Symbol" w:cs="Symbol"/>
      </w:rPr>
    </w:lvl>
  </w:abstractNum>
  <w:abstractNum w:abstractNumId="8" w15:restartNumberingAfterBreak="0">
    <w:nsid w:val="02EF48FF"/>
    <w:multiLevelType w:val="multilevel"/>
    <w:tmpl w:val="5C7C9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7642B86"/>
    <w:multiLevelType w:val="hybridMultilevel"/>
    <w:tmpl w:val="76181B94"/>
    <w:styleLink w:val="111111221"/>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0C4A1D80"/>
    <w:multiLevelType w:val="multilevel"/>
    <w:tmpl w:val="B7221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C636A22"/>
    <w:multiLevelType w:val="hybridMultilevel"/>
    <w:tmpl w:val="BEECE748"/>
    <w:lvl w:ilvl="0" w:tplc="B664B066">
      <w:start w:val="1"/>
      <w:numFmt w:val="decimal"/>
      <w:pStyle w:val="a0"/>
      <w:suff w:val="space"/>
      <w:lvlText w:val="%1."/>
      <w:lvlJc w:val="left"/>
      <w:pPr>
        <w:ind w:left="-147" w:firstLine="567"/>
      </w:pPr>
      <w:rPr>
        <w:rFonts w:hint="default"/>
        <w:b/>
      </w:rPr>
    </w:lvl>
    <w:lvl w:ilvl="1" w:tplc="68D4FA60">
      <w:start w:val="1"/>
      <w:numFmt w:val="bullet"/>
      <w:pStyle w:val="a1"/>
      <w:suff w:val="space"/>
      <w:lvlText w:val="-"/>
      <w:lvlJc w:val="left"/>
      <w:pPr>
        <w:ind w:left="750" w:hanging="183"/>
      </w:pPr>
      <w:rPr>
        <w:rFonts w:ascii="Times New Roman" w:hAnsi="Times New Roman" w:cs="Times New Roman" w:hint="default"/>
      </w:r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15:restartNumberingAfterBreak="0">
    <w:nsid w:val="101A7484"/>
    <w:multiLevelType w:val="multilevel"/>
    <w:tmpl w:val="69A45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0437D7D"/>
    <w:multiLevelType w:val="multilevel"/>
    <w:tmpl w:val="072A5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3E3300C"/>
    <w:multiLevelType w:val="multilevel"/>
    <w:tmpl w:val="171A9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4C3356A"/>
    <w:multiLevelType w:val="hybridMultilevel"/>
    <w:tmpl w:val="6A42D424"/>
    <w:styleLink w:val="11111122"/>
    <w:lvl w:ilvl="0" w:tplc="9312BCB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5BF00B4"/>
    <w:multiLevelType w:val="multilevel"/>
    <w:tmpl w:val="5E044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8220187"/>
    <w:multiLevelType w:val="singleLevel"/>
    <w:tmpl w:val="B1B2AAC0"/>
    <w:lvl w:ilvl="0">
      <w:start w:val="10"/>
      <w:numFmt w:val="bullet"/>
      <w:pStyle w:val="21"/>
      <w:lvlText w:val="-"/>
      <w:lvlJc w:val="left"/>
      <w:pPr>
        <w:tabs>
          <w:tab w:val="num" w:pos="1080"/>
        </w:tabs>
        <w:ind w:left="1080" w:hanging="360"/>
      </w:pPr>
    </w:lvl>
  </w:abstractNum>
  <w:abstractNum w:abstractNumId="18" w15:restartNumberingAfterBreak="0">
    <w:nsid w:val="1D0D20A9"/>
    <w:multiLevelType w:val="multilevel"/>
    <w:tmpl w:val="75A84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E752E14"/>
    <w:multiLevelType w:val="hybridMultilevel"/>
    <w:tmpl w:val="1ABAD5F6"/>
    <w:lvl w:ilvl="0" w:tplc="EE9EA95A">
      <w:start w:val="1"/>
      <w:numFmt w:val="bullet"/>
      <w:pStyle w:val="a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25E1A3F"/>
    <w:multiLevelType w:val="multilevel"/>
    <w:tmpl w:val="1FCE7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3897901"/>
    <w:multiLevelType w:val="multilevel"/>
    <w:tmpl w:val="F36E4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410443D"/>
    <w:multiLevelType w:val="multilevel"/>
    <w:tmpl w:val="2C0C3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44D5443"/>
    <w:multiLevelType w:val="multilevel"/>
    <w:tmpl w:val="B986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55A28FF"/>
    <w:multiLevelType w:val="multilevel"/>
    <w:tmpl w:val="0F22F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5DE7691"/>
    <w:multiLevelType w:val="multilevel"/>
    <w:tmpl w:val="D20C9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6DE40D1"/>
    <w:multiLevelType w:val="hybridMultilevel"/>
    <w:tmpl w:val="F4E69C54"/>
    <w:lvl w:ilvl="0" w:tplc="0419000F">
      <w:start w:val="1"/>
      <w:numFmt w:val="decimal"/>
      <w:pStyle w:val="1"/>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7" w15:restartNumberingAfterBreak="0">
    <w:nsid w:val="27145BA6"/>
    <w:multiLevelType w:val="multilevel"/>
    <w:tmpl w:val="692C588C"/>
    <w:lvl w:ilvl="0">
      <w:numFmt w:val="bullet"/>
      <w:pStyle w:val="10"/>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28" w15:restartNumberingAfterBreak="0">
    <w:nsid w:val="27314062"/>
    <w:multiLevelType w:val="multilevel"/>
    <w:tmpl w:val="4530C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81F7569"/>
    <w:multiLevelType w:val="multilevel"/>
    <w:tmpl w:val="18ACC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B7D1F83"/>
    <w:multiLevelType w:val="hybridMultilevel"/>
    <w:tmpl w:val="44ACC822"/>
    <w:lvl w:ilvl="0" w:tplc="58808D1C">
      <w:start w:val="1"/>
      <w:numFmt w:val="bullet"/>
      <w:pStyle w:val="11"/>
      <w:lvlText w:val=""/>
      <w:lvlJc w:val="left"/>
      <w:pPr>
        <w:ind w:left="1211" w:hanging="360"/>
      </w:pPr>
      <w:rPr>
        <w:rFonts w:ascii="Symbol" w:hAnsi="Symbol" w:hint="default"/>
      </w:rPr>
    </w:lvl>
    <w:lvl w:ilvl="1" w:tplc="04190003">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31" w15:restartNumberingAfterBreak="0">
    <w:nsid w:val="2F30730B"/>
    <w:multiLevelType w:val="multilevel"/>
    <w:tmpl w:val="8A6A9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0AB4596"/>
    <w:multiLevelType w:val="multilevel"/>
    <w:tmpl w:val="806A0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11A7BE3"/>
    <w:multiLevelType w:val="multilevel"/>
    <w:tmpl w:val="0D2CD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13E5641"/>
    <w:multiLevelType w:val="multilevel"/>
    <w:tmpl w:val="9AC26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1606E75"/>
    <w:multiLevelType w:val="multilevel"/>
    <w:tmpl w:val="805A7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1DC6F9E"/>
    <w:multiLevelType w:val="hybridMultilevel"/>
    <w:tmpl w:val="7862E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32B3708"/>
    <w:multiLevelType w:val="multilevel"/>
    <w:tmpl w:val="E584A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4892F27"/>
    <w:multiLevelType w:val="multilevel"/>
    <w:tmpl w:val="2CE25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53F740B"/>
    <w:multiLevelType w:val="hybridMultilevel"/>
    <w:tmpl w:val="038A399C"/>
    <w:styleLink w:val="111111211"/>
    <w:lvl w:ilvl="0" w:tplc="88DE3614">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40" w15:restartNumberingAfterBreak="0">
    <w:nsid w:val="366F10B0"/>
    <w:multiLevelType w:val="hybridMultilevel"/>
    <w:tmpl w:val="B790C004"/>
    <w:lvl w:ilvl="0" w:tplc="F1063D20">
      <w:start w:val="1"/>
      <w:numFmt w:val="decimal"/>
      <w:pStyle w:val="a3"/>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41" w15:restartNumberingAfterBreak="0">
    <w:nsid w:val="37CC56B6"/>
    <w:multiLevelType w:val="hybridMultilevel"/>
    <w:tmpl w:val="B99C121C"/>
    <w:styleLink w:val="11111151"/>
    <w:lvl w:ilvl="0" w:tplc="04190001">
      <w:start w:val="1"/>
      <w:numFmt w:val="bullet"/>
      <w:lvlText w:val=""/>
      <w:lvlJc w:val="left"/>
      <w:pPr>
        <w:ind w:left="1180" w:hanging="360"/>
      </w:pPr>
      <w:rPr>
        <w:rFonts w:ascii="Symbol" w:hAnsi="Symbol"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42" w15:restartNumberingAfterBreak="0">
    <w:nsid w:val="38CF1821"/>
    <w:multiLevelType w:val="multilevel"/>
    <w:tmpl w:val="E3D02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92A3007"/>
    <w:multiLevelType w:val="hybridMultilevel"/>
    <w:tmpl w:val="473E9824"/>
    <w:lvl w:ilvl="0" w:tplc="1D4E863C">
      <w:start w:val="1"/>
      <w:numFmt w:val="bullet"/>
      <w:pStyle w:val="a4"/>
      <w:lvlText w:val=""/>
      <w:lvlJc w:val="left"/>
      <w:pPr>
        <w:ind w:left="1429" w:hanging="360"/>
      </w:pPr>
      <w:rPr>
        <w:rFonts w:ascii="Symbol" w:hAnsi="Symbol" w:hint="default"/>
        <w:strike w:val="0"/>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A406570"/>
    <w:multiLevelType w:val="multilevel"/>
    <w:tmpl w:val="04190023"/>
    <w:styleLink w:val="a5"/>
    <w:lvl w:ilvl="0">
      <w:start w:val="1"/>
      <w:numFmt w:val="upperRoman"/>
      <w:lvlText w:val="Статья %1."/>
      <w:lvlJc w:val="left"/>
      <w:pPr>
        <w:ind w:left="0" w:firstLine="0"/>
      </w:pPr>
    </w:lvl>
    <w:lvl w:ilvl="1">
      <w:start w:val="1"/>
      <w:numFmt w:val="decimalZero"/>
      <w:isLgl/>
      <w:lvlText w:val="Раздел %1.%2"/>
      <w:lvlJc w:val="left"/>
      <w:pPr>
        <w:ind w:left="2127"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5" w15:restartNumberingAfterBreak="0">
    <w:nsid w:val="3B654F8C"/>
    <w:multiLevelType w:val="multilevel"/>
    <w:tmpl w:val="EDE03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D215E3C"/>
    <w:multiLevelType w:val="hybridMultilevel"/>
    <w:tmpl w:val="0FE06E9C"/>
    <w:lvl w:ilvl="0" w:tplc="E1CE61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3FF13513"/>
    <w:multiLevelType w:val="multilevel"/>
    <w:tmpl w:val="94227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2642BDD"/>
    <w:multiLevelType w:val="multilevel"/>
    <w:tmpl w:val="0A025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2F32165"/>
    <w:multiLevelType w:val="multilevel"/>
    <w:tmpl w:val="9FB2F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34153AC"/>
    <w:multiLevelType w:val="multilevel"/>
    <w:tmpl w:val="582E3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4D26CD7"/>
    <w:multiLevelType w:val="multilevel"/>
    <w:tmpl w:val="A6D49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4EE1856"/>
    <w:multiLevelType w:val="multilevel"/>
    <w:tmpl w:val="7B9C8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69F7A93"/>
    <w:multiLevelType w:val="multilevel"/>
    <w:tmpl w:val="51FEE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7D15EE2"/>
    <w:multiLevelType w:val="multilevel"/>
    <w:tmpl w:val="8C7A8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8F34518"/>
    <w:multiLevelType w:val="multilevel"/>
    <w:tmpl w:val="FF2A7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BED0640"/>
    <w:multiLevelType w:val="hybridMultilevel"/>
    <w:tmpl w:val="A3A0BC20"/>
    <w:lvl w:ilvl="0" w:tplc="9BB4DBE4">
      <w:start w:val="1"/>
      <w:numFmt w:val="bullet"/>
      <w:pStyle w:val="12"/>
      <w:lvlText w:val=""/>
      <w:lvlJc w:val="left"/>
      <w:pPr>
        <w:ind w:left="1069" w:hanging="360"/>
      </w:pPr>
      <w:rPr>
        <w:rFonts w:ascii="Symbol" w:hAnsi="Symbol" w:hint="default"/>
        <w:strike w:val="0"/>
        <w:color w:val="auto"/>
      </w:rPr>
    </w:lvl>
    <w:lvl w:ilvl="1" w:tplc="04190003">
      <w:start w:val="1"/>
      <w:numFmt w:val="bullet"/>
      <w:lvlText w:val="o"/>
      <w:lvlJc w:val="left"/>
      <w:pPr>
        <w:ind w:left="1853" w:hanging="360"/>
      </w:pPr>
      <w:rPr>
        <w:rFonts w:ascii="Courier New" w:hAnsi="Courier New" w:cs="Courier New" w:hint="default"/>
      </w:rPr>
    </w:lvl>
    <w:lvl w:ilvl="2" w:tplc="04190005" w:tentative="1">
      <w:start w:val="1"/>
      <w:numFmt w:val="bullet"/>
      <w:lvlText w:val=""/>
      <w:lvlJc w:val="left"/>
      <w:pPr>
        <w:ind w:left="2573" w:hanging="360"/>
      </w:pPr>
      <w:rPr>
        <w:rFonts w:ascii="Wingdings" w:hAnsi="Wingdings" w:hint="default"/>
      </w:rPr>
    </w:lvl>
    <w:lvl w:ilvl="3" w:tplc="04190001" w:tentative="1">
      <w:start w:val="1"/>
      <w:numFmt w:val="bullet"/>
      <w:lvlText w:val=""/>
      <w:lvlJc w:val="left"/>
      <w:pPr>
        <w:ind w:left="3293" w:hanging="360"/>
      </w:pPr>
      <w:rPr>
        <w:rFonts w:ascii="Symbol" w:hAnsi="Symbol" w:hint="default"/>
      </w:rPr>
    </w:lvl>
    <w:lvl w:ilvl="4" w:tplc="04190003" w:tentative="1">
      <w:start w:val="1"/>
      <w:numFmt w:val="bullet"/>
      <w:lvlText w:val="o"/>
      <w:lvlJc w:val="left"/>
      <w:pPr>
        <w:ind w:left="4013" w:hanging="360"/>
      </w:pPr>
      <w:rPr>
        <w:rFonts w:ascii="Courier New" w:hAnsi="Courier New" w:cs="Courier New" w:hint="default"/>
      </w:rPr>
    </w:lvl>
    <w:lvl w:ilvl="5" w:tplc="04190005" w:tentative="1">
      <w:start w:val="1"/>
      <w:numFmt w:val="bullet"/>
      <w:lvlText w:val=""/>
      <w:lvlJc w:val="left"/>
      <w:pPr>
        <w:ind w:left="4733" w:hanging="360"/>
      </w:pPr>
      <w:rPr>
        <w:rFonts w:ascii="Wingdings" w:hAnsi="Wingdings" w:hint="default"/>
      </w:rPr>
    </w:lvl>
    <w:lvl w:ilvl="6" w:tplc="04190001" w:tentative="1">
      <w:start w:val="1"/>
      <w:numFmt w:val="bullet"/>
      <w:lvlText w:val=""/>
      <w:lvlJc w:val="left"/>
      <w:pPr>
        <w:ind w:left="5453" w:hanging="360"/>
      </w:pPr>
      <w:rPr>
        <w:rFonts w:ascii="Symbol" w:hAnsi="Symbol" w:hint="default"/>
      </w:rPr>
    </w:lvl>
    <w:lvl w:ilvl="7" w:tplc="04190003" w:tentative="1">
      <w:start w:val="1"/>
      <w:numFmt w:val="bullet"/>
      <w:lvlText w:val="o"/>
      <w:lvlJc w:val="left"/>
      <w:pPr>
        <w:ind w:left="6173" w:hanging="360"/>
      </w:pPr>
      <w:rPr>
        <w:rFonts w:ascii="Courier New" w:hAnsi="Courier New" w:cs="Courier New" w:hint="default"/>
      </w:rPr>
    </w:lvl>
    <w:lvl w:ilvl="8" w:tplc="04190005" w:tentative="1">
      <w:start w:val="1"/>
      <w:numFmt w:val="bullet"/>
      <w:lvlText w:val=""/>
      <w:lvlJc w:val="left"/>
      <w:pPr>
        <w:ind w:left="6893" w:hanging="360"/>
      </w:pPr>
      <w:rPr>
        <w:rFonts w:ascii="Wingdings" w:hAnsi="Wingdings" w:hint="default"/>
      </w:rPr>
    </w:lvl>
  </w:abstractNum>
  <w:abstractNum w:abstractNumId="57" w15:restartNumberingAfterBreak="0">
    <w:nsid w:val="4C1D4405"/>
    <w:multiLevelType w:val="multilevel"/>
    <w:tmpl w:val="87DCA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D1D2073"/>
    <w:multiLevelType w:val="multilevel"/>
    <w:tmpl w:val="1D862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EB379AB"/>
    <w:multiLevelType w:val="multilevel"/>
    <w:tmpl w:val="775ED996"/>
    <w:styleLink w:val="111111"/>
    <w:lvl w:ilvl="0">
      <w:start w:val="1"/>
      <w:numFmt w:val="decimal"/>
      <w:pStyle w:val="2"/>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60" w15:restartNumberingAfterBreak="0">
    <w:nsid w:val="501E621B"/>
    <w:multiLevelType w:val="multilevel"/>
    <w:tmpl w:val="D53AB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25C48E8"/>
    <w:multiLevelType w:val="hybridMultilevel"/>
    <w:tmpl w:val="778EE860"/>
    <w:styleLink w:val="111111212"/>
    <w:lvl w:ilvl="0" w:tplc="28523890">
      <w:start w:val="1"/>
      <w:numFmt w:val="decimal"/>
      <w:lvlText w:val="%1."/>
      <w:lvlJc w:val="left"/>
      <w:pPr>
        <w:ind w:left="720" w:hanging="360"/>
      </w:pPr>
      <w:rPr>
        <w:rFonts w:hint="default"/>
        <w:b/>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3F2406C"/>
    <w:multiLevelType w:val="multilevel"/>
    <w:tmpl w:val="6264F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4A17874"/>
    <w:multiLevelType w:val="multilevel"/>
    <w:tmpl w:val="849E4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5B5494E"/>
    <w:multiLevelType w:val="multilevel"/>
    <w:tmpl w:val="170C7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6DB5508"/>
    <w:multiLevelType w:val="multilevel"/>
    <w:tmpl w:val="AE243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84E61AE"/>
    <w:multiLevelType w:val="multilevel"/>
    <w:tmpl w:val="4AA4F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B8B3417"/>
    <w:multiLevelType w:val="multilevel"/>
    <w:tmpl w:val="1212B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FD40AB3"/>
    <w:multiLevelType w:val="multilevel"/>
    <w:tmpl w:val="6EF66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61AE099B"/>
    <w:multiLevelType w:val="multilevel"/>
    <w:tmpl w:val="82461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28B3328"/>
    <w:multiLevelType w:val="multilevel"/>
    <w:tmpl w:val="91E21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52E664A"/>
    <w:multiLevelType w:val="multilevel"/>
    <w:tmpl w:val="ED683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8DA50D3"/>
    <w:multiLevelType w:val="multilevel"/>
    <w:tmpl w:val="FFEA6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944274D"/>
    <w:multiLevelType w:val="multilevel"/>
    <w:tmpl w:val="BA084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9D609F8"/>
    <w:multiLevelType w:val="multilevel"/>
    <w:tmpl w:val="3FB2F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CEE308E"/>
    <w:multiLevelType w:val="multilevel"/>
    <w:tmpl w:val="D408E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6CF54AE3"/>
    <w:multiLevelType w:val="multilevel"/>
    <w:tmpl w:val="331E6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0123E45"/>
    <w:multiLevelType w:val="multilevel"/>
    <w:tmpl w:val="775ED996"/>
    <w:numStyleLink w:val="111111"/>
  </w:abstractNum>
  <w:abstractNum w:abstractNumId="78" w15:restartNumberingAfterBreak="0">
    <w:nsid w:val="70D4566A"/>
    <w:multiLevelType w:val="multilevel"/>
    <w:tmpl w:val="B22CC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1AF1AEF"/>
    <w:multiLevelType w:val="multilevel"/>
    <w:tmpl w:val="1428B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5116C5A"/>
    <w:multiLevelType w:val="multilevel"/>
    <w:tmpl w:val="0C22C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7FD6EA7"/>
    <w:multiLevelType w:val="multilevel"/>
    <w:tmpl w:val="AF224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7A530AE4"/>
    <w:multiLevelType w:val="multilevel"/>
    <w:tmpl w:val="1E445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B2C08D1"/>
    <w:multiLevelType w:val="multilevel"/>
    <w:tmpl w:val="EA4AC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E066D5C"/>
    <w:multiLevelType w:val="multilevel"/>
    <w:tmpl w:val="5CB03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EE27E76"/>
    <w:multiLevelType w:val="hybridMultilevel"/>
    <w:tmpl w:val="1E3666C0"/>
    <w:lvl w:ilvl="0" w:tplc="BBBA6E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7"/>
  </w:num>
  <w:num w:numId="2">
    <w:abstractNumId w:val="0"/>
  </w:num>
  <w:num w:numId="3">
    <w:abstractNumId w:val="17"/>
  </w:num>
  <w:num w:numId="4">
    <w:abstractNumId w:val="26"/>
  </w:num>
  <w:num w:numId="5">
    <w:abstractNumId w:val="44"/>
  </w:num>
  <w:num w:numId="6">
    <w:abstractNumId w:val="9"/>
  </w:num>
  <w:num w:numId="7">
    <w:abstractNumId w:val="41"/>
  </w:num>
  <w:num w:numId="8">
    <w:abstractNumId w:val="15"/>
  </w:num>
  <w:num w:numId="9">
    <w:abstractNumId w:val="61"/>
  </w:num>
  <w:num w:numId="10">
    <w:abstractNumId w:val="1"/>
  </w:num>
  <w:num w:numId="11">
    <w:abstractNumId w:val="59"/>
  </w:num>
  <w:num w:numId="12">
    <w:abstractNumId w:val="77"/>
  </w:num>
  <w:num w:numId="13">
    <w:abstractNumId w:val="19"/>
  </w:num>
  <w:num w:numId="14">
    <w:abstractNumId w:val="11"/>
  </w:num>
  <w:num w:numId="15">
    <w:abstractNumId w:val="39"/>
  </w:num>
  <w:num w:numId="16">
    <w:abstractNumId w:val="68"/>
  </w:num>
  <w:num w:numId="17">
    <w:abstractNumId w:val="58"/>
  </w:num>
  <w:num w:numId="18">
    <w:abstractNumId w:val="45"/>
  </w:num>
  <w:num w:numId="19">
    <w:abstractNumId w:val="32"/>
  </w:num>
  <w:num w:numId="20">
    <w:abstractNumId w:val="21"/>
  </w:num>
  <w:num w:numId="21">
    <w:abstractNumId w:val="82"/>
  </w:num>
  <w:num w:numId="22">
    <w:abstractNumId w:val="65"/>
  </w:num>
  <w:num w:numId="23">
    <w:abstractNumId w:val="13"/>
  </w:num>
  <w:num w:numId="24">
    <w:abstractNumId w:val="75"/>
  </w:num>
  <w:num w:numId="25">
    <w:abstractNumId w:val="50"/>
  </w:num>
  <w:num w:numId="26">
    <w:abstractNumId w:val="48"/>
  </w:num>
  <w:num w:numId="27">
    <w:abstractNumId w:val="67"/>
  </w:num>
  <w:num w:numId="28">
    <w:abstractNumId w:val="29"/>
  </w:num>
  <w:num w:numId="29">
    <w:abstractNumId w:val="64"/>
  </w:num>
  <w:num w:numId="30">
    <w:abstractNumId w:val="36"/>
  </w:num>
  <w:num w:numId="31">
    <w:abstractNumId w:val="31"/>
  </w:num>
  <w:num w:numId="32">
    <w:abstractNumId w:val="57"/>
  </w:num>
  <w:num w:numId="33">
    <w:abstractNumId w:val="84"/>
  </w:num>
  <w:num w:numId="34">
    <w:abstractNumId w:val="33"/>
  </w:num>
  <w:num w:numId="35">
    <w:abstractNumId w:val="55"/>
  </w:num>
  <w:num w:numId="36">
    <w:abstractNumId w:val="47"/>
  </w:num>
  <w:num w:numId="37">
    <w:abstractNumId w:val="52"/>
  </w:num>
  <w:num w:numId="38">
    <w:abstractNumId w:val="66"/>
  </w:num>
  <w:num w:numId="39">
    <w:abstractNumId w:val="60"/>
  </w:num>
  <w:num w:numId="40">
    <w:abstractNumId w:val="8"/>
  </w:num>
  <w:num w:numId="41">
    <w:abstractNumId w:val="80"/>
  </w:num>
  <w:num w:numId="42">
    <w:abstractNumId w:val="35"/>
  </w:num>
  <w:num w:numId="43">
    <w:abstractNumId w:val="38"/>
  </w:num>
  <w:num w:numId="44">
    <w:abstractNumId w:val="78"/>
  </w:num>
  <w:num w:numId="45">
    <w:abstractNumId w:val="81"/>
  </w:num>
  <w:num w:numId="46">
    <w:abstractNumId w:val="20"/>
  </w:num>
  <w:num w:numId="47">
    <w:abstractNumId w:val="72"/>
  </w:num>
  <w:num w:numId="48">
    <w:abstractNumId w:val="83"/>
  </w:num>
  <w:num w:numId="49">
    <w:abstractNumId w:val="37"/>
  </w:num>
  <w:num w:numId="50">
    <w:abstractNumId w:val="70"/>
  </w:num>
  <w:num w:numId="51">
    <w:abstractNumId w:val="63"/>
  </w:num>
  <w:num w:numId="52">
    <w:abstractNumId w:val="16"/>
  </w:num>
  <w:num w:numId="53">
    <w:abstractNumId w:val="69"/>
  </w:num>
  <w:num w:numId="54">
    <w:abstractNumId w:val="74"/>
  </w:num>
  <w:num w:numId="55">
    <w:abstractNumId w:val="18"/>
  </w:num>
  <w:num w:numId="56">
    <w:abstractNumId w:val="34"/>
  </w:num>
  <w:num w:numId="57">
    <w:abstractNumId w:val="25"/>
  </w:num>
  <w:num w:numId="58">
    <w:abstractNumId w:val="54"/>
  </w:num>
  <w:num w:numId="59">
    <w:abstractNumId w:val="42"/>
  </w:num>
  <w:num w:numId="60">
    <w:abstractNumId w:val="62"/>
  </w:num>
  <w:num w:numId="61">
    <w:abstractNumId w:val="12"/>
  </w:num>
  <w:num w:numId="62">
    <w:abstractNumId w:val="51"/>
  </w:num>
  <w:num w:numId="63">
    <w:abstractNumId w:val="28"/>
  </w:num>
  <w:num w:numId="64">
    <w:abstractNumId w:val="49"/>
  </w:num>
  <w:num w:numId="65">
    <w:abstractNumId w:val="53"/>
  </w:num>
  <w:num w:numId="66">
    <w:abstractNumId w:val="23"/>
  </w:num>
  <w:num w:numId="67">
    <w:abstractNumId w:val="10"/>
  </w:num>
  <w:num w:numId="68">
    <w:abstractNumId w:val="79"/>
  </w:num>
  <w:num w:numId="69">
    <w:abstractNumId w:val="22"/>
  </w:num>
  <w:num w:numId="70">
    <w:abstractNumId w:val="24"/>
  </w:num>
  <w:num w:numId="71">
    <w:abstractNumId w:val="71"/>
  </w:num>
  <w:num w:numId="72">
    <w:abstractNumId w:val="73"/>
  </w:num>
  <w:num w:numId="73">
    <w:abstractNumId w:val="14"/>
  </w:num>
  <w:num w:numId="74">
    <w:abstractNumId w:val="76"/>
  </w:num>
  <w:num w:numId="75">
    <w:abstractNumId w:val="56"/>
  </w:num>
  <w:num w:numId="76">
    <w:abstractNumId w:val="43"/>
  </w:num>
  <w:num w:numId="77">
    <w:abstractNumId w:val="40"/>
  </w:num>
  <w:num w:numId="78">
    <w:abstractNumId w:val="30"/>
  </w:num>
  <w:num w:numId="79">
    <w:abstractNumId w:val="2"/>
  </w:num>
  <w:num w:numId="80">
    <w:abstractNumId w:val="5"/>
  </w:num>
  <w:num w:numId="81">
    <w:abstractNumId w:val="6"/>
  </w:num>
  <w:num w:numId="82">
    <w:abstractNumId w:val="7"/>
  </w:num>
  <w:num w:numId="83">
    <w:abstractNumId w:val="46"/>
  </w:num>
  <w:num w:numId="84">
    <w:abstractNumId w:val="8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F75"/>
    <w:rsid w:val="00000B87"/>
    <w:rsid w:val="00000CF0"/>
    <w:rsid w:val="00001CD6"/>
    <w:rsid w:val="00001D79"/>
    <w:rsid w:val="000023A9"/>
    <w:rsid w:val="00004034"/>
    <w:rsid w:val="000040F4"/>
    <w:rsid w:val="000045C6"/>
    <w:rsid w:val="00004C96"/>
    <w:rsid w:val="000052D4"/>
    <w:rsid w:val="00005B44"/>
    <w:rsid w:val="000064D9"/>
    <w:rsid w:val="00011C01"/>
    <w:rsid w:val="000134BF"/>
    <w:rsid w:val="0001490A"/>
    <w:rsid w:val="00015E77"/>
    <w:rsid w:val="00015F19"/>
    <w:rsid w:val="000160D1"/>
    <w:rsid w:val="00016F1F"/>
    <w:rsid w:val="00017741"/>
    <w:rsid w:val="00022B12"/>
    <w:rsid w:val="00024914"/>
    <w:rsid w:val="00024959"/>
    <w:rsid w:val="000261A5"/>
    <w:rsid w:val="000274A4"/>
    <w:rsid w:val="00030B11"/>
    <w:rsid w:val="00031682"/>
    <w:rsid w:val="00033F39"/>
    <w:rsid w:val="00035213"/>
    <w:rsid w:val="00035868"/>
    <w:rsid w:val="00036CC0"/>
    <w:rsid w:val="000371CF"/>
    <w:rsid w:val="00037A7D"/>
    <w:rsid w:val="00040900"/>
    <w:rsid w:val="00040917"/>
    <w:rsid w:val="00042496"/>
    <w:rsid w:val="00046F04"/>
    <w:rsid w:val="00047C48"/>
    <w:rsid w:val="00047C8D"/>
    <w:rsid w:val="00050324"/>
    <w:rsid w:val="00052032"/>
    <w:rsid w:val="000522B0"/>
    <w:rsid w:val="00052387"/>
    <w:rsid w:val="0005247E"/>
    <w:rsid w:val="00054866"/>
    <w:rsid w:val="000554D4"/>
    <w:rsid w:val="0005571B"/>
    <w:rsid w:val="00056C8A"/>
    <w:rsid w:val="00056CD3"/>
    <w:rsid w:val="000578F4"/>
    <w:rsid w:val="0006147C"/>
    <w:rsid w:val="000614B6"/>
    <w:rsid w:val="00062210"/>
    <w:rsid w:val="0006297F"/>
    <w:rsid w:val="00062E1B"/>
    <w:rsid w:val="00063893"/>
    <w:rsid w:val="0006460A"/>
    <w:rsid w:val="0006629C"/>
    <w:rsid w:val="0007028C"/>
    <w:rsid w:val="000707CE"/>
    <w:rsid w:val="00071131"/>
    <w:rsid w:val="00071C6B"/>
    <w:rsid w:val="00073B08"/>
    <w:rsid w:val="00074517"/>
    <w:rsid w:val="00074A42"/>
    <w:rsid w:val="000766FB"/>
    <w:rsid w:val="0007781F"/>
    <w:rsid w:val="00077A6C"/>
    <w:rsid w:val="00077BD9"/>
    <w:rsid w:val="000829BB"/>
    <w:rsid w:val="00083A67"/>
    <w:rsid w:val="00084A63"/>
    <w:rsid w:val="00085742"/>
    <w:rsid w:val="00085C3F"/>
    <w:rsid w:val="00090FBC"/>
    <w:rsid w:val="000912BF"/>
    <w:rsid w:val="00091815"/>
    <w:rsid w:val="00092772"/>
    <w:rsid w:val="000927F5"/>
    <w:rsid w:val="00095266"/>
    <w:rsid w:val="00095BE7"/>
    <w:rsid w:val="00096667"/>
    <w:rsid w:val="00096FEC"/>
    <w:rsid w:val="00097219"/>
    <w:rsid w:val="00097F00"/>
    <w:rsid w:val="000A00EB"/>
    <w:rsid w:val="000A0886"/>
    <w:rsid w:val="000A1D13"/>
    <w:rsid w:val="000A31FD"/>
    <w:rsid w:val="000A46F3"/>
    <w:rsid w:val="000A540C"/>
    <w:rsid w:val="000A5E9F"/>
    <w:rsid w:val="000A7F71"/>
    <w:rsid w:val="000B0A33"/>
    <w:rsid w:val="000B1020"/>
    <w:rsid w:val="000B214F"/>
    <w:rsid w:val="000B23B4"/>
    <w:rsid w:val="000B3A0A"/>
    <w:rsid w:val="000B4569"/>
    <w:rsid w:val="000B494E"/>
    <w:rsid w:val="000B57F1"/>
    <w:rsid w:val="000B5F75"/>
    <w:rsid w:val="000B76A3"/>
    <w:rsid w:val="000B7C0C"/>
    <w:rsid w:val="000B7E21"/>
    <w:rsid w:val="000C0B28"/>
    <w:rsid w:val="000C1375"/>
    <w:rsid w:val="000C2721"/>
    <w:rsid w:val="000C28E4"/>
    <w:rsid w:val="000C2D88"/>
    <w:rsid w:val="000C45EA"/>
    <w:rsid w:val="000C5185"/>
    <w:rsid w:val="000C5511"/>
    <w:rsid w:val="000C596F"/>
    <w:rsid w:val="000C67FD"/>
    <w:rsid w:val="000D0CA5"/>
    <w:rsid w:val="000D1D31"/>
    <w:rsid w:val="000D2523"/>
    <w:rsid w:val="000D35FA"/>
    <w:rsid w:val="000D375B"/>
    <w:rsid w:val="000D4C3D"/>
    <w:rsid w:val="000D59BA"/>
    <w:rsid w:val="000D7A9E"/>
    <w:rsid w:val="000D7B35"/>
    <w:rsid w:val="000E00C0"/>
    <w:rsid w:val="000E1AEE"/>
    <w:rsid w:val="000E3467"/>
    <w:rsid w:val="000E3A9A"/>
    <w:rsid w:val="000E6058"/>
    <w:rsid w:val="000E6349"/>
    <w:rsid w:val="000E6624"/>
    <w:rsid w:val="000E6E28"/>
    <w:rsid w:val="000F0041"/>
    <w:rsid w:val="000F0186"/>
    <w:rsid w:val="000F07BA"/>
    <w:rsid w:val="000F32CA"/>
    <w:rsid w:val="000F3C60"/>
    <w:rsid w:val="000F43F2"/>
    <w:rsid w:val="000F4AC4"/>
    <w:rsid w:val="000F523B"/>
    <w:rsid w:val="000F5725"/>
    <w:rsid w:val="000F61E8"/>
    <w:rsid w:val="000F6E45"/>
    <w:rsid w:val="001012D7"/>
    <w:rsid w:val="00102345"/>
    <w:rsid w:val="0010239E"/>
    <w:rsid w:val="0010260F"/>
    <w:rsid w:val="00103341"/>
    <w:rsid w:val="00103A0E"/>
    <w:rsid w:val="001040E4"/>
    <w:rsid w:val="00104B99"/>
    <w:rsid w:val="001060BF"/>
    <w:rsid w:val="001062D2"/>
    <w:rsid w:val="0010644B"/>
    <w:rsid w:val="00107F26"/>
    <w:rsid w:val="001111F3"/>
    <w:rsid w:val="0011196D"/>
    <w:rsid w:val="001128C7"/>
    <w:rsid w:val="00114384"/>
    <w:rsid w:val="00114410"/>
    <w:rsid w:val="00114A7D"/>
    <w:rsid w:val="00115CEF"/>
    <w:rsid w:val="00115F43"/>
    <w:rsid w:val="00116194"/>
    <w:rsid w:val="00116DAB"/>
    <w:rsid w:val="00117BC0"/>
    <w:rsid w:val="001210CE"/>
    <w:rsid w:val="00121396"/>
    <w:rsid w:val="00123936"/>
    <w:rsid w:val="001246CA"/>
    <w:rsid w:val="00125FD0"/>
    <w:rsid w:val="00126432"/>
    <w:rsid w:val="00126567"/>
    <w:rsid w:val="0012795B"/>
    <w:rsid w:val="00127ABF"/>
    <w:rsid w:val="00127E54"/>
    <w:rsid w:val="00130AD6"/>
    <w:rsid w:val="00130C82"/>
    <w:rsid w:val="001317E3"/>
    <w:rsid w:val="00131F0B"/>
    <w:rsid w:val="00132533"/>
    <w:rsid w:val="00132599"/>
    <w:rsid w:val="00132DB7"/>
    <w:rsid w:val="00133BCA"/>
    <w:rsid w:val="00133E52"/>
    <w:rsid w:val="0013517E"/>
    <w:rsid w:val="00136470"/>
    <w:rsid w:val="00136B16"/>
    <w:rsid w:val="00140051"/>
    <w:rsid w:val="00140062"/>
    <w:rsid w:val="00140F92"/>
    <w:rsid w:val="00141538"/>
    <w:rsid w:val="00141681"/>
    <w:rsid w:val="001423FA"/>
    <w:rsid w:val="00142B42"/>
    <w:rsid w:val="00142BEA"/>
    <w:rsid w:val="0014325F"/>
    <w:rsid w:val="0014488F"/>
    <w:rsid w:val="001459D7"/>
    <w:rsid w:val="00146E6B"/>
    <w:rsid w:val="001476F1"/>
    <w:rsid w:val="00150F44"/>
    <w:rsid w:val="00151CAF"/>
    <w:rsid w:val="00154C6A"/>
    <w:rsid w:val="00155472"/>
    <w:rsid w:val="00155ABB"/>
    <w:rsid w:val="001569B1"/>
    <w:rsid w:val="00156A4A"/>
    <w:rsid w:val="001573E9"/>
    <w:rsid w:val="00157C34"/>
    <w:rsid w:val="00157C75"/>
    <w:rsid w:val="00160A0A"/>
    <w:rsid w:val="0016153F"/>
    <w:rsid w:val="001620E3"/>
    <w:rsid w:val="001625BE"/>
    <w:rsid w:val="001630CB"/>
    <w:rsid w:val="00163286"/>
    <w:rsid w:val="00165382"/>
    <w:rsid w:val="0016576C"/>
    <w:rsid w:val="00165F26"/>
    <w:rsid w:val="00170519"/>
    <w:rsid w:val="0017115A"/>
    <w:rsid w:val="00172519"/>
    <w:rsid w:val="00173280"/>
    <w:rsid w:val="0017424D"/>
    <w:rsid w:val="001745E0"/>
    <w:rsid w:val="00174EC7"/>
    <w:rsid w:val="001753A8"/>
    <w:rsid w:val="00175CF0"/>
    <w:rsid w:val="00177134"/>
    <w:rsid w:val="00177C0E"/>
    <w:rsid w:val="00180077"/>
    <w:rsid w:val="001809B9"/>
    <w:rsid w:val="001816E8"/>
    <w:rsid w:val="001824CF"/>
    <w:rsid w:val="00184746"/>
    <w:rsid w:val="001859D8"/>
    <w:rsid w:val="00186CD3"/>
    <w:rsid w:val="00187F00"/>
    <w:rsid w:val="001902AF"/>
    <w:rsid w:val="00190D1D"/>
    <w:rsid w:val="00191299"/>
    <w:rsid w:val="0019357C"/>
    <w:rsid w:val="001950EC"/>
    <w:rsid w:val="00195152"/>
    <w:rsid w:val="00195BE8"/>
    <w:rsid w:val="001968BF"/>
    <w:rsid w:val="00197057"/>
    <w:rsid w:val="001973AC"/>
    <w:rsid w:val="001A0FA7"/>
    <w:rsid w:val="001A2F22"/>
    <w:rsid w:val="001A5AB0"/>
    <w:rsid w:val="001A77AD"/>
    <w:rsid w:val="001A7915"/>
    <w:rsid w:val="001B1C3A"/>
    <w:rsid w:val="001B2234"/>
    <w:rsid w:val="001B2A02"/>
    <w:rsid w:val="001B4191"/>
    <w:rsid w:val="001B4BF5"/>
    <w:rsid w:val="001B4C60"/>
    <w:rsid w:val="001B5174"/>
    <w:rsid w:val="001B5DA9"/>
    <w:rsid w:val="001B6B1D"/>
    <w:rsid w:val="001B6DA9"/>
    <w:rsid w:val="001B7C3E"/>
    <w:rsid w:val="001C02E6"/>
    <w:rsid w:val="001C1585"/>
    <w:rsid w:val="001C3201"/>
    <w:rsid w:val="001C3C78"/>
    <w:rsid w:val="001C3CBB"/>
    <w:rsid w:val="001C6C02"/>
    <w:rsid w:val="001D0165"/>
    <w:rsid w:val="001D052C"/>
    <w:rsid w:val="001D0984"/>
    <w:rsid w:val="001D0A7F"/>
    <w:rsid w:val="001D110A"/>
    <w:rsid w:val="001D1C10"/>
    <w:rsid w:val="001D221C"/>
    <w:rsid w:val="001D240C"/>
    <w:rsid w:val="001D3227"/>
    <w:rsid w:val="001D3F86"/>
    <w:rsid w:val="001D6135"/>
    <w:rsid w:val="001D6270"/>
    <w:rsid w:val="001D69C5"/>
    <w:rsid w:val="001E193F"/>
    <w:rsid w:val="001E233E"/>
    <w:rsid w:val="001E2C95"/>
    <w:rsid w:val="001E5716"/>
    <w:rsid w:val="001E5BC9"/>
    <w:rsid w:val="001E6FA7"/>
    <w:rsid w:val="001F015A"/>
    <w:rsid w:val="001F025E"/>
    <w:rsid w:val="001F0D7C"/>
    <w:rsid w:val="001F16BB"/>
    <w:rsid w:val="001F18E9"/>
    <w:rsid w:val="001F1D31"/>
    <w:rsid w:val="001F3247"/>
    <w:rsid w:val="001F3BFC"/>
    <w:rsid w:val="001F3CD0"/>
    <w:rsid w:val="001F4B7D"/>
    <w:rsid w:val="001F6B7D"/>
    <w:rsid w:val="001F759E"/>
    <w:rsid w:val="001F789F"/>
    <w:rsid w:val="00200AD7"/>
    <w:rsid w:val="00200D24"/>
    <w:rsid w:val="002038A3"/>
    <w:rsid w:val="00204074"/>
    <w:rsid w:val="00207E36"/>
    <w:rsid w:val="00207F64"/>
    <w:rsid w:val="00210335"/>
    <w:rsid w:val="00210E30"/>
    <w:rsid w:val="002123A1"/>
    <w:rsid w:val="00215C7C"/>
    <w:rsid w:val="00216FAC"/>
    <w:rsid w:val="00221A9B"/>
    <w:rsid w:val="00222471"/>
    <w:rsid w:val="00222586"/>
    <w:rsid w:val="00223F2B"/>
    <w:rsid w:val="00224EAE"/>
    <w:rsid w:val="002264C8"/>
    <w:rsid w:val="002266E6"/>
    <w:rsid w:val="00227607"/>
    <w:rsid w:val="002316F1"/>
    <w:rsid w:val="00231D6B"/>
    <w:rsid w:val="00233BB2"/>
    <w:rsid w:val="00237669"/>
    <w:rsid w:val="00240144"/>
    <w:rsid w:val="0024121C"/>
    <w:rsid w:val="0024170F"/>
    <w:rsid w:val="00241E34"/>
    <w:rsid w:val="00242D54"/>
    <w:rsid w:val="00243DFB"/>
    <w:rsid w:val="002449D1"/>
    <w:rsid w:val="00245728"/>
    <w:rsid w:val="00245A17"/>
    <w:rsid w:val="002464C4"/>
    <w:rsid w:val="0024686F"/>
    <w:rsid w:val="00247B3F"/>
    <w:rsid w:val="00252BFB"/>
    <w:rsid w:val="002540FC"/>
    <w:rsid w:val="002541CF"/>
    <w:rsid w:val="00254DED"/>
    <w:rsid w:val="002550FC"/>
    <w:rsid w:val="00255535"/>
    <w:rsid w:val="0025691D"/>
    <w:rsid w:val="0026030F"/>
    <w:rsid w:val="00260955"/>
    <w:rsid w:val="00261BE7"/>
    <w:rsid w:val="00261C10"/>
    <w:rsid w:val="00262E08"/>
    <w:rsid w:val="00263DEF"/>
    <w:rsid w:val="00265A05"/>
    <w:rsid w:val="00266405"/>
    <w:rsid w:val="002667EA"/>
    <w:rsid w:val="00266A13"/>
    <w:rsid w:val="00266F4D"/>
    <w:rsid w:val="0027134F"/>
    <w:rsid w:val="00271478"/>
    <w:rsid w:val="00271790"/>
    <w:rsid w:val="00272A47"/>
    <w:rsid w:val="0027335E"/>
    <w:rsid w:val="00274E78"/>
    <w:rsid w:val="0028199E"/>
    <w:rsid w:val="0028382C"/>
    <w:rsid w:val="00285AC6"/>
    <w:rsid w:val="00290B34"/>
    <w:rsid w:val="0029383C"/>
    <w:rsid w:val="00293C71"/>
    <w:rsid w:val="00293E8A"/>
    <w:rsid w:val="00294BE4"/>
    <w:rsid w:val="002951F1"/>
    <w:rsid w:val="00295230"/>
    <w:rsid w:val="002954AE"/>
    <w:rsid w:val="002954C8"/>
    <w:rsid w:val="00295731"/>
    <w:rsid w:val="00295AF8"/>
    <w:rsid w:val="002A17DC"/>
    <w:rsid w:val="002A19DB"/>
    <w:rsid w:val="002A2805"/>
    <w:rsid w:val="002A288F"/>
    <w:rsid w:val="002A39BB"/>
    <w:rsid w:val="002A3DEF"/>
    <w:rsid w:val="002A4568"/>
    <w:rsid w:val="002A6B4E"/>
    <w:rsid w:val="002A71F3"/>
    <w:rsid w:val="002A72BE"/>
    <w:rsid w:val="002A72D9"/>
    <w:rsid w:val="002A75B4"/>
    <w:rsid w:val="002B0432"/>
    <w:rsid w:val="002B100A"/>
    <w:rsid w:val="002B5261"/>
    <w:rsid w:val="002B79F5"/>
    <w:rsid w:val="002B7B74"/>
    <w:rsid w:val="002C14C4"/>
    <w:rsid w:val="002C1AE2"/>
    <w:rsid w:val="002C24C8"/>
    <w:rsid w:val="002C2D79"/>
    <w:rsid w:val="002C3E5E"/>
    <w:rsid w:val="002C620C"/>
    <w:rsid w:val="002C66C8"/>
    <w:rsid w:val="002C67BB"/>
    <w:rsid w:val="002C7304"/>
    <w:rsid w:val="002C7AAA"/>
    <w:rsid w:val="002D24A4"/>
    <w:rsid w:val="002D2B4D"/>
    <w:rsid w:val="002D4B3C"/>
    <w:rsid w:val="002D4DB4"/>
    <w:rsid w:val="002D66C7"/>
    <w:rsid w:val="002D75BC"/>
    <w:rsid w:val="002D7E48"/>
    <w:rsid w:val="002E16B2"/>
    <w:rsid w:val="002E4C29"/>
    <w:rsid w:val="002E4DFC"/>
    <w:rsid w:val="002E5697"/>
    <w:rsid w:val="002E664B"/>
    <w:rsid w:val="002E7B20"/>
    <w:rsid w:val="002F052D"/>
    <w:rsid w:val="002F15B4"/>
    <w:rsid w:val="002F162F"/>
    <w:rsid w:val="002F2854"/>
    <w:rsid w:val="002F3D59"/>
    <w:rsid w:val="002F4060"/>
    <w:rsid w:val="002F42D9"/>
    <w:rsid w:val="002F42EC"/>
    <w:rsid w:val="002F4FDC"/>
    <w:rsid w:val="002F52B8"/>
    <w:rsid w:val="002F6432"/>
    <w:rsid w:val="00300749"/>
    <w:rsid w:val="00301A3C"/>
    <w:rsid w:val="00303258"/>
    <w:rsid w:val="00303DAA"/>
    <w:rsid w:val="00304F7C"/>
    <w:rsid w:val="00305985"/>
    <w:rsid w:val="00305A49"/>
    <w:rsid w:val="003063E5"/>
    <w:rsid w:val="003071B3"/>
    <w:rsid w:val="003073DC"/>
    <w:rsid w:val="00307A4B"/>
    <w:rsid w:val="00310F62"/>
    <w:rsid w:val="00311CE6"/>
    <w:rsid w:val="003131A6"/>
    <w:rsid w:val="00313FF1"/>
    <w:rsid w:val="003156D8"/>
    <w:rsid w:val="003157C2"/>
    <w:rsid w:val="003164E8"/>
    <w:rsid w:val="00320309"/>
    <w:rsid w:val="0032279B"/>
    <w:rsid w:val="00323B2F"/>
    <w:rsid w:val="00324A49"/>
    <w:rsid w:val="00326379"/>
    <w:rsid w:val="003302D1"/>
    <w:rsid w:val="00331026"/>
    <w:rsid w:val="003314B0"/>
    <w:rsid w:val="00331A44"/>
    <w:rsid w:val="0033310F"/>
    <w:rsid w:val="00333AE6"/>
    <w:rsid w:val="00334B94"/>
    <w:rsid w:val="00334DA2"/>
    <w:rsid w:val="003427BC"/>
    <w:rsid w:val="00342E93"/>
    <w:rsid w:val="003435BD"/>
    <w:rsid w:val="00344245"/>
    <w:rsid w:val="00344271"/>
    <w:rsid w:val="00344962"/>
    <w:rsid w:val="00344F6D"/>
    <w:rsid w:val="00345095"/>
    <w:rsid w:val="00346C30"/>
    <w:rsid w:val="00350BAC"/>
    <w:rsid w:val="00351D92"/>
    <w:rsid w:val="0035289D"/>
    <w:rsid w:val="0035491E"/>
    <w:rsid w:val="0035517D"/>
    <w:rsid w:val="00355606"/>
    <w:rsid w:val="00355C26"/>
    <w:rsid w:val="00357ABB"/>
    <w:rsid w:val="0036007D"/>
    <w:rsid w:val="00360358"/>
    <w:rsid w:val="0036035D"/>
    <w:rsid w:val="003617F6"/>
    <w:rsid w:val="00361C37"/>
    <w:rsid w:val="00361DB1"/>
    <w:rsid w:val="00363528"/>
    <w:rsid w:val="00363685"/>
    <w:rsid w:val="0036372E"/>
    <w:rsid w:val="00363EA1"/>
    <w:rsid w:val="00363F26"/>
    <w:rsid w:val="00366D12"/>
    <w:rsid w:val="00371E87"/>
    <w:rsid w:val="00373412"/>
    <w:rsid w:val="0037350E"/>
    <w:rsid w:val="00373D8F"/>
    <w:rsid w:val="003752A5"/>
    <w:rsid w:val="003762C9"/>
    <w:rsid w:val="003800E6"/>
    <w:rsid w:val="00382D2A"/>
    <w:rsid w:val="00383978"/>
    <w:rsid w:val="003839DF"/>
    <w:rsid w:val="00384CC4"/>
    <w:rsid w:val="003857BC"/>
    <w:rsid w:val="00385E47"/>
    <w:rsid w:val="003910DE"/>
    <w:rsid w:val="00392458"/>
    <w:rsid w:val="003924E2"/>
    <w:rsid w:val="0039465D"/>
    <w:rsid w:val="00394ED6"/>
    <w:rsid w:val="003973A7"/>
    <w:rsid w:val="00397B01"/>
    <w:rsid w:val="003A0277"/>
    <w:rsid w:val="003A04DF"/>
    <w:rsid w:val="003A0F0E"/>
    <w:rsid w:val="003A10BC"/>
    <w:rsid w:val="003A59D6"/>
    <w:rsid w:val="003A7287"/>
    <w:rsid w:val="003A7825"/>
    <w:rsid w:val="003B149C"/>
    <w:rsid w:val="003B23AA"/>
    <w:rsid w:val="003B241D"/>
    <w:rsid w:val="003B28CE"/>
    <w:rsid w:val="003B2CE7"/>
    <w:rsid w:val="003B4060"/>
    <w:rsid w:val="003B4A63"/>
    <w:rsid w:val="003B517A"/>
    <w:rsid w:val="003B6960"/>
    <w:rsid w:val="003B7431"/>
    <w:rsid w:val="003C1AEF"/>
    <w:rsid w:val="003C1F38"/>
    <w:rsid w:val="003C2524"/>
    <w:rsid w:val="003C28D6"/>
    <w:rsid w:val="003C427B"/>
    <w:rsid w:val="003C42A4"/>
    <w:rsid w:val="003C4E81"/>
    <w:rsid w:val="003C62E8"/>
    <w:rsid w:val="003C64FA"/>
    <w:rsid w:val="003D07E8"/>
    <w:rsid w:val="003D1838"/>
    <w:rsid w:val="003D1E17"/>
    <w:rsid w:val="003D3714"/>
    <w:rsid w:val="003D4357"/>
    <w:rsid w:val="003D4EFE"/>
    <w:rsid w:val="003D60A0"/>
    <w:rsid w:val="003E00C7"/>
    <w:rsid w:val="003E1101"/>
    <w:rsid w:val="003E19FA"/>
    <w:rsid w:val="003E1E76"/>
    <w:rsid w:val="003E2BD8"/>
    <w:rsid w:val="003E3DA7"/>
    <w:rsid w:val="003E5C76"/>
    <w:rsid w:val="003E64D5"/>
    <w:rsid w:val="003E6894"/>
    <w:rsid w:val="003E6B61"/>
    <w:rsid w:val="003E6B7F"/>
    <w:rsid w:val="003E6F54"/>
    <w:rsid w:val="003E75DC"/>
    <w:rsid w:val="003E7B7C"/>
    <w:rsid w:val="003F0990"/>
    <w:rsid w:val="003F0F0A"/>
    <w:rsid w:val="003F21E2"/>
    <w:rsid w:val="003F2EC1"/>
    <w:rsid w:val="003F4282"/>
    <w:rsid w:val="003F7388"/>
    <w:rsid w:val="003F7BF4"/>
    <w:rsid w:val="00400170"/>
    <w:rsid w:val="004007D8"/>
    <w:rsid w:val="00400EC4"/>
    <w:rsid w:val="00401C35"/>
    <w:rsid w:val="00401E55"/>
    <w:rsid w:val="00402606"/>
    <w:rsid w:val="00404258"/>
    <w:rsid w:val="00404ED8"/>
    <w:rsid w:val="00406024"/>
    <w:rsid w:val="0040650F"/>
    <w:rsid w:val="00406DAE"/>
    <w:rsid w:val="00407429"/>
    <w:rsid w:val="00412B46"/>
    <w:rsid w:val="0041313F"/>
    <w:rsid w:val="00413691"/>
    <w:rsid w:val="00413970"/>
    <w:rsid w:val="00413E99"/>
    <w:rsid w:val="00413EBC"/>
    <w:rsid w:val="00415031"/>
    <w:rsid w:val="00415145"/>
    <w:rsid w:val="004156CC"/>
    <w:rsid w:val="00415F20"/>
    <w:rsid w:val="004174CD"/>
    <w:rsid w:val="0041781A"/>
    <w:rsid w:val="00417B0F"/>
    <w:rsid w:val="004218FC"/>
    <w:rsid w:val="00421EE8"/>
    <w:rsid w:val="00422AD7"/>
    <w:rsid w:val="00423716"/>
    <w:rsid w:val="004250DD"/>
    <w:rsid w:val="004264EB"/>
    <w:rsid w:val="00427E11"/>
    <w:rsid w:val="00427E77"/>
    <w:rsid w:val="0043425A"/>
    <w:rsid w:val="00434A09"/>
    <w:rsid w:val="004363E0"/>
    <w:rsid w:val="004372EE"/>
    <w:rsid w:val="004402A2"/>
    <w:rsid w:val="00440F27"/>
    <w:rsid w:val="00440FAE"/>
    <w:rsid w:val="00443332"/>
    <w:rsid w:val="004435D9"/>
    <w:rsid w:val="004438E3"/>
    <w:rsid w:val="00444523"/>
    <w:rsid w:val="0044457C"/>
    <w:rsid w:val="00445693"/>
    <w:rsid w:val="00445F6E"/>
    <w:rsid w:val="00445F7B"/>
    <w:rsid w:val="004519A1"/>
    <w:rsid w:val="00451BC2"/>
    <w:rsid w:val="00451D0F"/>
    <w:rsid w:val="00452A73"/>
    <w:rsid w:val="00453978"/>
    <w:rsid w:val="00453C96"/>
    <w:rsid w:val="0045548A"/>
    <w:rsid w:val="00460806"/>
    <w:rsid w:val="00462F91"/>
    <w:rsid w:val="00463054"/>
    <w:rsid w:val="004651A0"/>
    <w:rsid w:val="004676BC"/>
    <w:rsid w:val="0047000A"/>
    <w:rsid w:val="0047053A"/>
    <w:rsid w:val="004716EF"/>
    <w:rsid w:val="00471F56"/>
    <w:rsid w:val="00472303"/>
    <w:rsid w:val="00473A99"/>
    <w:rsid w:val="00473B51"/>
    <w:rsid w:val="0047498E"/>
    <w:rsid w:val="00474CE0"/>
    <w:rsid w:val="004752E9"/>
    <w:rsid w:val="00477121"/>
    <w:rsid w:val="00477F9D"/>
    <w:rsid w:val="004802E7"/>
    <w:rsid w:val="00480C94"/>
    <w:rsid w:val="004816B1"/>
    <w:rsid w:val="00485443"/>
    <w:rsid w:val="00485B3F"/>
    <w:rsid w:val="0048605B"/>
    <w:rsid w:val="004865E3"/>
    <w:rsid w:val="004872CB"/>
    <w:rsid w:val="00487BB3"/>
    <w:rsid w:val="00491C93"/>
    <w:rsid w:val="00493259"/>
    <w:rsid w:val="00493B05"/>
    <w:rsid w:val="0049411F"/>
    <w:rsid w:val="00494C0E"/>
    <w:rsid w:val="004963DF"/>
    <w:rsid w:val="00497D01"/>
    <w:rsid w:val="004A19E6"/>
    <w:rsid w:val="004A29DA"/>
    <w:rsid w:val="004A347F"/>
    <w:rsid w:val="004A5B4D"/>
    <w:rsid w:val="004A5EB9"/>
    <w:rsid w:val="004A5EF6"/>
    <w:rsid w:val="004B0DC5"/>
    <w:rsid w:val="004B3880"/>
    <w:rsid w:val="004B41AD"/>
    <w:rsid w:val="004B4D39"/>
    <w:rsid w:val="004B661A"/>
    <w:rsid w:val="004B6864"/>
    <w:rsid w:val="004B6A91"/>
    <w:rsid w:val="004B7E43"/>
    <w:rsid w:val="004C001A"/>
    <w:rsid w:val="004C07E2"/>
    <w:rsid w:val="004C16B1"/>
    <w:rsid w:val="004D05B5"/>
    <w:rsid w:val="004D0C2C"/>
    <w:rsid w:val="004D1855"/>
    <w:rsid w:val="004D1979"/>
    <w:rsid w:val="004D3F32"/>
    <w:rsid w:val="004D4740"/>
    <w:rsid w:val="004D6742"/>
    <w:rsid w:val="004D748E"/>
    <w:rsid w:val="004E00BC"/>
    <w:rsid w:val="004E03CF"/>
    <w:rsid w:val="004E2828"/>
    <w:rsid w:val="004E3D0A"/>
    <w:rsid w:val="004E47B5"/>
    <w:rsid w:val="004E51D4"/>
    <w:rsid w:val="004E5643"/>
    <w:rsid w:val="004E62C4"/>
    <w:rsid w:val="004F0753"/>
    <w:rsid w:val="004F0DD9"/>
    <w:rsid w:val="004F2207"/>
    <w:rsid w:val="004F2B3C"/>
    <w:rsid w:val="004F2E32"/>
    <w:rsid w:val="004F37EC"/>
    <w:rsid w:val="004F3B1F"/>
    <w:rsid w:val="004F541B"/>
    <w:rsid w:val="004F6294"/>
    <w:rsid w:val="00501064"/>
    <w:rsid w:val="00503539"/>
    <w:rsid w:val="00504344"/>
    <w:rsid w:val="00505391"/>
    <w:rsid w:val="005055CA"/>
    <w:rsid w:val="00505EB5"/>
    <w:rsid w:val="00506838"/>
    <w:rsid w:val="00507146"/>
    <w:rsid w:val="0050745E"/>
    <w:rsid w:val="00507F3D"/>
    <w:rsid w:val="00513096"/>
    <w:rsid w:val="005148F1"/>
    <w:rsid w:val="00515F30"/>
    <w:rsid w:val="00517C55"/>
    <w:rsid w:val="00517CEA"/>
    <w:rsid w:val="00523395"/>
    <w:rsid w:val="005237D7"/>
    <w:rsid w:val="00525BA7"/>
    <w:rsid w:val="005264BF"/>
    <w:rsid w:val="00526930"/>
    <w:rsid w:val="00526F14"/>
    <w:rsid w:val="00527C3D"/>
    <w:rsid w:val="0053041B"/>
    <w:rsid w:val="00530C69"/>
    <w:rsid w:val="005313F6"/>
    <w:rsid w:val="00531C57"/>
    <w:rsid w:val="00533D19"/>
    <w:rsid w:val="00534334"/>
    <w:rsid w:val="005347EA"/>
    <w:rsid w:val="00534C67"/>
    <w:rsid w:val="005366E1"/>
    <w:rsid w:val="00536846"/>
    <w:rsid w:val="00536911"/>
    <w:rsid w:val="0054080F"/>
    <w:rsid w:val="0054127C"/>
    <w:rsid w:val="00542AA4"/>
    <w:rsid w:val="00543476"/>
    <w:rsid w:val="005439C7"/>
    <w:rsid w:val="0054677E"/>
    <w:rsid w:val="00547B4C"/>
    <w:rsid w:val="0055120C"/>
    <w:rsid w:val="0055177D"/>
    <w:rsid w:val="005517C4"/>
    <w:rsid w:val="00552C01"/>
    <w:rsid w:val="005538B4"/>
    <w:rsid w:val="005543A0"/>
    <w:rsid w:val="005577AC"/>
    <w:rsid w:val="00560F34"/>
    <w:rsid w:val="00560F3D"/>
    <w:rsid w:val="00563B2A"/>
    <w:rsid w:val="00563D41"/>
    <w:rsid w:val="005646B7"/>
    <w:rsid w:val="00564E49"/>
    <w:rsid w:val="00565A74"/>
    <w:rsid w:val="00566371"/>
    <w:rsid w:val="00567F3E"/>
    <w:rsid w:val="00573105"/>
    <w:rsid w:val="00573749"/>
    <w:rsid w:val="00573958"/>
    <w:rsid w:val="005741F8"/>
    <w:rsid w:val="005748D9"/>
    <w:rsid w:val="0057557E"/>
    <w:rsid w:val="00575E00"/>
    <w:rsid w:val="005761AA"/>
    <w:rsid w:val="00577CA1"/>
    <w:rsid w:val="0058078A"/>
    <w:rsid w:val="00580DD4"/>
    <w:rsid w:val="00580FB3"/>
    <w:rsid w:val="005819DA"/>
    <w:rsid w:val="00582472"/>
    <w:rsid w:val="00582731"/>
    <w:rsid w:val="00582E0E"/>
    <w:rsid w:val="0058363F"/>
    <w:rsid w:val="00583C9E"/>
    <w:rsid w:val="00590218"/>
    <w:rsid w:val="0059059A"/>
    <w:rsid w:val="00590B3D"/>
    <w:rsid w:val="00591324"/>
    <w:rsid w:val="005913F7"/>
    <w:rsid w:val="005914F4"/>
    <w:rsid w:val="005937C6"/>
    <w:rsid w:val="005944A9"/>
    <w:rsid w:val="005949C1"/>
    <w:rsid w:val="005949EB"/>
    <w:rsid w:val="00594B50"/>
    <w:rsid w:val="00594D8D"/>
    <w:rsid w:val="0059666D"/>
    <w:rsid w:val="005966EF"/>
    <w:rsid w:val="00597DAD"/>
    <w:rsid w:val="00597F79"/>
    <w:rsid w:val="005A2701"/>
    <w:rsid w:val="005A2703"/>
    <w:rsid w:val="005A605F"/>
    <w:rsid w:val="005A6F0D"/>
    <w:rsid w:val="005A7CBB"/>
    <w:rsid w:val="005A7E56"/>
    <w:rsid w:val="005B11A6"/>
    <w:rsid w:val="005B25CE"/>
    <w:rsid w:val="005B460E"/>
    <w:rsid w:val="005B5171"/>
    <w:rsid w:val="005B6231"/>
    <w:rsid w:val="005B71E8"/>
    <w:rsid w:val="005B7D5B"/>
    <w:rsid w:val="005C1B85"/>
    <w:rsid w:val="005C1E8F"/>
    <w:rsid w:val="005C2CA2"/>
    <w:rsid w:val="005C360E"/>
    <w:rsid w:val="005C4E18"/>
    <w:rsid w:val="005C58C9"/>
    <w:rsid w:val="005C77A4"/>
    <w:rsid w:val="005D200A"/>
    <w:rsid w:val="005D3265"/>
    <w:rsid w:val="005D3799"/>
    <w:rsid w:val="005D46A7"/>
    <w:rsid w:val="005D6248"/>
    <w:rsid w:val="005D6F9E"/>
    <w:rsid w:val="005D7473"/>
    <w:rsid w:val="005D79F4"/>
    <w:rsid w:val="005D7FAF"/>
    <w:rsid w:val="005E17A1"/>
    <w:rsid w:val="005E33D1"/>
    <w:rsid w:val="005E3FA2"/>
    <w:rsid w:val="005F03A4"/>
    <w:rsid w:val="005F0C98"/>
    <w:rsid w:val="005F1515"/>
    <w:rsid w:val="005F2B2B"/>
    <w:rsid w:val="005F2C1C"/>
    <w:rsid w:val="005F31D2"/>
    <w:rsid w:val="005F3D2D"/>
    <w:rsid w:val="005F45DF"/>
    <w:rsid w:val="005F4B94"/>
    <w:rsid w:val="005F5A6C"/>
    <w:rsid w:val="005F5C1D"/>
    <w:rsid w:val="005F6BE2"/>
    <w:rsid w:val="005F7BC6"/>
    <w:rsid w:val="00600038"/>
    <w:rsid w:val="00600B51"/>
    <w:rsid w:val="00602A23"/>
    <w:rsid w:val="006034B0"/>
    <w:rsid w:val="00603608"/>
    <w:rsid w:val="00607694"/>
    <w:rsid w:val="0061015F"/>
    <w:rsid w:val="0061027A"/>
    <w:rsid w:val="00610F04"/>
    <w:rsid w:val="0061142B"/>
    <w:rsid w:val="00612829"/>
    <w:rsid w:val="00612D40"/>
    <w:rsid w:val="006138AA"/>
    <w:rsid w:val="0061403D"/>
    <w:rsid w:val="00615781"/>
    <w:rsid w:val="006163C6"/>
    <w:rsid w:val="00616418"/>
    <w:rsid w:val="00616519"/>
    <w:rsid w:val="0061755F"/>
    <w:rsid w:val="00621040"/>
    <w:rsid w:val="0062236A"/>
    <w:rsid w:val="00622A3D"/>
    <w:rsid w:val="0062424F"/>
    <w:rsid w:val="00624435"/>
    <w:rsid w:val="00624D52"/>
    <w:rsid w:val="00625F86"/>
    <w:rsid w:val="00625FD0"/>
    <w:rsid w:val="006265AC"/>
    <w:rsid w:val="0062734C"/>
    <w:rsid w:val="00627DD9"/>
    <w:rsid w:val="006312C6"/>
    <w:rsid w:val="00631652"/>
    <w:rsid w:val="00631BA6"/>
    <w:rsid w:val="00633805"/>
    <w:rsid w:val="00634009"/>
    <w:rsid w:val="00634554"/>
    <w:rsid w:val="00634CDE"/>
    <w:rsid w:val="006350C8"/>
    <w:rsid w:val="00635522"/>
    <w:rsid w:val="00635899"/>
    <w:rsid w:val="00636748"/>
    <w:rsid w:val="00636FCF"/>
    <w:rsid w:val="00640014"/>
    <w:rsid w:val="006423BD"/>
    <w:rsid w:val="00646F62"/>
    <w:rsid w:val="00647976"/>
    <w:rsid w:val="00650068"/>
    <w:rsid w:val="006516E7"/>
    <w:rsid w:val="00651893"/>
    <w:rsid w:val="006522E3"/>
    <w:rsid w:val="0065234B"/>
    <w:rsid w:val="00652CDB"/>
    <w:rsid w:val="006531EA"/>
    <w:rsid w:val="006546CE"/>
    <w:rsid w:val="00656823"/>
    <w:rsid w:val="00656D9A"/>
    <w:rsid w:val="00656EE5"/>
    <w:rsid w:val="006576F4"/>
    <w:rsid w:val="006606F4"/>
    <w:rsid w:val="00660D64"/>
    <w:rsid w:val="00661339"/>
    <w:rsid w:val="00662474"/>
    <w:rsid w:val="00662AB1"/>
    <w:rsid w:val="0066372E"/>
    <w:rsid w:val="00663B79"/>
    <w:rsid w:val="00663D4D"/>
    <w:rsid w:val="00670A36"/>
    <w:rsid w:val="00670DC4"/>
    <w:rsid w:val="006714E4"/>
    <w:rsid w:val="006715C0"/>
    <w:rsid w:val="00671AC0"/>
    <w:rsid w:val="00672689"/>
    <w:rsid w:val="00673248"/>
    <w:rsid w:val="0067327E"/>
    <w:rsid w:val="00673C7F"/>
    <w:rsid w:val="006745A2"/>
    <w:rsid w:val="00675EF4"/>
    <w:rsid w:val="0067783E"/>
    <w:rsid w:val="0068004E"/>
    <w:rsid w:val="006800F8"/>
    <w:rsid w:val="00680B64"/>
    <w:rsid w:val="0068113E"/>
    <w:rsid w:val="0068391E"/>
    <w:rsid w:val="0068790D"/>
    <w:rsid w:val="00687A1E"/>
    <w:rsid w:val="00691384"/>
    <w:rsid w:val="00692027"/>
    <w:rsid w:val="0069202A"/>
    <w:rsid w:val="00692BD8"/>
    <w:rsid w:val="00693525"/>
    <w:rsid w:val="0069367F"/>
    <w:rsid w:val="006940FF"/>
    <w:rsid w:val="006947C8"/>
    <w:rsid w:val="00696F06"/>
    <w:rsid w:val="00696F9E"/>
    <w:rsid w:val="00697C09"/>
    <w:rsid w:val="006A176C"/>
    <w:rsid w:val="006A5353"/>
    <w:rsid w:val="006A650B"/>
    <w:rsid w:val="006A7B9F"/>
    <w:rsid w:val="006A7CA3"/>
    <w:rsid w:val="006B0825"/>
    <w:rsid w:val="006B1371"/>
    <w:rsid w:val="006B1F8D"/>
    <w:rsid w:val="006B2EE6"/>
    <w:rsid w:val="006B618F"/>
    <w:rsid w:val="006B70CD"/>
    <w:rsid w:val="006B7721"/>
    <w:rsid w:val="006C02AD"/>
    <w:rsid w:val="006C044C"/>
    <w:rsid w:val="006C0951"/>
    <w:rsid w:val="006C1519"/>
    <w:rsid w:val="006C1B12"/>
    <w:rsid w:val="006C30BA"/>
    <w:rsid w:val="006C339B"/>
    <w:rsid w:val="006C376E"/>
    <w:rsid w:val="006C3F9D"/>
    <w:rsid w:val="006C4C37"/>
    <w:rsid w:val="006C527A"/>
    <w:rsid w:val="006C67BB"/>
    <w:rsid w:val="006C6FC9"/>
    <w:rsid w:val="006C7661"/>
    <w:rsid w:val="006C7AC1"/>
    <w:rsid w:val="006D1DDC"/>
    <w:rsid w:val="006D2A77"/>
    <w:rsid w:val="006D34B7"/>
    <w:rsid w:val="006D388B"/>
    <w:rsid w:val="006D4FDA"/>
    <w:rsid w:val="006D6599"/>
    <w:rsid w:val="006D67EB"/>
    <w:rsid w:val="006D7EB2"/>
    <w:rsid w:val="006E06BA"/>
    <w:rsid w:val="006E0B4D"/>
    <w:rsid w:val="006E13E4"/>
    <w:rsid w:val="006E1C36"/>
    <w:rsid w:val="006E1F0C"/>
    <w:rsid w:val="006E69F0"/>
    <w:rsid w:val="006F26CC"/>
    <w:rsid w:val="006F4A46"/>
    <w:rsid w:val="006F4AFC"/>
    <w:rsid w:val="006F5430"/>
    <w:rsid w:val="006F5C0F"/>
    <w:rsid w:val="006F7EA6"/>
    <w:rsid w:val="007000BA"/>
    <w:rsid w:val="007002DB"/>
    <w:rsid w:val="0070340A"/>
    <w:rsid w:val="00704205"/>
    <w:rsid w:val="00704879"/>
    <w:rsid w:val="00707E4C"/>
    <w:rsid w:val="00711717"/>
    <w:rsid w:val="007122F6"/>
    <w:rsid w:val="007140B6"/>
    <w:rsid w:val="00715665"/>
    <w:rsid w:val="00717166"/>
    <w:rsid w:val="0071792F"/>
    <w:rsid w:val="007227B1"/>
    <w:rsid w:val="0072402F"/>
    <w:rsid w:val="007243FF"/>
    <w:rsid w:val="007257DA"/>
    <w:rsid w:val="00727622"/>
    <w:rsid w:val="007279D0"/>
    <w:rsid w:val="0073146E"/>
    <w:rsid w:val="00732A56"/>
    <w:rsid w:val="007337F6"/>
    <w:rsid w:val="00734282"/>
    <w:rsid w:val="0073454E"/>
    <w:rsid w:val="00734899"/>
    <w:rsid w:val="0073596F"/>
    <w:rsid w:val="007365F2"/>
    <w:rsid w:val="007366DA"/>
    <w:rsid w:val="00737C7F"/>
    <w:rsid w:val="00740928"/>
    <w:rsid w:val="007422C7"/>
    <w:rsid w:val="007424D4"/>
    <w:rsid w:val="00742ED0"/>
    <w:rsid w:val="00743071"/>
    <w:rsid w:val="00743B0D"/>
    <w:rsid w:val="0074644B"/>
    <w:rsid w:val="0075290E"/>
    <w:rsid w:val="00753A91"/>
    <w:rsid w:val="00754FDF"/>
    <w:rsid w:val="00756000"/>
    <w:rsid w:val="00757819"/>
    <w:rsid w:val="007606EC"/>
    <w:rsid w:val="00760B75"/>
    <w:rsid w:val="00761772"/>
    <w:rsid w:val="007642C9"/>
    <w:rsid w:val="00764B51"/>
    <w:rsid w:val="00767051"/>
    <w:rsid w:val="00767224"/>
    <w:rsid w:val="00767759"/>
    <w:rsid w:val="00770F1B"/>
    <w:rsid w:val="0077107D"/>
    <w:rsid w:val="00771256"/>
    <w:rsid w:val="007717E5"/>
    <w:rsid w:val="007725A9"/>
    <w:rsid w:val="007733B1"/>
    <w:rsid w:val="00773D82"/>
    <w:rsid w:val="00781A36"/>
    <w:rsid w:val="00784064"/>
    <w:rsid w:val="007864FC"/>
    <w:rsid w:val="00787C4B"/>
    <w:rsid w:val="007914A0"/>
    <w:rsid w:val="00791CE0"/>
    <w:rsid w:val="00792130"/>
    <w:rsid w:val="00795B65"/>
    <w:rsid w:val="0079742B"/>
    <w:rsid w:val="007A086E"/>
    <w:rsid w:val="007A0F22"/>
    <w:rsid w:val="007A1242"/>
    <w:rsid w:val="007A12CF"/>
    <w:rsid w:val="007A14F8"/>
    <w:rsid w:val="007A48A6"/>
    <w:rsid w:val="007A4A9A"/>
    <w:rsid w:val="007A4BBE"/>
    <w:rsid w:val="007A4CA8"/>
    <w:rsid w:val="007A50F5"/>
    <w:rsid w:val="007A625C"/>
    <w:rsid w:val="007A6F94"/>
    <w:rsid w:val="007A72D6"/>
    <w:rsid w:val="007B1AC4"/>
    <w:rsid w:val="007B1E1A"/>
    <w:rsid w:val="007B3705"/>
    <w:rsid w:val="007B4219"/>
    <w:rsid w:val="007B4B76"/>
    <w:rsid w:val="007B4B8C"/>
    <w:rsid w:val="007B7184"/>
    <w:rsid w:val="007B76B7"/>
    <w:rsid w:val="007B7EEE"/>
    <w:rsid w:val="007C0057"/>
    <w:rsid w:val="007C05A0"/>
    <w:rsid w:val="007C2BFF"/>
    <w:rsid w:val="007C4659"/>
    <w:rsid w:val="007C4A5C"/>
    <w:rsid w:val="007C59D6"/>
    <w:rsid w:val="007C6306"/>
    <w:rsid w:val="007D199E"/>
    <w:rsid w:val="007D26D3"/>
    <w:rsid w:val="007D279C"/>
    <w:rsid w:val="007D32B3"/>
    <w:rsid w:val="007D3451"/>
    <w:rsid w:val="007D6008"/>
    <w:rsid w:val="007D63BA"/>
    <w:rsid w:val="007D729F"/>
    <w:rsid w:val="007D7344"/>
    <w:rsid w:val="007E0EAA"/>
    <w:rsid w:val="007E1D88"/>
    <w:rsid w:val="007E2366"/>
    <w:rsid w:val="007E4938"/>
    <w:rsid w:val="007E5910"/>
    <w:rsid w:val="007E6367"/>
    <w:rsid w:val="007E636D"/>
    <w:rsid w:val="007E69B8"/>
    <w:rsid w:val="007F2967"/>
    <w:rsid w:val="007F2F55"/>
    <w:rsid w:val="007F3592"/>
    <w:rsid w:val="007F3836"/>
    <w:rsid w:val="007F420D"/>
    <w:rsid w:val="007F5131"/>
    <w:rsid w:val="007F591C"/>
    <w:rsid w:val="007F7851"/>
    <w:rsid w:val="007F7E09"/>
    <w:rsid w:val="00800EEB"/>
    <w:rsid w:val="008028B3"/>
    <w:rsid w:val="00802A2E"/>
    <w:rsid w:val="00803B1A"/>
    <w:rsid w:val="008040FA"/>
    <w:rsid w:val="00806310"/>
    <w:rsid w:val="00807158"/>
    <w:rsid w:val="008104A0"/>
    <w:rsid w:val="008105F4"/>
    <w:rsid w:val="00810602"/>
    <w:rsid w:val="008108E6"/>
    <w:rsid w:val="00811C28"/>
    <w:rsid w:val="00811C67"/>
    <w:rsid w:val="00811CDB"/>
    <w:rsid w:val="00811DD4"/>
    <w:rsid w:val="00812565"/>
    <w:rsid w:val="008126C9"/>
    <w:rsid w:val="00812B35"/>
    <w:rsid w:val="00813E9B"/>
    <w:rsid w:val="00814044"/>
    <w:rsid w:val="008149AB"/>
    <w:rsid w:val="00814B83"/>
    <w:rsid w:val="008151DE"/>
    <w:rsid w:val="00815AC1"/>
    <w:rsid w:val="00815B51"/>
    <w:rsid w:val="00815DCB"/>
    <w:rsid w:val="00816B4D"/>
    <w:rsid w:val="00820981"/>
    <w:rsid w:val="00820BD2"/>
    <w:rsid w:val="008215B7"/>
    <w:rsid w:val="00821BE4"/>
    <w:rsid w:val="00821EBB"/>
    <w:rsid w:val="00822DB1"/>
    <w:rsid w:val="008247D0"/>
    <w:rsid w:val="00825849"/>
    <w:rsid w:val="00827108"/>
    <w:rsid w:val="00830087"/>
    <w:rsid w:val="00830347"/>
    <w:rsid w:val="0083053B"/>
    <w:rsid w:val="008326E9"/>
    <w:rsid w:val="00833576"/>
    <w:rsid w:val="00833F9F"/>
    <w:rsid w:val="008347DD"/>
    <w:rsid w:val="00836AEC"/>
    <w:rsid w:val="008376CF"/>
    <w:rsid w:val="00837FAF"/>
    <w:rsid w:val="00841520"/>
    <w:rsid w:val="00841659"/>
    <w:rsid w:val="00842810"/>
    <w:rsid w:val="00844F74"/>
    <w:rsid w:val="0084665E"/>
    <w:rsid w:val="00847D44"/>
    <w:rsid w:val="00850592"/>
    <w:rsid w:val="008516C0"/>
    <w:rsid w:val="00852972"/>
    <w:rsid w:val="008536EA"/>
    <w:rsid w:val="00853895"/>
    <w:rsid w:val="00854177"/>
    <w:rsid w:val="008541D5"/>
    <w:rsid w:val="00854685"/>
    <w:rsid w:val="00854C92"/>
    <w:rsid w:val="00856404"/>
    <w:rsid w:val="00856A1C"/>
    <w:rsid w:val="00856EB6"/>
    <w:rsid w:val="00856FB0"/>
    <w:rsid w:val="0085740D"/>
    <w:rsid w:val="00857639"/>
    <w:rsid w:val="00860E40"/>
    <w:rsid w:val="008625AC"/>
    <w:rsid w:val="008628BF"/>
    <w:rsid w:val="00862E8C"/>
    <w:rsid w:val="00862EA3"/>
    <w:rsid w:val="00863978"/>
    <w:rsid w:val="00863B9E"/>
    <w:rsid w:val="00863DF8"/>
    <w:rsid w:val="008666B8"/>
    <w:rsid w:val="008669A6"/>
    <w:rsid w:val="00867ED2"/>
    <w:rsid w:val="00870AC3"/>
    <w:rsid w:val="00870E88"/>
    <w:rsid w:val="00871CB6"/>
    <w:rsid w:val="00872064"/>
    <w:rsid w:val="00872504"/>
    <w:rsid w:val="008730DA"/>
    <w:rsid w:val="00873852"/>
    <w:rsid w:val="008739B3"/>
    <w:rsid w:val="00873A19"/>
    <w:rsid w:val="008759B1"/>
    <w:rsid w:val="00880C39"/>
    <w:rsid w:val="00880D43"/>
    <w:rsid w:val="00883450"/>
    <w:rsid w:val="0088348E"/>
    <w:rsid w:val="00883880"/>
    <w:rsid w:val="00884E09"/>
    <w:rsid w:val="0088683A"/>
    <w:rsid w:val="00890072"/>
    <w:rsid w:val="00890636"/>
    <w:rsid w:val="00892165"/>
    <w:rsid w:val="008957B9"/>
    <w:rsid w:val="00895AC6"/>
    <w:rsid w:val="00895D51"/>
    <w:rsid w:val="00896822"/>
    <w:rsid w:val="0089682F"/>
    <w:rsid w:val="008A0752"/>
    <w:rsid w:val="008A08D3"/>
    <w:rsid w:val="008A1120"/>
    <w:rsid w:val="008A1F9B"/>
    <w:rsid w:val="008A4DD4"/>
    <w:rsid w:val="008A691E"/>
    <w:rsid w:val="008A696A"/>
    <w:rsid w:val="008A6B22"/>
    <w:rsid w:val="008A7B26"/>
    <w:rsid w:val="008A7E30"/>
    <w:rsid w:val="008B304A"/>
    <w:rsid w:val="008B3869"/>
    <w:rsid w:val="008B3B77"/>
    <w:rsid w:val="008B563E"/>
    <w:rsid w:val="008B5E34"/>
    <w:rsid w:val="008B6BC1"/>
    <w:rsid w:val="008B6EF1"/>
    <w:rsid w:val="008B73A6"/>
    <w:rsid w:val="008B7BA2"/>
    <w:rsid w:val="008C1FC4"/>
    <w:rsid w:val="008C2FDC"/>
    <w:rsid w:val="008C34C8"/>
    <w:rsid w:val="008C34E8"/>
    <w:rsid w:val="008C42D2"/>
    <w:rsid w:val="008C63A5"/>
    <w:rsid w:val="008C6516"/>
    <w:rsid w:val="008C71A1"/>
    <w:rsid w:val="008D00F3"/>
    <w:rsid w:val="008D220A"/>
    <w:rsid w:val="008D34F0"/>
    <w:rsid w:val="008D4B16"/>
    <w:rsid w:val="008D57F4"/>
    <w:rsid w:val="008D64FF"/>
    <w:rsid w:val="008E160C"/>
    <w:rsid w:val="008E22DD"/>
    <w:rsid w:val="008E2F04"/>
    <w:rsid w:val="008E3344"/>
    <w:rsid w:val="008E5145"/>
    <w:rsid w:val="008E60A7"/>
    <w:rsid w:val="008E64B1"/>
    <w:rsid w:val="008F1465"/>
    <w:rsid w:val="008F243A"/>
    <w:rsid w:val="008F26F0"/>
    <w:rsid w:val="008F2E1A"/>
    <w:rsid w:val="008F2E95"/>
    <w:rsid w:val="008F31AB"/>
    <w:rsid w:val="008F44B8"/>
    <w:rsid w:val="008F5F7C"/>
    <w:rsid w:val="008F62E2"/>
    <w:rsid w:val="008F63F2"/>
    <w:rsid w:val="008F6DA2"/>
    <w:rsid w:val="009000E4"/>
    <w:rsid w:val="0090157F"/>
    <w:rsid w:val="009016B0"/>
    <w:rsid w:val="00901D9B"/>
    <w:rsid w:val="009026D8"/>
    <w:rsid w:val="00903EE3"/>
    <w:rsid w:val="00904DEE"/>
    <w:rsid w:val="00905629"/>
    <w:rsid w:val="009059B8"/>
    <w:rsid w:val="00905D2D"/>
    <w:rsid w:val="00905EC2"/>
    <w:rsid w:val="00907388"/>
    <w:rsid w:val="00907D16"/>
    <w:rsid w:val="009109D4"/>
    <w:rsid w:val="0091147A"/>
    <w:rsid w:val="00911B4C"/>
    <w:rsid w:val="00911B68"/>
    <w:rsid w:val="00915690"/>
    <w:rsid w:val="00920BCE"/>
    <w:rsid w:val="0092178D"/>
    <w:rsid w:val="0092239F"/>
    <w:rsid w:val="009226CC"/>
    <w:rsid w:val="00922FDE"/>
    <w:rsid w:val="00923B57"/>
    <w:rsid w:val="0092686C"/>
    <w:rsid w:val="00926B2C"/>
    <w:rsid w:val="00927D09"/>
    <w:rsid w:val="00930726"/>
    <w:rsid w:val="00930BAF"/>
    <w:rsid w:val="009321F7"/>
    <w:rsid w:val="009334DD"/>
    <w:rsid w:val="00934924"/>
    <w:rsid w:val="00936A17"/>
    <w:rsid w:val="00937D2B"/>
    <w:rsid w:val="00940D38"/>
    <w:rsid w:val="00941468"/>
    <w:rsid w:val="00941798"/>
    <w:rsid w:val="00943063"/>
    <w:rsid w:val="00943C71"/>
    <w:rsid w:val="00945310"/>
    <w:rsid w:val="00945D7E"/>
    <w:rsid w:val="0094648F"/>
    <w:rsid w:val="0095076C"/>
    <w:rsid w:val="00950B7E"/>
    <w:rsid w:val="009517CE"/>
    <w:rsid w:val="009603EC"/>
    <w:rsid w:val="0096052E"/>
    <w:rsid w:val="00961ABA"/>
    <w:rsid w:val="0096241D"/>
    <w:rsid w:val="00962636"/>
    <w:rsid w:val="009626CC"/>
    <w:rsid w:val="00962C12"/>
    <w:rsid w:val="009632E4"/>
    <w:rsid w:val="00963A61"/>
    <w:rsid w:val="00964589"/>
    <w:rsid w:val="00965C1A"/>
    <w:rsid w:val="00966443"/>
    <w:rsid w:val="00966D8F"/>
    <w:rsid w:val="0096794E"/>
    <w:rsid w:val="00971099"/>
    <w:rsid w:val="00971223"/>
    <w:rsid w:val="009721BD"/>
    <w:rsid w:val="009728E9"/>
    <w:rsid w:val="00973EF4"/>
    <w:rsid w:val="0097417D"/>
    <w:rsid w:val="00975BD6"/>
    <w:rsid w:val="009776B5"/>
    <w:rsid w:val="0098103F"/>
    <w:rsid w:val="00982A5E"/>
    <w:rsid w:val="009834AA"/>
    <w:rsid w:val="00983627"/>
    <w:rsid w:val="00986A34"/>
    <w:rsid w:val="009902E3"/>
    <w:rsid w:val="00990E50"/>
    <w:rsid w:val="00991601"/>
    <w:rsid w:val="009916C2"/>
    <w:rsid w:val="009939F6"/>
    <w:rsid w:val="00993DFD"/>
    <w:rsid w:val="009946A8"/>
    <w:rsid w:val="00995870"/>
    <w:rsid w:val="00996088"/>
    <w:rsid w:val="009962AC"/>
    <w:rsid w:val="009A0C1B"/>
    <w:rsid w:val="009A1736"/>
    <w:rsid w:val="009A209D"/>
    <w:rsid w:val="009A225A"/>
    <w:rsid w:val="009A5D1C"/>
    <w:rsid w:val="009A64C3"/>
    <w:rsid w:val="009B1537"/>
    <w:rsid w:val="009B5346"/>
    <w:rsid w:val="009B7584"/>
    <w:rsid w:val="009C0E04"/>
    <w:rsid w:val="009C1296"/>
    <w:rsid w:val="009C2D20"/>
    <w:rsid w:val="009C3224"/>
    <w:rsid w:val="009C3395"/>
    <w:rsid w:val="009C4898"/>
    <w:rsid w:val="009C48BF"/>
    <w:rsid w:val="009C5FA6"/>
    <w:rsid w:val="009D08FA"/>
    <w:rsid w:val="009D27DB"/>
    <w:rsid w:val="009D300A"/>
    <w:rsid w:val="009D3AB2"/>
    <w:rsid w:val="009D4751"/>
    <w:rsid w:val="009D553D"/>
    <w:rsid w:val="009D63EE"/>
    <w:rsid w:val="009D6B65"/>
    <w:rsid w:val="009D6E44"/>
    <w:rsid w:val="009D70CC"/>
    <w:rsid w:val="009D71AB"/>
    <w:rsid w:val="009E1449"/>
    <w:rsid w:val="009E21B6"/>
    <w:rsid w:val="009E43D3"/>
    <w:rsid w:val="009E73DF"/>
    <w:rsid w:val="009E76F9"/>
    <w:rsid w:val="009E774B"/>
    <w:rsid w:val="009F0F44"/>
    <w:rsid w:val="009F28E9"/>
    <w:rsid w:val="009F43A3"/>
    <w:rsid w:val="009F590A"/>
    <w:rsid w:val="009F5E40"/>
    <w:rsid w:val="009F5E52"/>
    <w:rsid w:val="009F7058"/>
    <w:rsid w:val="009F70FD"/>
    <w:rsid w:val="009F7CDD"/>
    <w:rsid w:val="00A00D6B"/>
    <w:rsid w:val="00A00E09"/>
    <w:rsid w:val="00A02841"/>
    <w:rsid w:val="00A02A39"/>
    <w:rsid w:val="00A10E36"/>
    <w:rsid w:val="00A11649"/>
    <w:rsid w:val="00A12005"/>
    <w:rsid w:val="00A12AF5"/>
    <w:rsid w:val="00A13638"/>
    <w:rsid w:val="00A171A3"/>
    <w:rsid w:val="00A173F1"/>
    <w:rsid w:val="00A17899"/>
    <w:rsid w:val="00A20BDB"/>
    <w:rsid w:val="00A212BC"/>
    <w:rsid w:val="00A221EA"/>
    <w:rsid w:val="00A23ED3"/>
    <w:rsid w:val="00A25764"/>
    <w:rsid w:val="00A3097A"/>
    <w:rsid w:val="00A315A4"/>
    <w:rsid w:val="00A32239"/>
    <w:rsid w:val="00A33EDA"/>
    <w:rsid w:val="00A34480"/>
    <w:rsid w:val="00A348FD"/>
    <w:rsid w:val="00A34B69"/>
    <w:rsid w:val="00A34C61"/>
    <w:rsid w:val="00A364B5"/>
    <w:rsid w:val="00A36536"/>
    <w:rsid w:val="00A37CC3"/>
    <w:rsid w:val="00A40C97"/>
    <w:rsid w:val="00A40CFA"/>
    <w:rsid w:val="00A412F2"/>
    <w:rsid w:val="00A420DC"/>
    <w:rsid w:val="00A435C2"/>
    <w:rsid w:val="00A452AA"/>
    <w:rsid w:val="00A47223"/>
    <w:rsid w:val="00A47FE5"/>
    <w:rsid w:val="00A50184"/>
    <w:rsid w:val="00A51614"/>
    <w:rsid w:val="00A51DF2"/>
    <w:rsid w:val="00A543DE"/>
    <w:rsid w:val="00A54453"/>
    <w:rsid w:val="00A54E4A"/>
    <w:rsid w:val="00A55A17"/>
    <w:rsid w:val="00A55C28"/>
    <w:rsid w:val="00A57BDF"/>
    <w:rsid w:val="00A6161A"/>
    <w:rsid w:val="00A61DA8"/>
    <w:rsid w:val="00A630DD"/>
    <w:rsid w:val="00A63329"/>
    <w:rsid w:val="00A63B2B"/>
    <w:rsid w:val="00A64B88"/>
    <w:rsid w:val="00A65180"/>
    <w:rsid w:val="00A6543F"/>
    <w:rsid w:val="00A66151"/>
    <w:rsid w:val="00A711AB"/>
    <w:rsid w:val="00A71FC5"/>
    <w:rsid w:val="00A73A06"/>
    <w:rsid w:val="00A73E6B"/>
    <w:rsid w:val="00A77879"/>
    <w:rsid w:val="00A81302"/>
    <w:rsid w:val="00A838FA"/>
    <w:rsid w:val="00A83B5E"/>
    <w:rsid w:val="00A857D7"/>
    <w:rsid w:val="00A871C7"/>
    <w:rsid w:val="00A872C2"/>
    <w:rsid w:val="00A878E5"/>
    <w:rsid w:val="00A87C48"/>
    <w:rsid w:val="00A90609"/>
    <w:rsid w:val="00A90668"/>
    <w:rsid w:val="00A90790"/>
    <w:rsid w:val="00A90D17"/>
    <w:rsid w:val="00A93ABE"/>
    <w:rsid w:val="00A93ED6"/>
    <w:rsid w:val="00A94C7E"/>
    <w:rsid w:val="00A95D9D"/>
    <w:rsid w:val="00A96D9F"/>
    <w:rsid w:val="00A96DB3"/>
    <w:rsid w:val="00A96F83"/>
    <w:rsid w:val="00AA00CD"/>
    <w:rsid w:val="00AA021A"/>
    <w:rsid w:val="00AA0BE3"/>
    <w:rsid w:val="00AA2D94"/>
    <w:rsid w:val="00AA30E2"/>
    <w:rsid w:val="00AA3712"/>
    <w:rsid w:val="00AA41E8"/>
    <w:rsid w:val="00AA63F8"/>
    <w:rsid w:val="00AA6E9C"/>
    <w:rsid w:val="00AA71A8"/>
    <w:rsid w:val="00AA7262"/>
    <w:rsid w:val="00AB0358"/>
    <w:rsid w:val="00AB0496"/>
    <w:rsid w:val="00AB0E3D"/>
    <w:rsid w:val="00AB14C3"/>
    <w:rsid w:val="00AB339A"/>
    <w:rsid w:val="00AB5575"/>
    <w:rsid w:val="00AB5ED8"/>
    <w:rsid w:val="00AB65C5"/>
    <w:rsid w:val="00AB6B9F"/>
    <w:rsid w:val="00AC0D9D"/>
    <w:rsid w:val="00AC4ACE"/>
    <w:rsid w:val="00AC4BD0"/>
    <w:rsid w:val="00AC504F"/>
    <w:rsid w:val="00AD0060"/>
    <w:rsid w:val="00AD05C9"/>
    <w:rsid w:val="00AD0B37"/>
    <w:rsid w:val="00AD0BAC"/>
    <w:rsid w:val="00AD0D4F"/>
    <w:rsid w:val="00AD1944"/>
    <w:rsid w:val="00AD2C01"/>
    <w:rsid w:val="00AD2C0D"/>
    <w:rsid w:val="00AD4A6F"/>
    <w:rsid w:val="00AD553B"/>
    <w:rsid w:val="00AD56A9"/>
    <w:rsid w:val="00AD7524"/>
    <w:rsid w:val="00AD7C70"/>
    <w:rsid w:val="00AD7D8C"/>
    <w:rsid w:val="00AD7E9A"/>
    <w:rsid w:val="00AE1205"/>
    <w:rsid w:val="00AE2A9A"/>
    <w:rsid w:val="00AE6887"/>
    <w:rsid w:val="00AE6C42"/>
    <w:rsid w:val="00AE724E"/>
    <w:rsid w:val="00AE785A"/>
    <w:rsid w:val="00AF020F"/>
    <w:rsid w:val="00AF1BAD"/>
    <w:rsid w:val="00AF29D5"/>
    <w:rsid w:val="00AF401B"/>
    <w:rsid w:val="00AF6E25"/>
    <w:rsid w:val="00AF78AD"/>
    <w:rsid w:val="00AF7CFC"/>
    <w:rsid w:val="00B011BE"/>
    <w:rsid w:val="00B03EA5"/>
    <w:rsid w:val="00B046E8"/>
    <w:rsid w:val="00B05C30"/>
    <w:rsid w:val="00B05F65"/>
    <w:rsid w:val="00B0650A"/>
    <w:rsid w:val="00B06F1B"/>
    <w:rsid w:val="00B07BBA"/>
    <w:rsid w:val="00B07C73"/>
    <w:rsid w:val="00B1075F"/>
    <w:rsid w:val="00B11C1A"/>
    <w:rsid w:val="00B11D9F"/>
    <w:rsid w:val="00B1202A"/>
    <w:rsid w:val="00B12619"/>
    <w:rsid w:val="00B13364"/>
    <w:rsid w:val="00B1345C"/>
    <w:rsid w:val="00B1415A"/>
    <w:rsid w:val="00B14534"/>
    <w:rsid w:val="00B1514E"/>
    <w:rsid w:val="00B15BDF"/>
    <w:rsid w:val="00B16DB4"/>
    <w:rsid w:val="00B16E9F"/>
    <w:rsid w:val="00B2031E"/>
    <w:rsid w:val="00B22B77"/>
    <w:rsid w:val="00B22D1B"/>
    <w:rsid w:val="00B23D45"/>
    <w:rsid w:val="00B253C1"/>
    <w:rsid w:val="00B2639C"/>
    <w:rsid w:val="00B3155A"/>
    <w:rsid w:val="00B318D9"/>
    <w:rsid w:val="00B31C08"/>
    <w:rsid w:val="00B351CD"/>
    <w:rsid w:val="00B35ACF"/>
    <w:rsid w:val="00B36731"/>
    <w:rsid w:val="00B409B6"/>
    <w:rsid w:val="00B422E0"/>
    <w:rsid w:val="00B42450"/>
    <w:rsid w:val="00B451BA"/>
    <w:rsid w:val="00B45823"/>
    <w:rsid w:val="00B466A3"/>
    <w:rsid w:val="00B504D9"/>
    <w:rsid w:val="00B530DA"/>
    <w:rsid w:val="00B54C3B"/>
    <w:rsid w:val="00B54CD4"/>
    <w:rsid w:val="00B55D5D"/>
    <w:rsid w:val="00B56092"/>
    <w:rsid w:val="00B56C7D"/>
    <w:rsid w:val="00B57205"/>
    <w:rsid w:val="00B574C0"/>
    <w:rsid w:val="00B62734"/>
    <w:rsid w:val="00B62F68"/>
    <w:rsid w:val="00B63C5D"/>
    <w:rsid w:val="00B656F0"/>
    <w:rsid w:val="00B67052"/>
    <w:rsid w:val="00B67CBF"/>
    <w:rsid w:val="00B710AA"/>
    <w:rsid w:val="00B713B5"/>
    <w:rsid w:val="00B715E1"/>
    <w:rsid w:val="00B7292F"/>
    <w:rsid w:val="00B738CC"/>
    <w:rsid w:val="00B7410B"/>
    <w:rsid w:val="00B74EDE"/>
    <w:rsid w:val="00B759F1"/>
    <w:rsid w:val="00B76D15"/>
    <w:rsid w:val="00B84743"/>
    <w:rsid w:val="00B853A6"/>
    <w:rsid w:val="00B85852"/>
    <w:rsid w:val="00B9070D"/>
    <w:rsid w:val="00B91FD5"/>
    <w:rsid w:val="00B92485"/>
    <w:rsid w:val="00B92C65"/>
    <w:rsid w:val="00B93F47"/>
    <w:rsid w:val="00B94B62"/>
    <w:rsid w:val="00B97625"/>
    <w:rsid w:val="00BA2D18"/>
    <w:rsid w:val="00BA2EBE"/>
    <w:rsid w:val="00BA5093"/>
    <w:rsid w:val="00BA57EB"/>
    <w:rsid w:val="00BA605D"/>
    <w:rsid w:val="00BA656B"/>
    <w:rsid w:val="00BA6946"/>
    <w:rsid w:val="00BA6E59"/>
    <w:rsid w:val="00BA70EB"/>
    <w:rsid w:val="00BA7465"/>
    <w:rsid w:val="00BB01F6"/>
    <w:rsid w:val="00BB0ACC"/>
    <w:rsid w:val="00BB10F8"/>
    <w:rsid w:val="00BB1BD7"/>
    <w:rsid w:val="00BB2B57"/>
    <w:rsid w:val="00BB2C5E"/>
    <w:rsid w:val="00BB5CEE"/>
    <w:rsid w:val="00BB63BF"/>
    <w:rsid w:val="00BB7E6D"/>
    <w:rsid w:val="00BC2677"/>
    <w:rsid w:val="00BC3510"/>
    <w:rsid w:val="00BC4EA8"/>
    <w:rsid w:val="00BC5196"/>
    <w:rsid w:val="00BC5AE7"/>
    <w:rsid w:val="00BC5F29"/>
    <w:rsid w:val="00BC6D92"/>
    <w:rsid w:val="00BC73D0"/>
    <w:rsid w:val="00BC794D"/>
    <w:rsid w:val="00BD1571"/>
    <w:rsid w:val="00BD27CA"/>
    <w:rsid w:val="00BD3CC1"/>
    <w:rsid w:val="00BD47A6"/>
    <w:rsid w:val="00BD47BD"/>
    <w:rsid w:val="00BD4FE5"/>
    <w:rsid w:val="00BD51C9"/>
    <w:rsid w:val="00BE01FF"/>
    <w:rsid w:val="00BE0F96"/>
    <w:rsid w:val="00BE197C"/>
    <w:rsid w:val="00BE1D3E"/>
    <w:rsid w:val="00BE45B6"/>
    <w:rsid w:val="00BE4C6C"/>
    <w:rsid w:val="00BE550E"/>
    <w:rsid w:val="00BE5A58"/>
    <w:rsid w:val="00BF0ACC"/>
    <w:rsid w:val="00BF1463"/>
    <w:rsid w:val="00BF1CDB"/>
    <w:rsid w:val="00BF2223"/>
    <w:rsid w:val="00BF235C"/>
    <w:rsid w:val="00BF3128"/>
    <w:rsid w:val="00BF3142"/>
    <w:rsid w:val="00BF39A3"/>
    <w:rsid w:val="00BF3BA2"/>
    <w:rsid w:val="00BF3DC4"/>
    <w:rsid w:val="00BF3FD4"/>
    <w:rsid w:val="00BF4CF0"/>
    <w:rsid w:val="00BF55A8"/>
    <w:rsid w:val="00BF6100"/>
    <w:rsid w:val="00BF61C7"/>
    <w:rsid w:val="00BF6394"/>
    <w:rsid w:val="00BF7228"/>
    <w:rsid w:val="00BF729F"/>
    <w:rsid w:val="00BF74A3"/>
    <w:rsid w:val="00BF79BF"/>
    <w:rsid w:val="00BF7B38"/>
    <w:rsid w:val="00C00EAF"/>
    <w:rsid w:val="00C01C06"/>
    <w:rsid w:val="00C02314"/>
    <w:rsid w:val="00C040CD"/>
    <w:rsid w:val="00C04D04"/>
    <w:rsid w:val="00C07130"/>
    <w:rsid w:val="00C10AAA"/>
    <w:rsid w:val="00C12223"/>
    <w:rsid w:val="00C13C1F"/>
    <w:rsid w:val="00C1522A"/>
    <w:rsid w:val="00C155F9"/>
    <w:rsid w:val="00C15BE7"/>
    <w:rsid w:val="00C162EB"/>
    <w:rsid w:val="00C1637B"/>
    <w:rsid w:val="00C1727C"/>
    <w:rsid w:val="00C202EF"/>
    <w:rsid w:val="00C20F45"/>
    <w:rsid w:val="00C21441"/>
    <w:rsid w:val="00C21B30"/>
    <w:rsid w:val="00C23648"/>
    <w:rsid w:val="00C23C4C"/>
    <w:rsid w:val="00C2471B"/>
    <w:rsid w:val="00C24925"/>
    <w:rsid w:val="00C25176"/>
    <w:rsid w:val="00C252DD"/>
    <w:rsid w:val="00C25BC6"/>
    <w:rsid w:val="00C26839"/>
    <w:rsid w:val="00C27BFE"/>
    <w:rsid w:val="00C32806"/>
    <w:rsid w:val="00C32FC1"/>
    <w:rsid w:val="00C3319C"/>
    <w:rsid w:val="00C337A4"/>
    <w:rsid w:val="00C33B29"/>
    <w:rsid w:val="00C3561C"/>
    <w:rsid w:val="00C35814"/>
    <w:rsid w:val="00C368C4"/>
    <w:rsid w:val="00C37548"/>
    <w:rsid w:val="00C3771F"/>
    <w:rsid w:val="00C377C7"/>
    <w:rsid w:val="00C379A4"/>
    <w:rsid w:val="00C404E0"/>
    <w:rsid w:val="00C407C1"/>
    <w:rsid w:val="00C44F3F"/>
    <w:rsid w:val="00C45B42"/>
    <w:rsid w:val="00C45F2E"/>
    <w:rsid w:val="00C46231"/>
    <w:rsid w:val="00C462B3"/>
    <w:rsid w:val="00C46C14"/>
    <w:rsid w:val="00C47F5C"/>
    <w:rsid w:val="00C53767"/>
    <w:rsid w:val="00C545D4"/>
    <w:rsid w:val="00C54764"/>
    <w:rsid w:val="00C5707F"/>
    <w:rsid w:val="00C61B66"/>
    <w:rsid w:val="00C66B2E"/>
    <w:rsid w:val="00C6776C"/>
    <w:rsid w:val="00C70075"/>
    <w:rsid w:val="00C70A8B"/>
    <w:rsid w:val="00C72A1D"/>
    <w:rsid w:val="00C73A93"/>
    <w:rsid w:val="00C7557C"/>
    <w:rsid w:val="00C763DF"/>
    <w:rsid w:val="00C77033"/>
    <w:rsid w:val="00C775B1"/>
    <w:rsid w:val="00C80241"/>
    <w:rsid w:val="00C825FC"/>
    <w:rsid w:val="00C836F5"/>
    <w:rsid w:val="00C83B7C"/>
    <w:rsid w:val="00C84C62"/>
    <w:rsid w:val="00C8568C"/>
    <w:rsid w:val="00C868BB"/>
    <w:rsid w:val="00C86F59"/>
    <w:rsid w:val="00C9002D"/>
    <w:rsid w:val="00C90734"/>
    <w:rsid w:val="00C90982"/>
    <w:rsid w:val="00C90ABB"/>
    <w:rsid w:val="00C912B1"/>
    <w:rsid w:val="00C92EE4"/>
    <w:rsid w:val="00C93003"/>
    <w:rsid w:val="00C9550F"/>
    <w:rsid w:val="00C95DDE"/>
    <w:rsid w:val="00C96533"/>
    <w:rsid w:val="00C970EF"/>
    <w:rsid w:val="00C977C2"/>
    <w:rsid w:val="00CA158A"/>
    <w:rsid w:val="00CA1782"/>
    <w:rsid w:val="00CA3352"/>
    <w:rsid w:val="00CA34FB"/>
    <w:rsid w:val="00CA363F"/>
    <w:rsid w:val="00CA4CCE"/>
    <w:rsid w:val="00CA5101"/>
    <w:rsid w:val="00CA560C"/>
    <w:rsid w:val="00CA6EB1"/>
    <w:rsid w:val="00CA7958"/>
    <w:rsid w:val="00CB0632"/>
    <w:rsid w:val="00CB09BB"/>
    <w:rsid w:val="00CB1FFA"/>
    <w:rsid w:val="00CB3F6D"/>
    <w:rsid w:val="00CB3F7E"/>
    <w:rsid w:val="00CB41A0"/>
    <w:rsid w:val="00CB588E"/>
    <w:rsid w:val="00CC015B"/>
    <w:rsid w:val="00CC0F0E"/>
    <w:rsid w:val="00CC15FB"/>
    <w:rsid w:val="00CC17BB"/>
    <w:rsid w:val="00CC1B30"/>
    <w:rsid w:val="00CC1BF1"/>
    <w:rsid w:val="00CC1E35"/>
    <w:rsid w:val="00CC213D"/>
    <w:rsid w:val="00CC3DB0"/>
    <w:rsid w:val="00CC41B3"/>
    <w:rsid w:val="00CC4852"/>
    <w:rsid w:val="00CC4FFE"/>
    <w:rsid w:val="00CC62F9"/>
    <w:rsid w:val="00CD0784"/>
    <w:rsid w:val="00CD1518"/>
    <w:rsid w:val="00CD19F7"/>
    <w:rsid w:val="00CD1CEB"/>
    <w:rsid w:val="00CD4F02"/>
    <w:rsid w:val="00CD5055"/>
    <w:rsid w:val="00CD54C0"/>
    <w:rsid w:val="00CD5679"/>
    <w:rsid w:val="00CD5F33"/>
    <w:rsid w:val="00CD6C52"/>
    <w:rsid w:val="00CD7150"/>
    <w:rsid w:val="00CE0639"/>
    <w:rsid w:val="00CE191D"/>
    <w:rsid w:val="00CE204B"/>
    <w:rsid w:val="00CE2585"/>
    <w:rsid w:val="00CE2897"/>
    <w:rsid w:val="00CE443D"/>
    <w:rsid w:val="00CE48E8"/>
    <w:rsid w:val="00CE492A"/>
    <w:rsid w:val="00CE6353"/>
    <w:rsid w:val="00CE7648"/>
    <w:rsid w:val="00CF0AA0"/>
    <w:rsid w:val="00CF1333"/>
    <w:rsid w:val="00CF14CA"/>
    <w:rsid w:val="00CF18B5"/>
    <w:rsid w:val="00CF1AB8"/>
    <w:rsid w:val="00CF2930"/>
    <w:rsid w:val="00CF3CDA"/>
    <w:rsid w:val="00CF4CFE"/>
    <w:rsid w:val="00CF51CA"/>
    <w:rsid w:val="00CF6958"/>
    <w:rsid w:val="00D0135C"/>
    <w:rsid w:val="00D01C93"/>
    <w:rsid w:val="00D027E4"/>
    <w:rsid w:val="00D032EF"/>
    <w:rsid w:val="00D037BE"/>
    <w:rsid w:val="00D04F42"/>
    <w:rsid w:val="00D078C8"/>
    <w:rsid w:val="00D1155C"/>
    <w:rsid w:val="00D11596"/>
    <w:rsid w:val="00D11A96"/>
    <w:rsid w:val="00D158E2"/>
    <w:rsid w:val="00D15CDE"/>
    <w:rsid w:val="00D176B7"/>
    <w:rsid w:val="00D20827"/>
    <w:rsid w:val="00D213BA"/>
    <w:rsid w:val="00D221A4"/>
    <w:rsid w:val="00D22418"/>
    <w:rsid w:val="00D2292C"/>
    <w:rsid w:val="00D231E6"/>
    <w:rsid w:val="00D24BB1"/>
    <w:rsid w:val="00D27237"/>
    <w:rsid w:val="00D31C9A"/>
    <w:rsid w:val="00D323D1"/>
    <w:rsid w:val="00D32794"/>
    <w:rsid w:val="00D3460E"/>
    <w:rsid w:val="00D3542D"/>
    <w:rsid w:val="00D35492"/>
    <w:rsid w:val="00D35603"/>
    <w:rsid w:val="00D365A1"/>
    <w:rsid w:val="00D36F03"/>
    <w:rsid w:val="00D3717F"/>
    <w:rsid w:val="00D43F56"/>
    <w:rsid w:val="00D452DF"/>
    <w:rsid w:val="00D476A6"/>
    <w:rsid w:val="00D47DB8"/>
    <w:rsid w:val="00D47DDB"/>
    <w:rsid w:val="00D53A4E"/>
    <w:rsid w:val="00D541B0"/>
    <w:rsid w:val="00D54C0F"/>
    <w:rsid w:val="00D5592D"/>
    <w:rsid w:val="00D573C5"/>
    <w:rsid w:val="00D60025"/>
    <w:rsid w:val="00D61251"/>
    <w:rsid w:val="00D62EB0"/>
    <w:rsid w:val="00D643BD"/>
    <w:rsid w:val="00D6467B"/>
    <w:rsid w:val="00D64A70"/>
    <w:rsid w:val="00D65A01"/>
    <w:rsid w:val="00D67E3A"/>
    <w:rsid w:val="00D70A27"/>
    <w:rsid w:val="00D72896"/>
    <w:rsid w:val="00D73D05"/>
    <w:rsid w:val="00D76E02"/>
    <w:rsid w:val="00D772BC"/>
    <w:rsid w:val="00D773EF"/>
    <w:rsid w:val="00D80114"/>
    <w:rsid w:val="00D80482"/>
    <w:rsid w:val="00D8270D"/>
    <w:rsid w:val="00D84268"/>
    <w:rsid w:val="00D851CC"/>
    <w:rsid w:val="00D87059"/>
    <w:rsid w:val="00D87F37"/>
    <w:rsid w:val="00D91568"/>
    <w:rsid w:val="00D92A83"/>
    <w:rsid w:val="00D92E24"/>
    <w:rsid w:val="00D92F82"/>
    <w:rsid w:val="00D93435"/>
    <w:rsid w:val="00D93488"/>
    <w:rsid w:val="00D934F3"/>
    <w:rsid w:val="00D93E95"/>
    <w:rsid w:val="00D93FC1"/>
    <w:rsid w:val="00D94401"/>
    <w:rsid w:val="00D947B4"/>
    <w:rsid w:val="00D947C8"/>
    <w:rsid w:val="00D948ED"/>
    <w:rsid w:val="00D95C15"/>
    <w:rsid w:val="00D9665F"/>
    <w:rsid w:val="00D96D41"/>
    <w:rsid w:val="00D96E0D"/>
    <w:rsid w:val="00DA01BD"/>
    <w:rsid w:val="00DA04E5"/>
    <w:rsid w:val="00DA0F90"/>
    <w:rsid w:val="00DA1624"/>
    <w:rsid w:val="00DA1ABA"/>
    <w:rsid w:val="00DA1B41"/>
    <w:rsid w:val="00DA21FA"/>
    <w:rsid w:val="00DA2A2D"/>
    <w:rsid w:val="00DA3664"/>
    <w:rsid w:val="00DA3A25"/>
    <w:rsid w:val="00DA5397"/>
    <w:rsid w:val="00DA55E7"/>
    <w:rsid w:val="00DA637A"/>
    <w:rsid w:val="00DA6589"/>
    <w:rsid w:val="00DA67AE"/>
    <w:rsid w:val="00DA7609"/>
    <w:rsid w:val="00DB03E5"/>
    <w:rsid w:val="00DB0D2B"/>
    <w:rsid w:val="00DB3389"/>
    <w:rsid w:val="00DB4ECC"/>
    <w:rsid w:val="00DB642D"/>
    <w:rsid w:val="00DB7259"/>
    <w:rsid w:val="00DC07B2"/>
    <w:rsid w:val="00DC083B"/>
    <w:rsid w:val="00DC31DD"/>
    <w:rsid w:val="00DC485D"/>
    <w:rsid w:val="00DC5E35"/>
    <w:rsid w:val="00DC67FF"/>
    <w:rsid w:val="00DD0968"/>
    <w:rsid w:val="00DD09B0"/>
    <w:rsid w:val="00DD0FFE"/>
    <w:rsid w:val="00DD1008"/>
    <w:rsid w:val="00DD1536"/>
    <w:rsid w:val="00DD30A7"/>
    <w:rsid w:val="00DD396C"/>
    <w:rsid w:val="00DD46F1"/>
    <w:rsid w:val="00DD5BE5"/>
    <w:rsid w:val="00DD7E47"/>
    <w:rsid w:val="00DE021C"/>
    <w:rsid w:val="00DE0238"/>
    <w:rsid w:val="00DE039B"/>
    <w:rsid w:val="00DE1A6B"/>
    <w:rsid w:val="00DE1F26"/>
    <w:rsid w:val="00DE4117"/>
    <w:rsid w:val="00DE6AE1"/>
    <w:rsid w:val="00DF0893"/>
    <w:rsid w:val="00DF0959"/>
    <w:rsid w:val="00DF226B"/>
    <w:rsid w:val="00DF355B"/>
    <w:rsid w:val="00DF492C"/>
    <w:rsid w:val="00DF5E70"/>
    <w:rsid w:val="00DF6045"/>
    <w:rsid w:val="00DF74F6"/>
    <w:rsid w:val="00E0071B"/>
    <w:rsid w:val="00E0098F"/>
    <w:rsid w:val="00E013B2"/>
    <w:rsid w:val="00E0151E"/>
    <w:rsid w:val="00E01A0E"/>
    <w:rsid w:val="00E02F51"/>
    <w:rsid w:val="00E02F5E"/>
    <w:rsid w:val="00E02FAC"/>
    <w:rsid w:val="00E037B5"/>
    <w:rsid w:val="00E03B1D"/>
    <w:rsid w:val="00E044B3"/>
    <w:rsid w:val="00E05ACC"/>
    <w:rsid w:val="00E06565"/>
    <w:rsid w:val="00E06BA4"/>
    <w:rsid w:val="00E06E19"/>
    <w:rsid w:val="00E072C4"/>
    <w:rsid w:val="00E109C5"/>
    <w:rsid w:val="00E140A2"/>
    <w:rsid w:val="00E15958"/>
    <w:rsid w:val="00E16A42"/>
    <w:rsid w:val="00E16A69"/>
    <w:rsid w:val="00E2172F"/>
    <w:rsid w:val="00E22325"/>
    <w:rsid w:val="00E2328E"/>
    <w:rsid w:val="00E23443"/>
    <w:rsid w:val="00E24134"/>
    <w:rsid w:val="00E24450"/>
    <w:rsid w:val="00E2509C"/>
    <w:rsid w:val="00E254B0"/>
    <w:rsid w:val="00E27F6F"/>
    <w:rsid w:val="00E300C5"/>
    <w:rsid w:val="00E3248F"/>
    <w:rsid w:val="00E325B9"/>
    <w:rsid w:val="00E3290D"/>
    <w:rsid w:val="00E329AE"/>
    <w:rsid w:val="00E33B86"/>
    <w:rsid w:val="00E356A8"/>
    <w:rsid w:val="00E35B79"/>
    <w:rsid w:val="00E36BD7"/>
    <w:rsid w:val="00E40C33"/>
    <w:rsid w:val="00E41F74"/>
    <w:rsid w:val="00E4564A"/>
    <w:rsid w:val="00E45697"/>
    <w:rsid w:val="00E45C0D"/>
    <w:rsid w:val="00E4653A"/>
    <w:rsid w:val="00E4668B"/>
    <w:rsid w:val="00E478A2"/>
    <w:rsid w:val="00E504C6"/>
    <w:rsid w:val="00E50CE8"/>
    <w:rsid w:val="00E50EE9"/>
    <w:rsid w:val="00E51111"/>
    <w:rsid w:val="00E518D3"/>
    <w:rsid w:val="00E526C1"/>
    <w:rsid w:val="00E52B30"/>
    <w:rsid w:val="00E534F5"/>
    <w:rsid w:val="00E5504B"/>
    <w:rsid w:val="00E5548A"/>
    <w:rsid w:val="00E55C0A"/>
    <w:rsid w:val="00E55E47"/>
    <w:rsid w:val="00E5629B"/>
    <w:rsid w:val="00E63C08"/>
    <w:rsid w:val="00E63CA1"/>
    <w:rsid w:val="00E6658B"/>
    <w:rsid w:val="00E669BF"/>
    <w:rsid w:val="00E676AC"/>
    <w:rsid w:val="00E7033F"/>
    <w:rsid w:val="00E7083B"/>
    <w:rsid w:val="00E708B6"/>
    <w:rsid w:val="00E71F28"/>
    <w:rsid w:val="00E724F5"/>
    <w:rsid w:val="00E73014"/>
    <w:rsid w:val="00E74EF3"/>
    <w:rsid w:val="00E75545"/>
    <w:rsid w:val="00E75E98"/>
    <w:rsid w:val="00E75F38"/>
    <w:rsid w:val="00E76AC0"/>
    <w:rsid w:val="00E771FC"/>
    <w:rsid w:val="00E77C15"/>
    <w:rsid w:val="00E80739"/>
    <w:rsid w:val="00E80A88"/>
    <w:rsid w:val="00E823DA"/>
    <w:rsid w:val="00E83E03"/>
    <w:rsid w:val="00E83FAA"/>
    <w:rsid w:val="00E8407A"/>
    <w:rsid w:val="00E87FAA"/>
    <w:rsid w:val="00E900F2"/>
    <w:rsid w:val="00E91366"/>
    <w:rsid w:val="00E916D9"/>
    <w:rsid w:val="00E93340"/>
    <w:rsid w:val="00E947DE"/>
    <w:rsid w:val="00E948B3"/>
    <w:rsid w:val="00E94980"/>
    <w:rsid w:val="00E9499F"/>
    <w:rsid w:val="00E95314"/>
    <w:rsid w:val="00E95988"/>
    <w:rsid w:val="00E968A7"/>
    <w:rsid w:val="00E976F5"/>
    <w:rsid w:val="00E97EA3"/>
    <w:rsid w:val="00EA0655"/>
    <w:rsid w:val="00EA12AE"/>
    <w:rsid w:val="00EA2700"/>
    <w:rsid w:val="00EA429F"/>
    <w:rsid w:val="00EA461C"/>
    <w:rsid w:val="00EA5DFF"/>
    <w:rsid w:val="00EA70CA"/>
    <w:rsid w:val="00EB1258"/>
    <w:rsid w:val="00EB1C02"/>
    <w:rsid w:val="00EB1DC1"/>
    <w:rsid w:val="00EB35C3"/>
    <w:rsid w:val="00EB3A34"/>
    <w:rsid w:val="00EB4A77"/>
    <w:rsid w:val="00EB4DFA"/>
    <w:rsid w:val="00EB59CE"/>
    <w:rsid w:val="00EB789A"/>
    <w:rsid w:val="00EB7A74"/>
    <w:rsid w:val="00EC083A"/>
    <w:rsid w:val="00EC165C"/>
    <w:rsid w:val="00EC1766"/>
    <w:rsid w:val="00EC4363"/>
    <w:rsid w:val="00EC4AA1"/>
    <w:rsid w:val="00EC5279"/>
    <w:rsid w:val="00EC6BB2"/>
    <w:rsid w:val="00EC6C2F"/>
    <w:rsid w:val="00EC7C55"/>
    <w:rsid w:val="00ED081D"/>
    <w:rsid w:val="00ED1E7C"/>
    <w:rsid w:val="00ED2568"/>
    <w:rsid w:val="00ED3BCB"/>
    <w:rsid w:val="00ED4404"/>
    <w:rsid w:val="00ED4BE8"/>
    <w:rsid w:val="00ED5636"/>
    <w:rsid w:val="00EE1DC9"/>
    <w:rsid w:val="00EE26E7"/>
    <w:rsid w:val="00EE40E3"/>
    <w:rsid w:val="00EE4175"/>
    <w:rsid w:val="00EE5A3F"/>
    <w:rsid w:val="00EE66A1"/>
    <w:rsid w:val="00EE6B40"/>
    <w:rsid w:val="00EE72BF"/>
    <w:rsid w:val="00EF0D32"/>
    <w:rsid w:val="00EF18F6"/>
    <w:rsid w:val="00EF2161"/>
    <w:rsid w:val="00EF25AB"/>
    <w:rsid w:val="00EF2A43"/>
    <w:rsid w:val="00EF3666"/>
    <w:rsid w:val="00EF39F3"/>
    <w:rsid w:val="00EF405C"/>
    <w:rsid w:val="00EF4E20"/>
    <w:rsid w:val="00F02968"/>
    <w:rsid w:val="00F0400E"/>
    <w:rsid w:val="00F04213"/>
    <w:rsid w:val="00F04DC5"/>
    <w:rsid w:val="00F04F47"/>
    <w:rsid w:val="00F075CD"/>
    <w:rsid w:val="00F10610"/>
    <w:rsid w:val="00F10F75"/>
    <w:rsid w:val="00F13FF5"/>
    <w:rsid w:val="00F1640B"/>
    <w:rsid w:val="00F20AA7"/>
    <w:rsid w:val="00F21CB4"/>
    <w:rsid w:val="00F232F3"/>
    <w:rsid w:val="00F254C3"/>
    <w:rsid w:val="00F301DE"/>
    <w:rsid w:val="00F3247B"/>
    <w:rsid w:val="00F35890"/>
    <w:rsid w:val="00F3685F"/>
    <w:rsid w:val="00F435BA"/>
    <w:rsid w:val="00F44027"/>
    <w:rsid w:val="00F44897"/>
    <w:rsid w:val="00F44C54"/>
    <w:rsid w:val="00F455EA"/>
    <w:rsid w:val="00F47147"/>
    <w:rsid w:val="00F51C3D"/>
    <w:rsid w:val="00F523A4"/>
    <w:rsid w:val="00F53F98"/>
    <w:rsid w:val="00F5631B"/>
    <w:rsid w:val="00F6073D"/>
    <w:rsid w:val="00F6078A"/>
    <w:rsid w:val="00F6228F"/>
    <w:rsid w:val="00F629CF"/>
    <w:rsid w:val="00F64EAC"/>
    <w:rsid w:val="00F65605"/>
    <w:rsid w:val="00F74293"/>
    <w:rsid w:val="00F75BDC"/>
    <w:rsid w:val="00F7656E"/>
    <w:rsid w:val="00F76B1A"/>
    <w:rsid w:val="00F76B8D"/>
    <w:rsid w:val="00F820BC"/>
    <w:rsid w:val="00F82603"/>
    <w:rsid w:val="00F82D0C"/>
    <w:rsid w:val="00F837FE"/>
    <w:rsid w:val="00F90019"/>
    <w:rsid w:val="00F90916"/>
    <w:rsid w:val="00F90C6B"/>
    <w:rsid w:val="00F9256F"/>
    <w:rsid w:val="00F932D4"/>
    <w:rsid w:val="00F93DA8"/>
    <w:rsid w:val="00F940C8"/>
    <w:rsid w:val="00F944EE"/>
    <w:rsid w:val="00F9481D"/>
    <w:rsid w:val="00F94E2B"/>
    <w:rsid w:val="00F963B1"/>
    <w:rsid w:val="00F9679A"/>
    <w:rsid w:val="00F968AC"/>
    <w:rsid w:val="00FA0DD0"/>
    <w:rsid w:val="00FA24B1"/>
    <w:rsid w:val="00FA3964"/>
    <w:rsid w:val="00FA3B4A"/>
    <w:rsid w:val="00FA4F3A"/>
    <w:rsid w:val="00FA6581"/>
    <w:rsid w:val="00FA7175"/>
    <w:rsid w:val="00FA77F3"/>
    <w:rsid w:val="00FB2750"/>
    <w:rsid w:val="00FB2EA0"/>
    <w:rsid w:val="00FB31C0"/>
    <w:rsid w:val="00FB36EF"/>
    <w:rsid w:val="00FB436D"/>
    <w:rsid w:val="00FB49C0"/>
    <w:rsid w:val="00FB547B"/>
    <w:rsid w:val="00FB5FC5"/>
    <w:rsid w:val="00FB7650"/>
    <w:rsid w:val="00FC0337"/>
    <w:rsid w:val="00FC0456"/>
    <w:rsid w:val="00FC0CA1"/>
    <w:rsid w:val="00FC143C"/>
    <w:rsid w:val="00FC15CC"/>
    <w:rsid w:val="00FC1B1D"/>
    <w:rsid w:val="00FC1BBD"/>
    <w:rsid w:val="00FC36E3"/>
    <w:rsid w:val="00FC3C8D"/>
    <w:rsid w:val="00FC4A7F"/>
    <w:rsid w:val="00FC4D37"/>
    <w:rsid w:val="00FC5487"/>
    <w:rsid w:val="00FC586E"/>
    <w:rsid w:val="00FC5A5F"/>
    <w:rsid w:val="00FC6857"/>
    <w:rsid w:val="00FC6F81"/>
    <w:rsid w:val="00FC7259"/>
    <w:rsid w:val="00FC7352"/>
    <w:rsid w:val="00FD2B79"/>
    <w:rsid w:val="00FD375F"/>
    <w:rsid w:val="00FD414E"/>
    <w:rsid w:val="00FD6B11"/>
    <w:rsid w:val="00FD6D02"/>
    <w:rsid w:val="00FD7170"/>
    <w:rsid w:val="00FD768A"/>
    <w:rsid w:val="00FD7D65"/>
    <w:rsid w:val="00FE1C53"/>
    <w:rsid w:val="00FE4952"/>
    <w:rsid w:val="00FE4CF2"/>
    <w:rsid w:val="00FE6843"/>
    <w:rsid w:val="00FE78CF"/>
    <w:rsid w:val="00FF085C"/>
    <w:rsid w:val="00FF10D0"/>
    <w:rsid w:val="00FF13D3"/>
    <w:rsid w:val="00FF16F7"/>
    <w:rsid w:val="00FF178F"/>
    <w:rsid w:val="00FF17C1"/>
    <w:rsid w:val="00FF2E72"/>
    <w:rsid w:val="00FF3618"/>
    <w:rsid w:val="00FF3633"/>
    <w:rsid w:val="00FF4A10"/>
    <w:rsid w:val="00FF5AF5"/>
    <w:rsid w:val="00FF64A5"/>
    <w:rsid w:val="00FF65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20728"/>
  <w15:docId w15:val="{E6DC733A-C11D-4636-98FB-C14B8DB36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2A39BB"/>
  </w:style>
  <w:style w:type="paragraph" w:styleId="13">
    <w:name w:val="heading 1"/>
    <w:basedOn w:val="a6"/>
    <w:link w:val="14"/>
    <w:uiPriority w:val="9"/>
    <w:qFormat/>
    <w:rsid w:val="00ED3BCB"/>
    <w:pPr>
      <w:spacing w:before="100" w:beforeAutospacing="1" w:after="100" w:afterAutospacing="1"/>
      <w:outlineLvl w:val="0"/>
    </w:pPr>
    <w:rPr>
      <w:rFonts w:ascii="Times New Roman" w:eastAsia="Times New Roman" w:hAnsi="Times New Roman"/>
      <w:b/>
      <w:bCs/>
      <w:kern w:val="36"/>
      <w:sz w:val="32"/>
      <w:szCs w:val="48"/>
      <w:lang w:eastAsia="ru-RU"/>
    </w:rPr>
  </w:style>
  <w:style w:type="paragraph" w:styleId="20">
    <w:name w:val="heading 2"/>
    <w:basedOn w:val="a6"/>
    <w:next w:val="a6"/>
    <w:link w:val="22"/>
    <w:uiPriority w:val="9"/>
    <w:unhideWhenUsed/>
    <w:qFormat/>
    <w:rsid w:val="00ED3BCB"/>
    <w:pPr>
      <w:keepNext/>
      <w:widowControl w:val="0"/>
      <w:suppressAutoHyphens/>
      <w:spacing w:before="240" w:after="60"/>
      <w:outlineLvl w:val="1"/>
    </w:pPr>
    <w:rPr>
      <w:rFonts w:ascii="Times New Roman" w:eastAsia="Times New Roman" w:hAnsi="Times New Roman"/>
      <w:b/>
      <w:bCs/>
      <w:iCs/>
      <w:kern w:val="1"/>
      <w:sz w:val="32"/>
      <w:szCs w:val="28"/>
    </w:rPr>
  </w:style>
  <w:style w:type="paragraph" w:styleId="3">
    <w:name w:val="heading 3"/>
    <w:basedOn w:val="a6"/>
    <w:next w:val="a6"/>
    <w:link w:val="30"/>
    <w:uiPriority w:val="9"/>
    <w:unhideWhenUsed/>
    <w:qFormat/>
    <w:rsid w:val="00ED3BCB"/>
    <w:pPr>
      <w:keepNext/>
      <w:widowControl w:val="0"/>
      <w:suppressAutoHyphens/>
      <w:spacing w:before="240" w:after="60"/>
      <w:outlineLvl w:val="2"/>
    </w:pPr>
    <w:rPr>
      <w:rFonts w:ascii="Times New Roman" w:eastAsia="Times New Roman" w:hAnsi="Times New Roman"/>
      <w:b/>
      <w:bCs/>
      <w:kern w:val="1"/>
      <w:sz w:val="28"/>
      <w:szCs w:val="26"/>
    </w:rPr>
  </w:style>
  <w:style w:type="paragraph" w:styleId="4">
    <w:name w:val="heading 4"/>
    <w:basedOn w:val="a6"/>
    <w:next w:val="a6"/>
    <w:link w:val="40"/>
    <w:autoRedefine/>
    <w:uiPriority w:val="9"/>
    <w:unhideWhenUsed/>
    <w:qFormat/>
    <w:rsid w:val="00ED3BCB"/>
    <w:pPr>
      <w:keepNext/>
      <w:keepLines/>
      <w:numPr>
        <w:ilvl w:val="3"/>
        <w:numId w:val="2"/>
      </w:numPr>
      <w:suppressAutoHyphens/>
      <w:spacing w:after="0" w:line="240" w:lineRule="auto"/>
      <w:outlineLvl w:val="3"/>
    </w:pPr>
    <w:rPr>
      <w:rFonts w:ascii="Times New Roman" w:eastAsia="Times New Roman" w:hAnsi="Times New Roman"/>
      <w:b/>
      <w:bCs/>
      <w:i/>
      <w:kern w:val="1"/>
      <w:sz w:val="28"/>
      <w:szCs w:val="28"/>
    </w:rPr>
  </w:style>
  <w:style w:type="paragraph" w:styleId="5">
    <w:name w:val="heading 5"/>
    <w:basedOn w:val="a6"/>
    <w:next w:val="a6"/>
    <w:link w:val="50"/>
    <w:uiPriority w:val="9"/>
    <w:unhideWhenUsed/>
    <w:qFormat/>
    <w:rsid w:val="002A39BB"/>
    <w:pPr>
      <w:widowControl w:val="0"/>
      <w:numPr>
        <w:ilvl w:val="4"/>
        <w:numId w:val="2"/>
      </w:numPr>
      <w:suppressAutoHyphens/>
      <w:spacing w:before="240" w:after="60"/>
      <w:outlineLvl w:val="4"/>
    </w:pPr>
    <w:rPr>
      <w:rFonts w:eastAsia="Times New Roman"/>
      <w:b/>
      <w:bCs/>
      <w:i/>
      <w:iCs/>
      <w:kern w:val="1"/>
      <w:sz w:val="26"/>
      <w:szCs w:val="26"/>
      <w:u w:val="single"/>
    </w:rPr>
  </w:style>
  <w:style w:type="paragraph" w:styleId="6">
    <w:name w:val="heading 6"/>
    <w:basedOn w:val="a6"/>
    <w:next w:val="a6"/>
    <w:link w:val="60"/>
    <w:uiPriority w:val="9"/>
    <w:qFormat/>
    <w:rsid w:val="0098103F"/>
    <w:pPr>
      <w:numPr>
        <w:ilvl w:val="5"/>
        <w:numId w:val="2"/>
      </w:numPr>
      <w:spacing w:before="240" w:after="60"/>
      <w:jc w:val="center"/>
      <w:outlineLvl w:val="5"/>
    </w:pPr>
    <w:rPr>
      <w:rFonts w:ascii="Times New Roman" w:eastAsia="Times New Roman" w:hAnsi="Times New Roman"/>
      <w:b/>
      <w:bCs/>
      <w:sz w:val="32"/>
      <w:lang w:eastAsia="ru-RU"/>
    </w:rPr>
  </w:style>
  <w:style w:type="paragraph" w:styleId="7">
    <w:name w:val="heading 7"/>
    <w:basedOn w:val="a6"/>
    <w:next w:val="a6"/>
    <w:link w:val="70"/>
    <w:uiPriority w:val="9"/>
    <w:qFormat/>
    <w:rsid w:val="0098103F"/>
    <w:pPr>
      <w:keepNext/>
      <w:numPr>
        <w:ilvl w:val="6"/>
        <w:numId w:val="2"/>
      </w:numPr>
      <w:jc w:val="center"/>
      <w:outlineLvl w:val="6"/>
    </w:pPr>
    <w:rPr>
      <w:rFonts w:ascii="Times New Roman" w:eastAsia="Times New Roman" w:hAnsi="Times New Roman"/>
      <w:b/>
      <w:sz w:val="32"/>
      <w:u w:val="single"/>
      <w:lang w:eastAsia="ru-RU"/>
    </w:rPr>
  </w:style>
  <w:style w:type="paragraph" w:styleId="8">
    <w:name w:val="heading 8"/>
    <w:basedOn w:val="a6"/>
    <w:next w:val="a6"/>
    <w:link w:val="80"/>
    <w:uiPriority w:val="9"/>
    <w:qFormat/>
    <w:rsid w:val="002A39BB"/>
    <w:pPr>
      <w:numPr>
        <w:ilvl w:val="7"/>
        <w:numId w:val="2"/>
      </w:numPr>
      <w:spacing w:before="240" w:after="60"/>
      <w:outlineLvl w:val="7"/>
    </w:pPr>
    <w:rPr>
      <w:rFonts w:eastAsia="Times New Roman"/>
      <w:i/>
      <w:iCs/>
      <w:sz w:val="24"/>
      <w:szCs w:val="24"/>
      <w:lang w:eastAsia="ru-RU"/>
    </w:rPr>
  </w:style>
  <w:style w:type="paragraph" w:styleId="9">
    <w:name w:val="heading 9"/>
    <w:basedOn w:val="a6"/>
    <w:next w:val="a6"/>
    <w:link w:val="90"/>
    <w:uiPriority w:val="9"/>
    <w:qFormat/>
    <w:rsid w:val="00FD768A"/>
    <w:pPr>
      <w:numPr>
        <w:ilvl w:val="8"/>
        <w:numId w:val="2"/>
      </w:numPr>
      <w:spacing w:before="240" w:after="60" w:line="240" w:lineRule="auto"/>
      <w:jc w:val="center"/>
      <w:outlineLvl w:val="8"/>
    </w:pPr>
    <w:rPr>
      <w:rFonts w:ascii="Times New Roman" w:eastAsia="Times New Roman" w:hAnsi="Times New Roman" w:cs="Arial"/>
      <w:b/>
      <w:sz w:val="36"/>
      <w:lang w:eastAsia="zh-CN"/>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4">
    <w:name w:val="Заголовок 1 Знак"/>
    <w:link w:val="13"/>
    <w:uiPriority w:val="9"/>
    <w:rsid w:val="00ED3BCB"/>
    <w:rPr>
      <w:rFonts w:ascii="Times New Roman" w:eastAsia="Times New Roman" w:hAnsi="Times New Roman"/>
      <w:b/>
      <w:bCs/>
      <w:kern w:val="36"/>
      <w:sz w:val="32"/>
      <w:szCs w:val="48"/>
      <w:lang w:eastAsia="ru-RU"/>
    </w:rPr>
  </w:style>
  <w:style w:type="character" w:customStyle="1" w:styleId="22">
    <w:name w:val="Заголовок 2 Знак"/>
    <w:link w:val="20"/>
    <w:uiPriority w:val="9"/>
    <w:rsid w:val="00ED3BCB"/>
    <w:rPr>
      <w:rFonts w:ascii="Times New Roman" w:eastAsia="Times New Roman" w:hAnsi="Times New Roman"/>
      <w:b/>
      <w:bCs/>
      <w:iCs/>
      <w:kern w:val="1"/>
      <w:sz w:val="32"/>
      <w:szCs w:val="28"/>
    </w:rPr>
  </w:style>
  <w:style w:type="character" w:customStyle="1" w:styleId="40">
    <w:name w:val="Заголовок 4 Знак"/>
    <w:link w:val="4"/>
    <w:uiPriority w:val="9"/>
    <w:rsid w:val="00ED3BCB"/>
    <w:rPr>
      <w:rFonts w:ascii="Times New Roman" w:eastAsia="Times New Roman" w:hAnsi="Times New Roman"/>
      <w:b/>
      <w:bCs/>
      <w:i/>
      <w:kern w:val="1"/>
      <w:sz w:val="28"/>
      <w:szCs w:val="28"/>
    </w:rPr>
  </w:style>
  <w:style w:type="character" w:customStyle="1" w:styleId="50">
    <w:name w:val="Заголовок 5 Знак"/>
    <w:link w:val="5"/>
    <w:uiPriority w:val="9"/>
    <w:rsid w:val="002A39BB"/>
    <w:rPr>
      <w:rFonts w:eastAsia="Times New Roman"/>
      <w:b/>
      <w:bCs/>
      <w:i/>
      <w:iCs/>
      <w:kern w:val="1"/>
      <w:sz w:val="26"/>
      <w:szCs w:val="26"/>
      <w:u w:val="single"/>
    </w:rPr>
  </w:style>
  <w:style w:type="character" w:customStyle="1" w:styleId="90">
    <w:name w:val="Заголовок 9 Знак"/>
    <w:basedOn w:val="a7"/>
    <w:link w:val="9"/>
    <w:uiPriority w:val="9"/>
    <w:rsid w:val="00FD768A"/>
    <w:rPr>
      <w:rFonts w:ascii="Times New Roman" w:eastAsia="Times New Roman" w:hAnsi="Times New Roman" w:cs="Arial"/>
      <w:b/>
      <w:sz w:val="36"/>
      <w:lang w:eastAsia="zh-CN"/>
    </w:rPr>
  </w:style>
  <w:style w:type="numbering" w:customStyle="1" w:styleId="15">
    <w:name w:val="Нет списка1"/>
    <w:next w:val="a9"/>
    <w:uiPriority w:val="99"/>
    <w:semiHidden/>
    <w:unhideWhenUsed/>
    <w:rsid w:val="00200D24"/>
  </w:style>
  <w:style w:type="character" w:customStyle="1" w:styleId="WW8Num1z0">
    <w:name w:val="WW8Num1z0"/>
    <w:rsid w:val="00200D24"/>
  </w:style>
  <w:style w:type="character" w:customStyle="1" w:styleId="WW8Num1z1">
    <w:name w:val="WW8Num1z1"/>
    <w:rsid w:val="00200D24"/>
  </w:style>
  <w:style w:type="character" w:customStyle="1" w:styleId="WW8Num1z2">
    <w:name w:val="WW8Num1z2"/>
    <w:rsid w:val="00200D24"/>
  </w:style>
  <w:style w:type="character" w:customStyle="1" w:styleId="WW8Num1z3">
    <w:name w:val="WW8Num1z3"/>
    <w:rsid w:val="00200D24"/>
  </w:style>
  <w:style w:type="character" w:customStyle="1" w:styleId="WW8Num1z4">
    <w:name w:val="WW8Num1z4"/>
    <w:rsid w:val="00200D24"/>
  </w:style>
  <w:style w:type="character" w:customStyle="1" w:styleId="WW8Num1z5">
    <w:name w:val="WW8Num1z5"/>
    <w:rsid w:val="00200D24"/>
  </w:style>
  <w:style w:type="character" w:customStyle="1" w:styleId="WW8Num1z6">
    <w:name w:val="WW8Num1z6"/>
    <w:rsid w:val="00200D24"/>
  </w:style>
  <w:style w:type="character" w:customStyle="1" w:styleId="WW8Num1z7">
    <w:name w:val="WW8Num1z7"/>
    <w:rsid w:val="00200D24"/>
  </w:style>
  <w:style w:type="character" w:customStyle="1" w:styleId="WW8Num1z8">
    <w:name w:val="WW8Num1z8"/>
    <w:rsid w:val="00200D24"/>
  </w:style>
  <w:style w:type="character" w:customStyle="1" w:styleId="WW8Num2z0">
    <w:name w:val="WW8Num2z0"/>
    <w:rsid w:val="00200D24"/>
  </w:style>
  <w:style w:type="character" w:customStyle="1" w:styleId="WW8Num2z1">
    <w:name w:val="WW8Num2z1"/>
    <w:rsid w:val="00200D24"/>
  </w:style>
  <w:style w:type="character" w:customStyle="1" w:styleId="WW8Num2z2">
    <w:name w:val="WW8Num2z2"/>
    <w:rsid w:val="00200D24"/>
  </w:style>
  <w:style w:type="character" w:customStyle="1" w:styleId="WW8Num2z3">
    <w:name w:val="WW8Num2z3"/>
    <w:rsid w:val="00200D24"/>
  </w:style>
  <w:style w:type="character" w:customStyle="1" w:styleId="WW8Num2z4">
    <w:name w:val="WW8Num2z4"/>
    <w:rsid w:val="00200D24"/>
  </w:style>
  <w:style w:type="character" w:customStyle="1" w:styleId="WW8Num2z5">
    <w:name w:val="WW8Num2z5"/>
    <w:rsid w:val="00200D24"/>
  </w:style>
  <w:style w:type="character" w:customStyle="1" w:styleId="WW8Num2z6">
    <w:name w:val="WW8Num2z6"/>
    <w:rsid w:val="00200D24"/>
  </w:style>
  <w:style w:type="character" w:customStyle="1" w:styleId="WW8Num2z7">
    <w:name w:val="WW8Num2z7"/>
    <w:rsid w:val="00200D24"/>
  </w:style>
  <w:style w:type="character" w:customStyle="1" w:styleId="WW8Num2z8">
    <w:name w:val="WW8Num2z8"/>
    <w:rsid w:val="00200D24"/>
  </w:style>
  <w:style w:type="character" w:customStyle="1" w:styleId="WW8Num3z0">
    <w:name w:val="WW8Num3z0"/>
    <w:rsid w:val="00200D24"/>
    <w:rPr>
      <w:rFonts w:ascii="Wingdings" w:hAnsi="Wingdings" w:cs="Wingdings" w:hint="default"/>
    </w:rPr>
  </w:style>
  <w:style w:type="character" w:customStyle="1" w:styleId="WW8Num3z1">
    <w:name w:val="WW8Num3z1"/>
    <w:rsid w:val="00200D24"/>
    <w:rPr>
      <w:rFonts w:ascii="Courier New" w:hAnsi="Courier New" w:cs="Courier New" w:hint="default"/>
    </w:rPr>
  </w:style>
  <w:style w:type="character" w:customStyle="1" w:styleId="WW8Num3z3">
    <w:name w:val="WW8Num3z3"/>
    <w:rsid w:val="00200D24"/>
    <w:rPr>
      <w:rFonts w:ascii="Symbol" w:hAnsi="Symbol" w:cs="Symbol" w:hint="default"/>
    </w:rPr>
  </w:style>
  <w:style w:type="character" w:customStyle="1" w:styleId="WW8Num4z0">
    <w:name w:val="WW8Num4z0"/>
    <w:rsid w:val="00200D24"/>
  </w:style>
  <w:style w:type="character" w:customStyle="1" w:styleId="WW8Num4z1">
    <w:name w:val="WW8Num4z1"/>
    <w:rsid w:val="00200D24"/>
  </w:style>
  <w:style w:type="character" w:customStyle="1" w:styleId="WW8Num4z2">
    <w:name w:val="WW8Num4z2"/>
    <w:rsid w:val="00200D24"/>
  </w:style>
  <w:style w:type="character" w:customStyle="1" w:styleId="WW8Num4z3">
    <w:name w:val="WW8Num4z3"/>
    <w:rsid w:val="00200D24"/>
  </w:style>
  <w:style w:type="character" w:customStyle="1" w:styleId="WW8Num4z4">
    <w:name w:val="WW8Num4z4"/>
    <w:rsid w:val="00200D24"/>
  </w:style>
  <w:style w:type="character" w:customStyle="1" w:styleId="WW8Num4z5">
    <w:name w:val="WW8Num4z5"/>
    <w:rsid w:val="00200D24"/>
  </w:style>
  <w:style w:type="character" w:customStyle="1" w:styleId="WW8Num4z6">
    <w:name w:val="WW8Num4z6"/>
    <w:rsid w:val="00200D24"/>
  </w:style>
  <w:style w:type="character" w:customStyle="1" w:styleId="WW8Num4z7">
    <w:name w:val="WW8Num4z7"/>
    <w:rsid w:val="00200D24"/>
  </w:style>
  <w:style w:type="character" w:customStyle="1" w:styleId="WW8Num4z8">
    <w:name w:val="WW8Num4z8"/>
    <w:rsid w:val="00200D24"/>
  </w:style>
  <w:style w:type="character" w:customStyle="1" w:styleId="WW8Num5z0">
    <w:name w:val="WW8Num5z0"/>
    <w:rsid w:val="00200D24"/>
    <w:rPr>
      <w:rFonts w:eastAsia="Calibri"/>
      <w:lang w:eastAsia="ru-RU"/>
    </w:rPr>
  </w:style>
  <w:style w:type="character" w:customStyle="1" w:styleId="WW8Num5z1">
    <w:name w:val="WW8Num5z1"/>
    <w:rsid w:val="00200D24"/>
  </w:style>
  <w:style w:type="character" w:customStyle="1" w:styleId="WW8Num5z2">
    <w:name w:val="WW8Num5z2"/>
    <w:rsid w:val="00200D24"/>
  </w:style>
  <w:style w:type="character" w:customStyle="1" w:styleId="WW8Num5z3">
    <w:name w:val="WW8Num5z3"/>
    <w:rsid w:val="00200D24"/>
  </w:style>
  <w:style w:type="character" w:customStyle="1" w:styleId="WW8Num5z4">
    <w:name w:val="WW8Num5z4"/>
    <w:rsid w:val="00200D24"/>
  </w:style>
  <w:style w:type="character" w:customStyle="1" w:styleId="WW8Num5z5">
    <w:name w:val="WW8Num5z5"/>
    <w:rsid w:val="00200D24"/>
  </w:style>
  <w:style w:type="character" w:customStyle="1" w:styleId="WW8Num5z6">
    <w:name w:val="WW8Num5z6"/>
    <w:rsid w:val="00200D24"/>
  </w:style>
  <w:style w:type="character" w:customStyle="1" w:styleId="WW8Num5z7">
    <w:name w:val="WW8Num5z7"/>
    <w:rsid w:val="00200D24"/>
  </w:style>
  <w:style w:type="character" w:customStyle="1" w:styleId="WW8Num5z8">
    <w:name w:val="WW8Num5z8"/>
    <w:rsid w:val="00200D24"/>
  </w:style>
  <w:style w:type="character" w:customStyle="1" w:styleId="41">
    <w:name w:val="Основной шрифт абзаца4"/>
    <w:rsid w:val="00200D24"/>
  </w:style>
  <w:style w:type="character" w:customStyle="1" w:styleId="31">
    <w:name w:val="Основной шрифт абзаца3"/>
    <w:rsid w:val="00200D24"/>
  </w:style>
  <w:style w:type="character" w:customStyle="1" w:styleId="23">
    <w:name w:val="Основной шрифт абзаца2"/>
    <w:rsid w:val="00200D24"/>
  </w:style>
  <w:style w:type="character" w:customStyle="1" w:styleId="16">
    <w:name w:val="Основной шрифт абзаца1"/>
    <w:rsid w:val="00200D24"/>
  </w:style>
  <w:style w:type="character" w:customStyle="1" w:styleId="aa">
    <w:name w:val="Текст выноски Знак"/>
    <w:rsid w:val="00200D24"/>
    <w:rPr>
      <w:rFonts w:ascii="Tahoma" w:hAnsi="Tahoma" w:cs="Tahoma"/>
      <w:sz w:val="16"/>
      <w:szCs w:val="16"/>
    </w:rPr>
  </w:style>
  <w:style w:type="character" w:styleId="ab">
    <w:name w:val="page number"/>
    <w:basedOn w:val="41"/>
    <w:rsid w:val="00200D24"/>
  </w:style>
  <w:style w:type="character" w:styleId="ac">
    <w:name w:val="Hyperlink"/>
    <w:uiPriority w:val="99"/>
    <w:rsid w:val="00200D24"/>
    <w:rPr>
      <w:color w:val="0000FF"/>
      <w:u w:val="single"/>
    </w:rPr>
  </w:style>
  <w:style w:type="character" w:customStyle="1" w:styleId="ad">
    <w:name w:val="Гипертекстовая ссылка"/>
    <w:uiPriority w:val="99"/>
    <w:rsid w:val="00200D24"/>
    <w:rPr>
      <w:color w:val="106BBE"/>
    </w:rPr>
  </w:style>
  <w:style w:type="character" w:customStyle="1" w:styleId="ae">
    <w:name w:val="Цветовое выделение"/>
    <w:uiPriority w:val="99"/>
    <w:rsid w:val="00200D24"/>
    <w:rPr>
      <w:b/>
      <w:color w:val="26282F"/>
    </w:rPr>
  </w:style>
  <w:style w:type="character" w:customStyle="1" w:styleId="ep">
    <w:name w:val="ep"/>
    <w:rsid w:val="00200D24"/>
  </w:style>
  <w:style w:type="character" w:customStyle="1" w:styleId="32">
    <w:name w:val="Основной текст с отступом 3 Знак"/>
    <w:link w:val="33"/>
    <w:rsid w:val="00200D24"/>
    <w:rPr>
      <w:sz w:val="16"/>
      <w:szCs w:val="16"/>
    </w:rPr>
  </w:style>
  <w:style w:type="paragraph" w:customStyle="1" w:styleId="17">
    <w:name w:val="Заголовок1"/>
    <w:basedOn w:val="a6"/>
    <w:next w:val="af"/>
    <w:link w:val="18"/>
    <w:qFormat/>
    <w:rsid w:val="00FD768A"/>
    <w:pPr>
      <w:keepNext/>
      <w:spacing w:before="240" w:after="120" w:line="240" w:lineRule="auto"/>
    </w:pPr>
    <w:rPr>
      <w:rFonts w:ascii="Times New Roman" w:eastAsia="Lucida Sans Unicode" w:hAnsi="Times New Roman" w:cs="Tahoma"/>
      <w:b/>
      <w:sz w:val="28"/>
      <w:szCs w:val="28"/>
      <w:u w:val="single"/>
      <w:lang w:eastAsia="zh-CN"/>
    </w:rPr>
  </w:style>
  <w:style w:type="paragraph" w:styleId="af">
    <w:name w:val="Body Text"/>
    <w:aliases w:val="Основной текст Знак Знак Знак"/>
    <w:basedOn w:val="a6"/>
    <w:link w:val="af0"/>
    <w:uiPriority w:val="1"/>
    <w:qFormat/>
    <w:rsid w:val="00200D24"/>
    <w:pPr>
      <w:spacing w:after="0" w:line="240" w:lineRule="auto"/>
      <w:jc w:val="center"/>
    </w:pPr>
    <w:rPr>
      <w:rFonts w:ascii="Times New Roman" w:eastAsia="Times New Roman" w:hAnsi="Times New Roman" w:cs="Times New Roman"/>
      <w:sz w:val="28"/>
      <w:szCs w:val="24"/>
      <w:lang w:eastAsia="zh-CN"/>
    </w:rPr>
  </w:style>
  <w:style w:type="character" w:customStyle="1" w:styleId="af0">
    <w:name w:val="Основной текст Знак"/>
    <w:aliases w:val="Основной текст Знак Знак Знак Знак1"/>
    <w:basedOn w:val="a7"/>
    <w:link w:val="af"/>
    <w:uiPriority w:val="1"/>
    <w:rsid w:val="00200D24"/>
    <w:rPr>
      <w:rFonts w:ascii="Times New Roman" w:eastAsia="Times New Roman" w:hAnsi="Times New Roman" w:cs="Times New Roman"/>
      <w:sz w:val="28"/>
      <w:szCs w:val="24"/>
      <w:lang w:eastAsia="zh-CN"/>
    </w:rPr>
  </w:style>
  <w:style w:type="paragraph" w:styleId="af1">
    <w:name w:val="List"/>
    <w:basedOn w:val="af"/>
    <w:rsid w:val="00200D24"/>
    <w:rPr>
      <w:rFonts w:cs="Tahoma"/>
    </w:rPr>
  </w:style>
  <w:style w:type="paragraph" w:styleId="af2">
    <w:name w:val="caption"/>
    <w:basedOn w:val="a6"/>
    <w:uiPriority w:val="35"/>
    <w:qFormat/>
    <w:rsid w:val="00200D24"/>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42">
    <w:name w:val="Указатель4"/>
    <w:basedOn w:val="a6"/>
    <w:rsid w:val="00200D24"/>
    <w:pPr>
      <w:suppressLineNumbers/>
      <w:spacing w:after="0" w:line="240" w:lineRule="auto"/>
    </w:pPr>
    <w:rPr>
      <w:rFonts w:ascii="Times New Roman" w:eastAsia="Times New Roman" w:hAnsi="Times New Roman" w:cs="Mangal"/>
      <w:sz w:val="24"/>
      <w:szCs w:val="24"/>
      <w:lang w:eastAsia="zh-CN"/>
    </w:rPr>
  </w:style>
  <w:style w:type="paragraph" w:customStyle="1" w:styleId="34">
    <w:name w:val="Название3"/>
    <w:basedOn w:val="a6"/>
    <w:rsid w:val="00200D24"/>
    <w:pPr>
      <w:suppressLineNumbers/>
      <w:spacing w:before="120" w:after="120" w:line="240" w:lineRule="auto"/>
    </w:pPr>
    <w:rPr>
      <w:rFonts w:ascii="Times New Roman" w:eastAsia="Times New Roman" w:hAnsi="Times New Roman" w:cs="Tahoma"/>
      <w:i/>
      <w:iCs/>
      <w:sz w:val="24"/>
      <w:szCs w:val="24"/>
      <w:lang w:eastAsia="zh-CN"/>
    </w:rPr>
  </w:style>
  <w:style w:type="paragraph" w:customStyle="1" w:styleId="35">
    <w:name w:val="Указатель3"/>
    <w:basedOn w:val="a6"/>
    <w:rsid w:val="00200D24"/>
    <w:pPr>
      <w:suppressLineNumbers/>
      <w:spacing w:after="0" w:line="240" w:lineRule="auto"/>
    </w:pPr>
    <w:rPr>
      <w:rFonts w:ascii="Times New Roman" w:eastAsia="Times New Roman" w:hAnsi="Times New Roman" w:cs="Tahoma"/>
      <w:sz w:val="24"/>
      <w:szCs w:val="24"/>
      <w:lang w:eastAsia="zh-CN"/>
    </w:rPr>
  </w:style>
  <w:style w:type="paragraph" w:customStyle="1" w:styleId="24">
    <w:name w:val="Название2"/>
    <w:basedOn w:val="a6"/>
    <w:rsid w:val="00200D24"/>
    <w:pPr>
      <w:suppressLineNumbers/>
      <w:spacing w:before="120" w:after="120" w:line="240" w:lineRule="auto"/>
    </w:pPr>
    <w:rPr>
      <w:rFonts w:ascii="Times New Roman" w:eastAsia="Times New Roman" w:hAnsi="Times New Roman" w:cs="Tahoma"/>
      <w:i/>
      <w:iCs/>
      <w:sz w:val="24"/>
      <w:szCs w:val="24"/>
      <w:lang w:eastAsia="zh-CN"/>
    </w:rPr>
  </w:style>
  <w:style w:type="paragraph" w:customStyle="1" w:styleId="25">
    <w:name w:val="Указатель2"/>
    <w:basedOn w:val="a6"/>
    <w:rsid w:val="00200D24"/>
    <w:pPr>
      <w:suppressLineNumbers/>
      <w:spacing w:after="0" w:line="240" w:lineRule="auto"/>
    </w:pPr>
    <w:rPr>
      <w:rFonts w:ascii="Times New Roman" w:eastAsia="Times New Roman" w:hAnsi="Times New Roman" w:cs="Tahoma"/>
      <w:sz w:val="24"/>
      <w:szCs w:val="24"/>
      <w:lang w:eastAsia="zh-CN"/>
    </w:rPr>
  </w:style>
  <w:style w:type="paragraph" w:customStyle="1" w:styleId="19">
    <w:name w:val="Название1"/>
    <w:basedOn w:val="a6"/>
    <w:rsid w:val="00200D24"/>
    <w:pPr>
      <w:suppressLineNumbers/>
      <w:spacing w:before="120" w:after="120" w:line="240" w:lineRule="auto"/>
    </w:pPr>
    <w:rPr>
      <w:rFonts w:ascii="Times New Roman" w:eastAsia="Times New Roman" w:hAnsi="Times New Roman" w:cs="Tahoma"/>
      <w:i/>
      <w:iCs/>
      <w:sz w:val="24"/>
      <w:szCs w:val="24"/>
      <w:lang w:eastAsia="zh-CN"/>
    </w:rPr>
  </w:style>
  <w:style w:type="paragraph" w:customStyle="1" w:styleId="1a">
    <w:name w:val="Указатель1"/>
    <w:basedOn w:val="a6"/>
    <w:rsid w:val="00200D24"/>
    <w:pPr>
      <w:suppressLineNumbers/>
      <w:spacing w:after="0" w:line="240" w:lineRule="auto"/>
    </w:pPr>
    <w:rPr>
      <w:rFonts w:ascii="Times New Roman" w:eastAsia="Times New Roman" w:hAnsi="Times New Roman" w:cs="Tahoma"/>
      <w:sz w:val="24"/>
      <w:szCs w:val="24"/>
      <w:lang w:eastAsia="zh-CN"/>
    </w:rPr>
  </w:style>
  <w:style w:type="paragraph" w:styleId="af3">
    <w:name w:val="Subtitle"/>
    <w:basedOn w:val="a6"/>
    <w:next w:val="af"/>
    <w:link w:val="af4"/>
    <w:qFormat/>
    <w:rsid w:val="00200D24"/>
    <w:pPr>
      <w:spacing w:after="0" w:line="240" w:lineRule="auto"/>
      <w:jc w:val="center"/>
    </w:pPr>
    <w:rPr>
      <w:rFonts w:ascii="Times New Roman" w:eastAsia="Times New Roman" w:hAnsi="Times New Roman" w:cs="Times New Roman"/>
      <w:sz w:val="24"/>
      <w:szCs w:val="20"/>
      <w:lang w:eastAsia="zh-CN"/>
    </w:rPr>
  </w:style>
  <w:style w:type="character" w:customStyle="1" w:styleId="af4">
    <w:name w:val="Подзаголовок Знак"/>
    <w:basedOn w:val="a7"/>
    <w:link w:val="af3"/>
    <w:rsid w:val="00200D24"/>
    <w:rPr>
      <w:rFonts w:ascii="Times New Roman" w:eastAsia="Times New Roman" w:hAnsi="Times New Roman" w:cs="Times New Roman"/>
      <w:sz w:val="24"/>
      <w:szCs w:val="20"/>
      <w:lang w:eastAsia="zh-CN"/>
    </w:rPr>
  </w:style>
  <w:style w:type="paragraph" w:customStyle="1" w:styleId="210">
    <w:name w:val="Основной текст 21"/>
    <w:basedOn w:val="a6"/>
    <w:rsid w:val="00200D24"/>
    <w:pPr>
      <w:spacing w:after="0" w:line="240" w:lineRule="auto"/>
      <w:jc w:val="center"/>
    </w:pPr>
    <w:rPr>
      <w:rFonts w:ascii="Times New Roman" w:eastAsia="Times New Roman" w:hAnsi="Times New Roman" w:cs="Times New Roman"/>
      <w:sz w:val="28"/>
      <w:szCs w:val="24"/>
      <w:lang w:eastAsia="zh-CN"/>
    </w:rPr>
  </w:style>
  <w:style w:type="paragraph" w:styleId="af5">
    <w:name w:val="Balloon Text"/>
    <w:basedOn w:val="a6"/>
    <w:link w:val="1b"/>
    <w:rsid w:val="00200D24"/>
    <w:pPr>
      <w:spacing w:after="0" w:line="240" w:lineRule="auto"/>
    </w:pPr>
    <w:rPr>
      <w:rFonts w:ascii="Tahoma" w:eastAsia="Times New Roman" w:hAnsi="Tahoma" w:cs="Tahoma"/>
      <w:sz w:val="16"/>
      <w:szCs w:val="16"/>
      <w:lang w:eastAsia="zh-CN"/>
    </w:rPr>
  </w:style>
  <w:style w:type="character" w:customStyle="1" w:styleId="1b">
    <w:name w:val="Текст выноски Знак1"/>
    <w:basedOn w:val="a7"/>
    <w:link w:val="af5"/>
    <w:rsid w:val="00200D24"/>
    <w:rPr>
      <w:rFonts w:ascii="Tahoma" w:eastAsia="Times New Roman" w:hAnsi="Tahoma" w:cs="Tahoma"/>
      <w:sz w:val="16"/>
      <w:szCs w:val="16"/>
      <w:lang w:eastAsia="zh-CN"/>
    </w:rPr>
  </w:style>
  <w:style w:type="paragraph" w:customStyle="1" w:styleId="af6">
    <w:name w:val="Содержимое таблицы"/>
    <w:basedOn w:val="a6"/>
    <w:rsid w:val="00200D24"/>
    <w:pPr>
      <w:suppressLineNumbers/>
      <w:spacing w:after="0" w:line="240" w:lineRule="auto"/>
    </w:pPr>
    <w:rPr>
      <w:rFonts w:ascii="Times New Roman" w:eastAsia="Times New Roman" w:hAnsi="Times New Roman" w:cs="Times New Roman"/>
      <w:sz w:val="24"/>
      <w:szCs w:val="24"/>
      <w:lang w:eastAsia="zh-CN"/>
    </w:rPr>
  </w:style>
  <w:style w:type="paragraph" w:customStyle="1" w:styleId="af7">
    <w:name w:val="Заголовок таблицы"/>
    <w:basedOn w:val="af6"/>
    <w:rsid w:val="00200D24"/>
    <w:pPr>
      <w:jc w:val="center"/>
    </w:pPr>
    <w:rPr>
      <w:b/>
      <w:bCs/>
    </w:rPr>
  </w:style>
  <w:style w:type="paragraph" w:styleId="af8">
    <w:name w:val="header"/>
    <w:aliases w:val="??????? ??????????,ВерхКолонтитул Знак,ВерхКолонтитул,Верхний колонтитул Знак Знак,Знак6 Знак Знак, Знак6 Знак Знак,Aa?oiee eieiioeooe,I.L.T."/>
    <w:basedOn w:val="a6"/>
    <w:link w:val="af9"/>
    <w:uiPriority w:val="99"/>
    <w:rsid w:val="00200D24"/>
    <w:pPr>
      <w:tabs>
        <w:tab w:val="center" w:pos="4677"/>
        <w:tab w:val="right" w:pos="9355"/>
      </w:tabs>
      <w:spacing w:after="0" w:line="240" w:lineRule="auto"/>
    </w:pPr>
    <w:rPr>
      <w:rFonts w:ascii="Times New Roman" w:eastAsia="Times New Roman" w:hAnsi="Times New Roman" w:cs="Times New Roman"/>
      <w:sz w:val="24"/>
      <w:szCs w:val="24"/>
      <w:lang w:eastAsia="zh-CN"/>
    </w:rPr>
  </w:style>
  <w:style w:type="character" w:customStyle="1" w:styleId="af9">
    <w:name w:val="Верхний колонтитул Знак"/>
    <w:aliases w:val="??????? ?????????? Знак,ВерхКолонтитул Знак Знак,ВерхКолонтитул Знак1,Верхний колонтитул Знак Знак Знак,Знак6 Знак Знак Знак, Знак6 Знак Знак Знак,Aa?oiee eieiioeooe Знак,I.L.T. Знак"/>
    <w:basedOn w:val="a7"/>
    <w:link w:val="af8"/>
    <w:uiPriority w:val="99"/>
    <w:rsid w:val="00200D24"/>
    <w:rPr>
      <w:rFonts w:ascii="Times New Roman" w:eastAsia="Times New Roman" w:hAnsi="Times New Roman" w:cs="Times New Roman"/>
      <w:sz w:val="24"/>
      <w:szCs w:val="24"/>
      <w:lang w:eastAsia="zh-CN"/>
    </w:rPr>
  </w:style>
  <w:style w:type="paragraph" w:styleId="afa">
    <w:name w:val="footer"/>
    <w:aliases w:val=" Знак"/>
    <w:basedOn w:val="a6"/>
    <w:link w:val="afb"/>
    <w:uiPriority w:val="99"/>
    <w:rsid w:val="00200D24"/>
    <w:pPr>
      <w:tabs>
        <w:tab w:val="center" w:pos="4677"/>
        <w:tab w:val="right" w:pos="9355"/>
      </w:tabs>
      <w:spacing w:after="0" w:line="240" w:lineRule="auto"/>
    </w:pPr>
    <w:rPr>
      <w:rFonts w:ascii="Times New Roman" w:eastAsia="Times New Roman" w:hAnsi="Times New Roman" w:cs="Times New Roman"/>
      <w:sz w:val="24"/>
      <w:szCs w:val="24"/>
      <w:lang w:eastAsia="zh-CN"/>
    </w:rPr>
  </w:style>
  <w:style w:type="character" w:customStyle="1" w:styleId="afb">
    <w:name w:val="Нижний колонтитул Знак"/>
    <w:aliases w:val=" Знак Знак"/>
    <w:basedOn w:val="a7"/>
    <w:link w:val="afa"/>
    <w:uiPriority w:val="99"/>
    <w:rsid w:val="00200D24"/>
    <w:rPr>
      <w:rFonts w:ascii="Times New Roman" w:eastAsia="Times New Roman" w:hAnsi="Times New Roman" w:cs="Times New Roman"/>
      <w:sz w:val="24"/>
      <w:szCs w:val="24"/>
      <w:lang w:eastAsia="zh-CN"/>
    </w:rPr>
  </w:style>
  <w:style w:type="paragraph" w:styleId="afc">
    <w:name w:val="Body Text Indent"/>
    <w:basedOn w:val="a6"/>
    <w:link w:val="afd"/>
    <w:rsid w:val="00200D24"/>
    <w:pPr>
      <w:spacing w:after="120" w:line="240" w:lineRule="auto"/>
      <w:ind w:left="283"/>
    </w:pPr>
    <w:rPr>
      <w:rFonts w:ascii="Times New Roman" w:eastAsia="Times New Roman" w:hAnsi="Times New Roman" w:cs="Times New Roman"/>
      <w:sz w:val="24"/>
      <w:szCs w:val="24"/>
      <w:lang w:eastAsia="zh-CN"/>
    </w:rPr>
  </w:style>
  <w:style w:type="character" w:customStyle="1" w:styleId="afd">
    <w:name w:val="Основной текст с отступом Знак"/>
    <w:basedOn w:val="a7"/>
    <w:link w:val="afc"/>
    <w:rsid w:val="00200D24"/>
    <w:rPr>
      <w:rFonts w:ascii="Times New Roman" w:eastAsia="Times New Roman" w:hAnsi="Times New Roman" w:cs="Times New Roman"/>
      <w:sz w:val="24"/>
      <w:szCs w:val="24"/>
      <w:lang w:eastAsia="zh-CN"/>
    </w:rPr>
  </w:style>
  <w:style w:type="paragraph" w:customStyle="1" w:styleId="normal32">
    <w:name w:val="normal32"/>
    <w:basedOn w:val="a6"/>
    <w:rsid w:val="00200D24"/>
    <w:pPr>
      <w:spacing w:after="0" w:line="240" w:lineRule="auto"/>
      <w:jc w:val="center"/>
    </w:pPr>
    <w:rPr>
      <w:rFonts w:ascii="Arial" w:eastAsia="Times New Roman" w:hAnsi="Arial" w:cs="Arial"/>
      <w:sz w:val="34"/>
      <w:szCs w:val="34"/>
      <w:lang w:eastAsia="zh-CN"/>
    </w:rPr>
  </w:style>
  <w:style w:type="paragraph" w:customStyle="1" w:styleId="ConsNormal">
    <w:name w:val="ConsNormal"/>
    <w:rsid w:val="00200D24"/>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consnormal0">
    <w:name w:val="consnormal"/>
    <w:basedOn w:val="a6"/>
    <w:rsid w:val="00200D24"/>
    <w:pPr>
      <w:spacing w:before="280" w:after="280" w:line="240" w:lineRule="auto"/>
    </w:pPr>
    <w:rPr>
      <w:rFonts w:ascii="Times New Roman" w:eastAsia="Times New Roman" w:hAnsi="Times New Roman" w:cs="Times New Roman"/>
      <w:sz w:val="24"/>
      <w:szCs w:val="24"/>
      <w:lang w:eastAsia="zh-CN"/>
    </w:rPr>
  </w:style>
  <w:style w:type="paragraph" w:customStyle="1" w:styleId="1c">
    <w:name w:val="Текст1"/>
    <w:basedOn w:val="a6"/>
    <w:rsid w:val="00200D24"/>
    <w:pPr>
      <w:spacing w:after="0" w:line="240" w:lineRule="auto"/>
    </w:pPr>
    <w:rPr>
      <w:rFonts w:ascii="Courier New" w:eastAsia="Times New Roman" w:hAnsi="Courier New" w:cs="Courier New"/>
      <w:sz w:val="20"/>
      <w:szCs w:val="24"/>
      <w:lang w:eastAsia="zh-CN"/>
    </w:rPr>
  </w:style>
  <w:style w:type="paragraph" w:customStyle="1" w:styleId="220">
    <w:name w:val="Основной текст 22"/>
    <w:basedOn w:val="a6"/>
    <w:uiPriority w:val="99"/>
    <w:rsid w:val="00200D24"/>
    <w:pPr>
      <w:spacing w:after="120" w:line="480" w:lineRule="auto"/>
    </w:pPr>
    <w:rPr>
      <w:rFonts w:ascii="Times New Roman" w:eastAsia="Times New Roman" w:hAnsi="Times New Roman" w:cs="Times New Roman"/>
      <w:sz w:val="24"/>
      <w:szCs w:val="24"/>
      <w:lang w:eastAsia="zh-CN"/>
    </w:rPr>
  </w:style>
  <w:style w:type="paragraph" w:customStyle="1" w:styleId="ConsPlusTitle">
    <w:name w:val="ConsPlusTitle"/>
    <w:rsid w:val="00200D24"/>
    <w:pPr>
      <w:widowControl w:val="0"/>
      <w:suppressAutoHyphens/>
      <w:autoSpaceDE w:val="0"/>
      <w:spacing w:after="0" w:line="240" w:lineRule="auto"/>
    </w:pPr>
    <w:rPr>
      <w:rFonts w:ascii="Times New Roman" w:eastAsia="Times New Roman" w:hAnsi="Times New Roman" w:cs="Times New Roman"/>
      <w:b/>
      <w:bCs/>
      <w:sz w:val="24"/>
      <w:szCs w:val="24"/>
      <w:lang w:eastAsia="zh-CN"/>
    </w:rPr>
  </w:style>
  <w:style w:type="paragraph" w:styleId="afe">
    <w:name w:val="Normal (Web)"/>
    <w:basedOn w:val="a6"/>
    <w:uiPriority w:val="99"/>
    <w:rsid w:val="00200D24"/>
    <w:pPr>
      <w:spacing w:before="280" w:after="280" w:line="240" w:lineRule="auto"/>
    </w:pPr>
    <w:rPr>
      <w:rFonts w:ascii="Times New Roman" w:eastAsia="Times New Roman" w:hAnsi="Times New Roman" w:cs="Times New Roman"/>
      <w:sz w:val="24"/>
      <w:szCs w:val="24"/>
      <w:lang w:eastAsia="zh-CN"/>
    </w:rPr>
  </w:style>
  <w:style w:type="paragraph" w:customStyle="1" w:styleId="aff">
    <w:name w:val="Нормальный (таблица)"/>
    <w:basedOn w:val="a6"/>
    <w:next w:val="a6"/>
    <w:uiPriority w:val="99"/>
    <w:rsid w:val="00200D24"/>
    <w:pPr>
      <w:widowControl w:val="0"/>
      <w:autoSpaceDE w:val="0"/>
      <w:spacing w:after="0" w:line="240" w:lineRule="auto"/>
      <w:jc w:val="both"/>
    </w:pPr>
    <w:rPr>
      <w:rFonts w:ascii="Arial" w:eastAsia="Times New Roman" w:hAnsi="Arial" w:cs="Arial"/>
      <w:sz w:val="26"/>
      <w:szCs w:val="26"/>
      <w:lang w:eastAsia="zh-CN"/>
    </w:rPr>
  </w:style>
  <w:style w:type="paragraph" w:customStyle="1" w:styleId="aff0">
    <w:name w:val="Прижатый влево"/>
    <w:basedOn w:val="a6"/>
    <w:next w:val="a6"/>
    <w:rsid w:val="00200D24"/>
    <w:pPr>
      <w:widowControl w:val="0"/>
      <w:autoSpaceDE w:val="0"/>
      <w:spacing w:after="0" w:line="240" w:lineRule="auto"/>
    </w:pPr>
    <w:rPr>
      <w:rFonts w:ascii="Arial" w:eastAsia="Times New Roman" w:hAnsi="Arial" w:cs="Arial"/>
      <w:sz w:val="26"/>
      <w:szCs w:val="26"/>
      <w:lang w:eastAsia="zh-CN"/>
    </w:rPr>
  </w:style>
  <w:style w:type="paragraph" w:customStyle="1" w:styleId="310">
    <w:name w:val="Основной текст с отступом 31"/>
    <w:basedOn w:val="a6"/>
    <w:rsid w:val="00200D24"/>
    <w:pPr>
      <w:spacing w:after="120" w:line="240" w:lineRule="auto"/>
      <w:ind w:left="283"/>
    </w:pPr>
    <w:rPr>
      <w:rFonts w:ascii="Times New Roman" w:eastAsia="Times New Roman" w:hAnsi="Times New Roman" w:cs="Times New Roman"/>
      <w:sz w:val="16"/>
      <w:szCs w:val="16"/>
      <w:lang w:val="x-none" w:eastAsia="zh-CN"/>
    </w:rPr>
  </w:style>
  <w:style w:type="paragraph" w:customStyle="1" w:styleId="formattext">
    <w:name w:val="formattext"/>
    <w:basedOn w:val="a6"/>
    <w:rsid w:val="00200D24"/>
    <w:pPr>
      <w:spacing w:after="223" w:line="240" w:lineRule="auto"/>
    </w:pPr>
    <w:rPr>
      <w:rFonts w:ascii="Times New Roman" w:eastAsia="Times New Roman" w:hAnsi="Times New Roman" w:cs="Times New Roman"/>
      <w:sz w:val="24"/>
      <w:szCs w:val="24"/>
      <w:lang w:eastAsia="zh-CN"/>
    </w:rPr>
  </w:style>
  <w:style w:type="table" w:styleId="aff1">
    <w:name w:val="Table Grid"/>
    <w:basedOn w:val="a8"/>
    <w:uiPriority w:val="59"/>
    <w:rsid w:val="00200D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200D24"/>
  </w:style>
  <w:style w:type="table" w:customStyle="1" w:styleId="1d">
    <w:name w:val="Сетка таблицы1"/>
    <w:basedOn w:val="a8"/>
    <w:next w:val="aff1"/>
    <w:uiPriority w:val="39"/>
    <w:rsid w:val="009710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9"/>
    <w:uiPriority w:val="99"/>
    <w:semiHidden/>
    <w:unhideWhenUsed/>
    <w:rsid w:val="00F6073D"/>
  </w:style>
  <w:style w:type="character" w:styleId="aff2">
    <w:name w:val="FollowedHyperlink"/>
    <w:basedOn w:val="a7"/>
    <w:unhideWhenUsed/>
    <w:rsid w:val="00F6073D"/>
    <w:rPr>
      <w:color w:val="954F72" w:themeColor="followedHyperlink"/>
      <w:u w:val="single"/>
    </w:rPr>
  </w:style>
  <w:style w:type="paragraph" w:customStyle="1" w:styleId="msonormal0">
    <w:name w:val="msonormal"/>
    <w:basedOn w:val="a6"/>
    <w:rsid w:val="00F6073D"/>
    <w:pPr>
      <w:spacing w:before="280" w:after="280" w:line="240" w:lineRule="auto"/>
    </w:pPr>
    <w:rPr>
      <w:rFonts w:ascii="Times New Roman" w:eastAsia="Times New Roman" w:hAnsi="Times New Roman" w:cs="Times New Roman"/>
      <w:sz w:val="24"/>
      <w:szCs w:val="24"/>
      <w:lang w:eastAsia="zh-CN"/>
    </w:rPr>
  </w:style>
  <w:style w:type="numbering" w:customStyle="1" w:styleId="36">
    <w:name w:val="Нет списка3"/>
    <w:next w:val="a9"/>
    <w:uiPriority w:val="99"/>
    <w:semiHidden/>
    <w:unhideWhenUsed/>
    <w:rsid w:val="0092239F"/>
  </w:style>
  <w:style w:type="numbering" w:customStyle="1" w:styleId="110">
    <w:name w:val="Нет списка11"/>
    <w:next w:val="a9"/>
    <w:uiPriority w:val="99"/>
    <w:semiHidden/>
    <w:unhideWhenUsed/>
    <w:rsid w:val="0092239F"/>
  </w:style>
  <w:style w:type="table" w:customStyle="1" w:styleId="27">
    <w:name w:val="Сетка таблицы2"/>
    <w:basedOn w:val="a8"/>
    <w:next w:val="aff1"/>
    <w:uiPriority w:val="39"/>
    <w:rsid w:val="009223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8"/>
    <w:next w:val="aff1"/>
    <w:uiPriority w:val="39"/>
    <w:rsid w:val="009223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9"/>
    <w:uiPriority w:val="99"/>
    <w:semiHidden/>
    <w:unhideWhenUsed/>
    <w:rsid w:val="0092239F"/>
  </w:style>
  <w:style w:type="table" w:customStyle="1" w:styleId="37">
    <w:name w:val="Сетка таблицы3"/>
    <w:basedOn w:val="a8"/>
    <w:next w:val="aff1"/>
    <w:uiPriority w:val="39"/>
    <w:rsid w:val="009223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290B34"/>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30">
    <w:name w:val="Заголовок 3 Знак"/>
    <w:link w:val="3"/>
    <w:uiPriority w:val="9"/>
    <w:rsid w:val="00ED3BCB"/>
    <w:rPr>
      <w:rFonts w:ascii="Times New Roman" w:eastAsia="Times New Roman" w:hAnsi="Times New Roman"/>
      <w:b/>
      <w:bCs/>
      <w:kern w:val="1"/>
      <w:sz w:val="28"/>
      <w:szCs w:val="26"/>
    </w:rPr>
  </w:style>
  <w:style w:type="paragraph" w:styleId="1e">
    <w:name w:val="toc 1"/>
    <w:aliases w:val="фр"/>
    <w:basedOn w:val="a6"/>
    <w:next w:val="a6"/>
    <w:autoRedefine/>
    <w:uiPriority w:val="39"/>
    <w:unhideWhenUsed/>
    <w:qFormat/>
    <w:rsid w:val="00000B87"/>
    <w:pPr>
      <w:spacing w:after="100"/>
    </w:pPr>
    <w:rPr>
      <w:rFonts w:ascii="Times New Roman" w:hAnsi="Times New Roman"/>
      <w:sz w:val="24"/>
    </w:rPr>
  </w:style>
  <w:style w:type="paragraph" w:styleId="28">
    <w:name w:val="toc 2"/>
    <w:basedOn w:val="a6"/>
    <w:next w:val="a6"/>
    <w:autoRedefine/>
    <w:uiPriority w:val="39"/>
    <w:unhideWhenUsed/>
    <w:qFormat/>
    <w:rsid w:val="00000B87"/>
    <w:pPr>
      <w:spacing w:after="100"/>
      <w:ind w:left="220"/>
    </w:pPr>
    <w:rPr>
      <w:rFonts w:ascii="Times New Roman" w:hAnsi="Times New Roman"/>
      <w:sz w:val="24"/>
    </w:rPr>
  </w:style>
  <w:style w:type="paragraph" w:styleId="43">
    <w:name w:val="toc 4"/>
    <w:basedOn w:val="a6"/>
    <w:next w:val="a6"/>
    <w:autoRedefine/>
    <w:uiPriority w:val="39"/>
    <w:unhideWhenUsed/>
    <w:rsid w:val="00000B87"/>
    <w:pPr>
      <w:spacing w:after="100"/>
      <w:ind w:left="660"/>
    </w:pPr>
    <w:rPr>
      <w:rFonts w:ascii="Times New Roman" w:hAnsi="Times New Roman"/>
      <w:sz w:val="24"/>
    </w:rPr>
  </w:style>
  <w:style w:type="paragraph" w:styleId="51">
    <w:name w:val="toc 5"/>
    <w:basedOn w:val="a6"/>
    <w:next w:val="a6"/>
    <w:autoRedefine/>
    <w:uiPriority w:val="39"/>
    <w:unhideWhenUsed/>
    <w:rsid w:val="008E60A7"/>
    <w:pPr>
      <w:spacing w:after="100"/>
      <w:ind w:left="880"/>
    </w:pPr>
  </w:style>
  <w:style w:type="paragraph" w:styleId="91">
    <w:name w:val="toc 9"/>
    <w:basedOn w:val="a6"/>
    <w:next w:val="a6"/>
    <w:autoRedefine/>
    <w:uiPriority w:val="39"/>
    <w:unhideWhenUsed/>
    <w:rsid w:val="008E60A7"/>
    <w:pPr>
      <w:spacing w:after="100"/>
      <w:ind w:left="1760"/>
    </w:pPr>
  </w:style>
  <w:style w:type="paragraph" w:styleId="38">
    <w:name w:val="toc 3"/>
    <w:basedOn w:val="a6"/>
    <w:next w:val="a6"/>
    <w:autoRedefine/>
    <w:uiPriority w:val="39"/>
    <w:unhideWhenUsed/>
    <w:qFormat/>
    <w:rsid w:val="00E5548A"/>
    <w:pPr>
      <w:tabs>
        <w:tab w:val="right" w:leader="dot" w:pos="9628"/>
      </w:tabs>
      <w:spacing w:after="100"/>
    </w:pPr>
    <w:rPr>
      <w:rFonts w:ascii="Times New Roman" w:hAnsi="Times New Roman"/>
      <w:sz w:val="24"/>
    </w:rPr>
  </w:style>
  <w:style w:type="paragraph" w:styleId="aff3">
    <w:name w:val="Title"/>
    <w:basedOn w:val="a6"/>
    <w:next w:val="a6"/>
    <w:link w:val="aff4"/>
    <w:qFormat/>
    <w:rsid w:val="00B0650A"/>
    <w:pPr>
      <w:spacing w:after="0" w:line="240" w:lineRule="auto"/>
      <w:contextualSpacing/>
    </w:pPr>
    <w:rPr>
      <w:rFonts w:ascii="Times New Roman" w:eastAsiaTheme="majorEastAsia" w:hAnsi="Times New Roman" w:cstheme="majorBidi"/>
      <w:b/>
      <w:spacing w:val="-10"/>
      <w:kern w:val="28"/>
      <w:sz w:val="28"/>
      <w:szCs w:val="56"/>
    </w:rPr>
  </w:style>
  <w:style w:type="character" w:customStyle="1" w:styleId="aff4">
    <w:name w:val="Заголовок Знак"/>
    <w:basedOn w:val="a7"/>
    <w:link w:val="aff3"/>
    <w:rsid w:val="00B0650A"/>
    <w:rPr>
      <w:rFonts w:ascii="Times New Roman" w:eastAsiaTheme="majorEastAsia" w:hAnsi="Times New Roman" w:cstheme="majorBidi"/>
      <w:b/>
      <w:spacing w:val="-10"/>
      <w:kern w:val="28"/>
      <w:sz w:val="28"/>
      <w:szCs w:val="56"/>
    </w:rPr>
  </w:style>
  <w:style w:type="character" w:customStyle="1" w:styleId="60">
    <w:name w:val="Заголовок 6 Знак"/>
    <w:basedOn w:val="a7"/>
    <w:link w:val="6"/>
    <w:uiPriority w:val="9"/>
    <w:rsid w:val="0098103F"/>
    <w:rPr>
      <w:rFonts w:ascii="Times New Roman" w:eastAsia="Times New Roman" w:hAnsi="Times New Roman"/>
      <w:b/>
      <w:bCs/>
      <w:sz w:val="32"/>
      <w:lang w:eastAsia="ru-RU"/>
    </w:rPr>
  </w:style>
  <w:style w:type="character" w:customStyle="1" w:styleId="70">
    <w:name w:val="Заголовок 7 Знак"/>
    <w:basedOn w:val="a7"/>
    <w:link w:val="7"/>
    <w:uiPriority w:val="9"/>
    <w:rsid w:val="0098103F"/>
    <w:rPr>
      <w:rFonts w:ascii="Times New Roman" w:eastAsia="Times New Roman" w:hAnsi="Times New Roman"/>
      <w:b/>
      <w:sz w:val="32"/>
      <w:u w:val="single"/>
      <w:lang w:eastAsia="ru-RU"/>
    </w:rPr>
  </w:style>
  <w:style w:type="character" w:customStyle="1" w:styleId="80">
    <w:name w:val="Заголовок 8 Знак"/>
    <w:basedOn w:val="a7"/>
    <w:link w:val="8"/>
    <w:uiPriority w:val="9"/>
    <w:rsid w:val="002A39BB"/>
    <w:rPr>
      <w:rFonts w:eastAsia="Times New Roman"/>
      <w:i/>
      <w:iCs/>
      <w:sz w:val="24"/>
      <w:szCs w:val="24"/>
      <w:lang w:eastAsia="ru-RU"/>
    </w:rPr>
  </w:style>
  <w:style w:type="paragraph" w:styleId="aff5">
    <w:name w:val="List Paragraph"/>
    <w:basedOn w:val="a6"/>
    <w:link w:val="aff6"/>
    <w:uiPriority w:val="1"/>
    <w:qFormat/>
    <w:rsid w:val="00F90019"/>
    <w:pPr>
      <w:ind w:left="720"/>
      <w:contextualSpacing/>
    </w:pPr>
  </w:style>
  <w:style w:type="paragraph" w:styleId="61">
    <w:name w:val="toc 6"/>
    <w:basedOn w:val="a6"/>
    <w:next w:val="a6"/>
    <w:autoRedefine/>
    <w:uiPriority w:val="39"/>
    <w:unhideWhenUsed/>
    <w:rsid w:val="0039465D"/>
    <w:pPr>
      <w:spacing w:after="100"/>
      <w:ind w:left="1100"/>
    </w:pPr>
  </w:style>
  <w:style w:type="paragraph" w:styleId="71">
    <w:name w:val="toc 7"/>
    <w:basedOn w:val="a6"/>
    <w:next w:val="a6"/>
    <w:autoRedefine/>
    <w:uiPriority w:val="39"/>
    <w:unhideWhenUsed/>
    <w:rsid w:val="0039465D"/>
    <w:pPr>
      <w:spacing w:after="100"/>
      <w:ind w:left="1320"/>
    </w:pPr>
  </w:style>
  <w:style w:type="paragraph" w:styleId="81">
    <w:name w:val="toc 8"/>
    <w:basedOn w:val="a6"/>
    <w:next w:val="a6"/>
    <w:autoRedefine/>
    <w:uiPriority w:val="39"/>
    <w:unhideWhenUsed/>
    <w:rsid w:val="0039465D"/>
    <w:pPr>
      <w:spacing w:after="100"/>
      <w:ind w:left="1540"/>
    </w:pPr>
    <w:rPr>
      <w:rFonts w:eastAsiaTheme="minorEastAsia"/>
      <w:lang w:eastAsia="ru-RU"/>
    </w:rPr>
  </w:style>
  <w:style w:type="character" w:customStyle="1" w:styleId="1f">
    <w:name w:val="Неразрешенное упоминание1"/>
    <w:basedOn w:val="a7"/>
    <w:uiPriority w:val="99"/>
    <w:unhideWhenUsed/>
    <w:rsid w:val="0039465D"/>
    <w:rPr>
      <w:color w:val="605E5C"/>
      <w:shd w:val="clear" w:color="auto" w:fill="E1DFDD"/>
    </w:rPr>
  </w:style>
  <w:style w:type="table" w:customStyle="1" w:styleId="44">
    <w:name w:val="Сетка таблицы4"/>
    <w:basedOn w:val="a8"/>
    <w:next w:val="aff1"/>
    <w:uiPriority w:val="39"/>
    <w:rsid w:val="00B141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9"/>
    <w:uiPriority w:val="99"/>
    <w:semiHidden/>
    <w:unhideWhenUsed/>
    <w:rsid w:val="00B1415A"/>
  </w:style>
  <w:style w:type="character" w:styleId="aff7">
    <w:name w:val="Strong"/>
    <w:uiPriority w:val="99"/>
    <w:qFormat/>
    <w:rsid w:val="00B1415A"/>
    <w:rPr>
      <w:b/>
      <w:bCs/>
    </w:rPr>
  </w:style>
  <w:style w:type="character" w:styleId="aff8">
    <w:name w:val="Emphasis"/>
    <w:qFormat/>
    <w:rsid w:val="00B1415A"/>
    <w:rPr>
      <w:i/>
      <w:iCs/>
    </w:rPr>
  </w:style>
  <w:style w:type="paragraph" w:styleId="aff9">
    <w:name w:val="No Spacing"/>
    <w:link w:val="affa"/>
    <w:qFormat/>
    <w:rsid w:val="00B1415A"/>
    <w:pPr>
      <w:spacing w:after="0" w:line="240" w:lineRule="auto"/>
    </w:pPr>
    <w:rPr>
      <w:rFonts w:ascii="Calibri" w:eastAsia="Times New Roman" w:hAnsi="Calibri" w:cs="Times New Roman"/>
      <w:sz w:val="20"/>
      <w:szCs w:val="20"/>
      <w:lang w:eastAsia="ru-RU"/>
    </w:rPr>
  </w:style>
  <w:style w:type="character" w:customStyle="1" w:styleId="affa">
    <w:name w:val="Без интервала Знак"/>
    <w:link w:val="aff9"/>
    <w:rsid w:val="00B1415A"/>
    <w:rPr>
      <w:rFonts w:ascii="Calibri" w:eastAsia="Times New Roman" w:hAnsi="Calibri" w:cs="Times New Roman"/>
      <w:sz w:val="20"/>
      <w:szCs w:val="20"/>
      <w:lang w:eastAsia="ru-RU"/>
    </w:rPr>
  </w:style>
  <w:style w:type="paragraph" w:styleId="46">
    <w:name w:val="List Bullet 4"/>
    <w:basedOn w:val="a6"/>
    <w:autoRedefine/>
    <w:rsid w:val="00B1415A"/>
    <w:pPr>
      <w:tabs>
        <w:tab w:val="num" w:pos="1209"/>
      </w:tabs>
      <w:spacing w:after="0" w:line="240" w:lineRule="auto"/>
      <w:ind w:left="1209" w:hanging="360"/>
    </w:pPr>
    <w:rPr>
      <w:rFonts w:ascii="Times New Roman" w:eastAsia="Times New Roman" w:hAnsi="Times New Roman" w:cs="Times New Roman"/>
      <w:sz w:val="20"/>
      <w:szCs w:val="20"/>
      <w:lang w:val="en-GB" w:eastAsia="ru-RU"/>
    </w:rPr>
  </w:style>
  <w:style w:type="paragraph" w:styleId="39">
    <w:name w:val="Body Text 3"/>
    <w:basedOn w:val="a6"/>
    <w:link w:val="3a"/>
    <w:rsid w:val="00B1415A"/>
    <w:pPr>
      <w:widowControl w:val="0"/>
      <w:shd w:val="clear" w:color="auto" w:fill="FFFFFF"/>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3a">
    <w:name w:val="Основной текст 3 Знак"/>
    <w:basedOn w:val="a7"/>
    <w:link w:val="39"/>
    <w:rsid w:val="00B1415A"/>
    <w:rPr>
      <w:rFonts w:ascii="Times New Roman" w:eastAsia="Times New Roman" w:hAnsi="Times New Roman" w:cs="Times New Roman"/>
      <w:sz w:val="24"/>
      <w:szCs w:val="24"/>
      <w:shd w:val="clear" w:color="auto" w:fill="FFFFFF"/>
      <w:lang w:eastAsia="ru-RU"/>
    </w:rPr>
  </w:style>
  <w:style w:type="paragraph" w:styleId="29">
    <w:name w:val="Body Text Indent 2"/>
    <w:basedOn w:val="a6"/>
    <w:link w:val="2a"/>
    <w:rsid w:val="00B1415A"/>
    <w:pPr>
      <w:spacing w:after="0" w:line="240" w:lineRule="auto"/>
      <w:ind w:firstLine="720"/>
    </w:pPr>
    <w:rPr>
      <w:rFonts w:ascii="Times New Roman" w:eastAsia="Times New Roman" w:hAnsi="Times New Roman" w:cs="Times New Roman"/>
      <w:sz w:val="28"/>
      <w:szCs w:val="28"/>
      <w:lang w:eastAsia="ru-RU"/>
    </w:rPr>
  </w:style>
  <w:style w:type="character" w:customStyle="1" w:styleId="2a">
    <w:name w:val="Основной текст с отступом 2 Знак"/>
    <w:basedOn w:val="a7"/>
    <w:link w:val="29"/>
    <w:rsid w:val="00B1415A"/>
    <w:rPr>
      <w:rFonts w:ascii="Times New Roman" w:eastAsia="Times New Roman" w:hAnsi="Times New Roman" w:cs="Times New Roman"/>
      <w:sz w:val="28"/>
      <w:szCs w:val="28"/>
      <w:lang w:eastAsia="ru-RU"/>
    </w:rPr>
  </w:style>
  <w:style w:type="paragraph" w:styleId="33">
    <w:name w:val="Body Text Indent 3"/>
    <w:basedOn w:val="a6"/>
    <w:link w:val="32"/>
    <w:rsid w:val="00B1415A"/>
    <w:pPr>
      <w:spacing w:after="120" w:line="240" w:lineRule="auto"/>
      <w:ind w:left="283"/>
    </w:pPr>
    <w:rPr>
      <w:sz w:val="16"/>
      <w:szCs w:val="16"/>
    </w:rPr>
  </w:style>
  <w:style w:type="character" w:customStyle="1" w:styleId="311">
    <w:name w:val="Основной текст с отступом 3 Знак1"/>
    <w:basedOn w:val="a7"/>
    <w:uiPriority w:val="99"/>
    <w:semiHidden/>
    <w:rsid w:val="00B1415A"/>
    <w:rPr>
      <w:sz w:val="16"/>
      <w:szCs w:val="16"/>
    </w:rPr>
  </w:style>
  <w:style w:type="paragraph" w:styleId="affb">
    <w:name w:val="Plain Text"/>
    <w:basedOn w:val="a6"/>
    <w:link w:val="affc"/>
    <w:rsid w:val="00B1415A"/>
    <w:pPr>
      <w:spacing w:after="0" w:line="240" w:lineRule="auto"/>
    </w:pPr>
    <w:rPr>
      <w:rFonts w:ascii="Courier New" w:eastAsia="Times New Roman" w:hAnsi="Courier New" w:cs="Times New Roman"/>
      <w:sz w:val="20"/>
      <w:szCs w:val="20"/>
      <w:lang w:eastAsia="ru-RU"/>
    </w:rPr>
  </w:style>
  <w:style w:type="character" w:customStyle="1" w:styleId="affc">
    <w:name w:val="Текст Знак"/>
    <w:basedOn w:val="a7"/>
    <w:link w:val="affb"/>
    <w:rsid w:val="00B1415A"/>
    <w:rPr>
      <w:rFonts w:ascii="Courier New" w:eastAsia="Times New Roman" w:hAnsi="Courier New" w:cs="Times New Roman"/>
      <w:sz w:val="20"/>
      <w:szCs w:val="20"/>
      <w:lang w:eastAsia="ru-RU"/>
    </w:rPr>
  </w:style>
  <w:style w:type="paragraph" w:customStyle="1" w:styleId="HeadDoc">
    <w:name w:val="HeadDoc"/>
    <w:rsid w:val="00B1415A"/>
    <w:pPr>
      <w:keepLines/>
      <w:overflowPunct w:val="0"/>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Iauiue2">
    <w:name w:val="Iau?iue2"/>
    <w:rsid w:val="00B1415A"/>
    <w:pPr>
      <w:widowControl w:val="0"/>
      <w:spacing w:after="0" w:line="240" w:lineRule="auto"/>
    </w:pPr>
    <w:rPr>
      <w:rFonts w:ascii="Times New Roman" w:eastAsia="Times New Roman" w:hAnsi="Times New Roman" w:cs="Times New Roman"/>
      <w:sz w:val="28"/>
      <w:szCs w:val="28"/>
      <w:lang w:eastAsia="ru-RU"/>
    </w:rPr>
  </w:style>
  <w:style w:type="paragraph" w:customStyle="1" w:styleId="1f0">
    <w:name w:val="Основной текст с отступом1"/>
    <w:basedOn w:val="a6"/>
    <w:rsid w:val="00B1415A"/>
    <w:pPr>
      <w:keepLines/>
      <w:widowControl w:val="0"/>
      <w:overflowPunct w:val="0"/>
      <w:autoSpaceDE w:val="0"/>
      <w:autoSpaceDN w:val="0"/>
      <w:adjustRightInd w:val="0"/>
      <w:spacing w:after="0" w:line="320" w:lineRule="atLeast"/>
      <w:ind w:firstLine="709"/>
      <w:jc w:val="both"/>
    </w:pPr>
    <w:rPr>
      <w:rFonts w:ascii="Times New Roman" w:eastAsia="Times New Roman" w:hAnsi="Times New Roman" w:cs="Times New Roman"/>
      <w:sz w:val="28"/>
      <w:szCs w:val="28"/>
      <w:lang w:eastAsia="ru-RU"/>
    </w:rPr>
  </w:style>
  <w:style w:type="paragraph" w:customStyle="1" w:styleId="ConsNonformat">
    <w:name w:val="ConsNonformat"/>
    <w:rsid w:val="00B1415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d">
    <w:name w:val="Îáû÷íûé"/>
    <w:rsid w:val="00B1415A"/>
    <w:pPr>
      <w:widowControl w:val="0"/>
      <w:spacing w:after="0" w:line="240" w:lineRule="auto"/>
    </w:pPr>
    <w:rPr>
      <w:rFonts w:ascii="Times New Roman" w:eastAsia="Times New Roman" w:hAnsi="Times New Roman" w:cs="Times New Roman"/>
      <w:sz w:val="28"/>
      <w:szCs w:val="28"/>
      <w:lang w:eastAsia="ru-RU"/>
    </w:rPr>
  </w:style>
  <w:style w:type="paragraph" w:customStyle="1" w:styleId="affe">
    <w:name w:val="основной"/>
    <w:basedOn w:val="a6"/>
    <w:rsid w:val="00B1415A"/>
    <w:pPr>
      <w:keepNext/>
      <w:spacing w:after="0" w:line="240" w:lineRule="auto"/>
    </w:pPr>
    <w:rPr>
      <w:rFonts w:ascii="Times New Roman" w:eastAsia="Times New Roman" w:hAnsi="Times New Roman" w:cs="Times New Roman"/>
      <w:sz w:val="24"/>
      <w:szCs w:val="24"/>
      <w:lang w:eastAsia="ru-RU"/>
    </w:rPr>
  </w:style>
  <w:style w:type="paragraph" w:customStyle="1" w:styleId="Iauiue">
    <w:name w:val="Iau?iue"/>
    <w:rsid w:val="00B1415A"/>
    <w:pPr>
      <w:widowControl w:val="0"/>
      <w:spacing w:after="0" w:line="240" w:lineRule="auto"/>
    </w:pPr>
    <w:rPr>
      <w:rFonts w:ascii="Times New Roman" w:eastAsia="Times New Roman" w:hAnsi="Times New Roman" w:cs="Times New Roman"/>
      <w:sz w:val="20"/>
      <w:szCs w:val="20"/>
      <w:lang w:eastAsia="ru-RU"/>
    </w:rPr>
  </w:style>
  <w:style w:type="paragraph" w:customStyle="1" w:styleId="3b">
    <w:name w:val="Îñíîâíîé òåêñò ñ îòñòóïîì 3"/>
    <w:basedOn w:val="affd"/>
    <w:rsid w:val="00B1415A"/>
    <w:pPr>
      <w:ind w:firstLine="567"/>
      <w:jc w:val="both"/>
    </w:pPr>
    <w:rPr>
      <w:rFonts w:ascii="Peterburg" w:hAnsi="Peterburg" w:cs="Peterburg"/>
      <w:b/>
      <w:bCs/>
      <w:i/>
      <w:iCs/>
      <w:sz w:val="24"/>
      <w:szCs w:val="24"/>
    </w:rPr>
  </w:style>
  <w:style w:type="paragraph" w:customStyle="1" w:styleId="nienie">
    <w:name w:val="nienie"/>
    <w:basedOn w:val="Iauiue"/>
    <w:rsid w:val="00B1415A"/>
    <w:pPr>
      <w:keepLines/>
      <w:ind w:left="709" w:hanging="284"/>
      <w:jc w:val="both"/>
    </w:pPr>
    <w:rPr>
      <w:rFonts w:ascii="Peterburg" w:hAnsi="Peterburg" w:cs="Peterburg"/>
      <w:sz w:val="24"/>
      <w:szCs w:val="24"/>
    </w:rPr>
  </w:style>
  <w:style w:type="paragraph" w:customStyle="1" w:styleId="Iniiaiieoaeno">
    <w:name w:val="Iniiaiie oaeno"/>
    <w:basedOn w:val="Iauiue"/>
    <w:rsid w:val="00B1415A"/>
    <w:pPr>
      <w:widowControl/>
      <w:jc w:val="both"/>
    </w:pPr>
    <w:rPr>
      <w:rFonts w:ascii="Peterburg" w:hAnsi="Peterburg" w:cs="Peterburg"/>
    </w:rPr>
  </w:style>
  <w:style w:type="paragraph" w:customStyle="1" w:styleId="Iniiaiieoaeno2">
    <w:name w:val="Iniiaiie oaeno 2"/>
    <w:basedOn w:val="a6"/>
    <w:rsid w:val="00B1415A"/>
    <w:pPr>
      <w:widowControl w:val="0"/>
      <w:spacing w:after="0" w:line="240" w:lineRule="auto"/>
      <w:ind w:firstLine="567"/>
      <w:jc w:val="both"/>
    </w:pPr>
    <w:rPr>
      <w:rFonts w:ascii="Times New Roman" w:eastAsia="Times New Roman" w:hAnsi="Times New Roman" w:cs="Times New Roman"/>
      <w:b/>
      <w:bCs/>
      <w:color w:val="000000"/>
      <w:sz w:val="24"/>
      <w:szCs w:val="24"/>
      <w:lang w:eastAsia="ru-RU"/>
    </w:rPr>
  </w:style>
  <w:style w:type="paragraph" w:customStyle="1" w:styleId="caaieiaie2">
    <w:name w:val="caaieiaie 2"/>
    <w:basedOn w:val="Iauiue"/>
    <w:next w:val="Iauiue"/>
    <w:rsid w:val="00B1415A"/>
    <w:pPr>
      <w:keepNext/>
      <w:keepLines/>
      <w:spacing w:before="240" w:after="60"/>
      <w:jc w:val="center"/>
    </w:pPr>
    <w:rPr>
      <w:rFonts w:ascii="Peterburg" w:hAnsi="Peterburg" w:cs="Peterburg"/>
      <w:b/>
      <w:bCs/>
      <w:sz w:val="24"/>
      <w:szCs w:val="24"/>
    </w:rPr>
  </w:style>
  <w:style w:type="paragraph" w:customStyle="1" w:styleId="1f1">
    <w:name w:val="çàãîëîâîê 1"/>
    <w:basedOn w:val="affd"/>
    <w:next w:val="affd"/>
    <w:rsid w:val="00B1415A"/>
    <w:pPr>
      <w:keepNext/>
    </w:pPr>
  </w:style>
  <w:style w:type="paragraph" w:customStyle="1" w:styleId="afff">
    <w:name w:val="Îñíîâíîé òåêñò"/>
    <w:basedOn w:val="affd"/>
    <w:rsid w:val="00B1415A"/>
    <w:pPr>
      <w:tabs>
        <w:tab w:val="left" w:leader="dot" w:pos="9072"/>
      </w:tabs>
      <w:jc w:val="both"/>
    </w:pPr>
    <w:rPr>
      <w:b/>
      <w:bCs/>
      <w:sz w:val="24"/>
      <w:szCs w:val="24"/>
    </w:rPr>
  </w:style>
  <w:style w:type="paragraph" w:customStyle="1" w:styleId="Iniiaiieoaenonionooiii2">
    <w:name w:val="Iniiaiie oaeno n ionooiii 2"/>
    <w:basedOn w:val="Iauiue"/>
    <w:rsid w:val="00B1415A"/>
    <w:pPr>
      <w:widowControl/>
      <w:ind w:firstLine="284"/>
      <w:jc w:val="both"/>
    </w:pPr>
    <w:rPr>
      <w:rFonts w:ascii="Peterburg" w:hAnsi="Peterburg" w:cs="Peterburg"/>
    </w:rPr>
  </w:style>
  <w:style w:type="paragraph" w:customStyle="1" w:styleId="ConsPlusNormal">
    <w:name w:val="ConsPlusNormal"/>
    <w:link w:val="ConsPlusNormal0"/>
    <w:uiPriority w:val="99"/>
    <w:qFormat/>
    <w:rsid w:val="00B1415A"/>
    <w:pPr>
      <w:widowControl w:val="0"/>
      <w:autoSpaceDE w:val="0"/>
      <w:autoSpaceDN w:val="0"/>
      <w:adjustRightInd w:val="0"/>
      <w:spacing w:after="0" w:line="240" w:lineRule="auto"/>
      <w:ind w:firstLine="720"/>
    </w:pPr>
    <w:rPr>
      <w:rFonts w:ascii="Times New Roman" w:eastAsia="Times New Roman" w:hAnsi="Times New Roman" w:cs="Times New Roman"/>
      <w:sz w:val="20"/>
      <w:szCs w:val="20"/>
      <w:lang w:eastAsia="ru-RU"/>
    </w:rPr>
  </w:style>
  <w:style w:type="paragraph" w:customStyle="1" w:styleId="320">
    <w:name w:val="Основной текст с отступом 32"/>
    <w:basedOn w:val="a6"/>
    <w:rsid w:val="00B1415A"/>
    <w:pPr>
      <w:spacing w:after="120" w:line="240" w:lineRule="auto"/>
      <w:ind w:left="283"/>
    </w:pPr>
    <w:rPr>
      <w:rFonts w:ascii="Times New Roman" w:eastAsia="Times New Roman" w:hAnsi="Times New Roman" w:cs="Times New Roman"/>
      <w:sz w:val="16"/>
      <w:szCs w:val="16"/>
      <w:lang w:eastAsia="ar-SA"/>
    </w:rPr>
  </w:style>
  <w:style w:type="paragraph" w:customStyle="1" w:styleId="1f2">
    <w:name w:val="З1"/>
    <w:basedOn w:val="a6"/>
    <w:next w:val="a6"/>
    <w:rsid w:val="00B1415A"/>
    <w:pPr>
      <w:snapToGrid w:val="0"/>
      <w:spacing w:after="0" w:line="360" w:lineRule="auto"/>
      <w:ind w:firstLine="748"/>
      <w:jc w:val="both"/>
    </w:pPr>
    <w:rPr>
      <w:rFonts w:ascii="Times New Roman" w:eastAsia="Times New Roman" w:hAnsi="Times New Roman" w:cs="Times New Roman"/>
      <w:b/>
      <w:sz w:val="24"/>
      <w:szCs w:val="24"/>
      <w:lang w:eastAsia="ru-RU"/>
    </w:rPr>
  </w:style>
  <w:style w:type="paragraph" w:customStyle="1" w:styleId="2b">
    <w:name w:val="Îñíîâíîé òåêñò 2"/>
    <w:basedOn w:val="affd"/>
    <w:rsid w:val="00B1415A"/>
    <w:pPr>
      <w:ind w:firstLine="720"/>
      <w:jc w:val="both"/>
    </w:pPr>
    <w:rPr>
      <w:b/>
      <w:bCs/>
      <w:color w:val="000000"/>
      <w:sz w:val="24"/>
      <w:szCs w:val="24"/>
      <w:lang w:val="en-US"/>
    </w:rPr>
  </w:style>
  <w:style w:type="character" w:styleId="afff0">
    <w:name w:val="line number"/>
    <w:basedOn w:val="a7"/>
    <w:rsid w:val="00B1415A"/>
  </w:style>
  <w:style w:type="character" w:customStyle="1" w:styleId="WW8Num6z0">
    <w:name w:val="WW8Num6z0"/>
    <w:rsid w:val="00B1415A"/>
    <w:rPr>
      <w:rFonts w:ascii="Symbol" w:hAnsi="Symbol"/>
    </w:rPr>
  </w:style>
  <w:style w:type="character" w:customStyle="1" w:styleId="WW8Num7z0">
    <w:name w:val="WW8Num7z0"/>
    <w:rsid w:val="00B1415A"/>
    <w:rPr>
      <w:rFonts w:ascii="Symbol" w:hAnsi="Symbol"/>
    </w:rPr>
  </w:style>
  <w:style w:type="character" w:customStyle="1" w:styleId="WW8Num8z0">
    <w:name w:val="WW8Num8z0"/>
    <w:rsid w:val="00B1415A"/>
    <w:rPr>
      <w:rFonts w:ascii="Symbol" w:hAnsi="Symbol"/>
    </w:rPr>
  </w:style>
  <w:style w:type="character" w:customStyle="1" w:styleId="WW8Num9z0">
    <w:name w:val="WW8Num9z0"/>
    <w:rsid w:val="00B1415A"/>
    <w:rPr>
      <w:rFonts w:ascii="Symbol" w:hAnsi="Symbol" w:cs="Symbol"/>
    </w:rPr>
  </w:style>
  <w:style w:type="character" w:customStyle="1" w:styleId="WW8Num10z0">
    <w:name w:val="WW8Num10z0"/>
    <w:rsid w:val="00B1415A"/>
    <w:rPr>
      <w:rFonts w:ascii="Symbol" w:hAnsi="Symbol" w:cs="Symbol"/>
    </w:rPr>
  </w:style>
  <w:style w:type="character" w:customStyle="1" w:styleId="WW8Num11z0">
    <w:name w:val="WW8Num11z0"/>
    <w:rsid w:val="00B1415A"/>
    <w:rPr>
      <w:rFonts w:ascii="Times New Roman" w:eastAsia="Times New Roman" w:hAnsi="Times New Roman"/>
    </w:rPr>
  </w:style>
  <w:style w:type="character" w:customStyle="1" w:styleId="WW8Num11z1">
    <w:name w:val="WW8Num11z1"/>
    <w:rsid w:val="00B1415A"/>
    <w:rPr>
      <w:rFonts w:ascii="Symbol" w:hAnsi="Symbol" w:cs="Symbol"/>
    </w:rPr>
  </w:style>
  <w:style w:type="character" w:customStyle="1" w:styleId="WW8Num11z2">
    <w:name w:val="WW8Num11z2"/>
    <w:rsid w:val="00B1415A"/>
    <w:rPr>
      <w:rFonts w:ascii="Wingdings" w:hAnsi="Wingdings" w:cs="Wingdings"/>
    </w:rPr>
  </w:style>
  <w:style w:type="character" w:customStyle="1" w:styleId="WW8Num11z4">
    <w:name w:val="WW8Num11z4"/>
    <w:rsid w:val="00B1415A"/>
    <w:rPr>
      <w:rFonts w:ascii="Courier New" w:hAnsi="Courier New" w:cs="Courier New"/>
    </w:rPr>
  </w:style>
  <w:style w:type="character" w:customStyle="1" w:styleId="WW8Num12z0">
    <w:name w:val="WW8Num12z0"/>
    <w:rsid w:val="00B1415A"/>
    <w:rPr>
      <w:rFonts w:ascii="Symbol" w:hAnsi="Symbol" w:cs="Symbol"/>
    </w:rPr>
  </w:style>
  <w:style w:type="character" w:customStyle="1" w:styleId="WW8Num12z1">
    <w:name w:val="WW8Num12z1"/>
    <w:rsid w:val="00B1415A"/>
    <w:rPr>
      <w:rFonts w:ascii="Courier New" w:hAnsi="Courier New" w:cs="Courier New"/>
    </w:rPr>
  </w:style>
  <w:style w:type="character" w:customStyle="1" w:styleId="WW8Num12z2">
    <w:name w:val="WW8Num12z2"/>
    <w:rsid w:val="00B1415A"/>
    <w:rPr>
      <w:rFonts w:ascii="Wingdings" w:hAnsi="Wingdings" w:cs="Wingdings"/>
    </w:rPr>
  </w:style>
  <w:style w:type="character" w:customStyle="1" w:styleId="WW8Num14z0">
    <w:name w:val="WW8Num14z0"/>
    <w:rsid w:val="00B1415A"/>
    <w:rPr>
      <w:rFonts w:ascii="Times New Roman" w:eastAsia="Times New Roman" w:hAnsi="Times New Roman"/>
    </w:rPr>
  </w:style>
  <w:style w:type="character" w:customStyle="1" w:styleId="WW8Num14z1">
    <w:name w:val="WW8Num14z1"/>
    <w:rsid w:val="00B1415A"/>
    <w:rPr>
      <w:rFonts w:ascii="Symbol" w:hAnsi="Symbol" w:cs="Symbol"/>
    </w:rPr>
  </w:style>
  <w:style w:type="character" w:customStyle="1" w:styleId="WW8Num14z2">
    <w:name w:val="WW8Num14z2"/>
    <w:rsid w:val="00B1415A"/>
    <w:rPr>
      <w:rFonts w:ascii="Wingdings" w:hAnsi="Wingdings" w:cs="Wingdings"/>
    </w:rPr>
  </w:style>
  <w:style w:type="character" w:customStyle="1" w:styleId="WW8Num14z4">
    <w:name w:val="WW8Num14z4"/>
    <w:rsid w:val="00B1415A"/>
    <w:rPr>
      <w:rFonts w:ascii="Courier New" w:hAnsi="Courier New" w:cs="Courier New"/>
    </w:rPr>
  </w:style>
  <w:style w:type="character" w:customStyle="1" w:styleId="WW8Num15z0">
    <w:name w:val="WW8Num15z0"/>
    <w:rsid w:val="00B1415A"/>
    <w:rPr>
      <w:rFonts w:ascii="Symbol" w:hAnsi="Symbol" w:cs="Symbol"/>
    </w:rPr>
  </w:style>
  <w:style w:type="character" w:customStyle="1" w:styleId="WW8Num15z1">
    <w:name w:val="WW8Num15z1"/>
    <w:rsid w:val="00B1415A"/>
    <w:rPr>
      <w:rFonts w:ascii="Courier New" w:hAnsi="Courier New" w:cs="Courier New"/>
    </w:rPr>
  </w:style>
  <w:style w:type="character" w:customStyle="1" w:styleId="WW8Num15z2">
    <w:name w:val="WW8Num15z2"/>
    <w:rsid w:val="00B1415A"/>
    <w:rPr>
      <w:rFonts w:ascii="Wingdings" w:hAnsi="Wingdings" w:cs="Wingdings"/>
    </w:rPr>
  </w:style>
  <w:style w:type="character" w:customStyle="1" w:styleId="WW8Num16z0">
    <w:name w:val="WW8Num16z0"/>
    <w:rsid w:val="00B1415A"/>
    <w:rPr>
      <w:rFonts w:ascii="Symbol" w:hAnsi="Symbol" w:cs="Symbol"/>
    </w:rPr>
  </w:style>
  <w:style w:type="character" w:customStyle="1" w:styleId="WW8Num16z1">
    <w:name w:val="WW8Num16z1"/>
    <w:rsid w:val="00B1415A"/>
    <w:rPr>
      <w:rFonts w:ascii="Courier New" w:hAnsi="Courier New" w:cs="Courier New"/>
    </w:rPr>
  </w:style>
  <w:style w:type="character" w:customStyle="1" w:styleId="WW8Num16z2">
    <w:name w:val="WW8Num16z2"/>
    <w:rsid w:val="00B1415A"/>
    <w:rPr>
      <w:rFonts w:ascii="Wingdings" w:hAnsi="Wingdings" w:cs="Wingdings"/>
    </w:rPr>
  </w:style>
  <w:style w:type="character" w:customStyle="1" w:styleId="WW8Num17z0">
    <w:name w:val="WW8Num17z0"/>
    <w:rsid w:val="00B1415A"/>
    <w:rPr>
      <w:rFonts w:ascii="Symbol" w:hAnsi="Symbol" w:cs="Symbol"/>
    </w:rPr>
  </w:style>
  <w:style w:type="character" w:customStyle="1" w:styleId="WW8Num17z2">
    <w:name w:val="WW8Num17z2"/>
    <w:rsid w:val="00B1415A"/>
    <w:rPr>
      <w:rFonts w:ascii="Wingdings" w:hAnsi="Wingdings" w:cs="Wingdings"/>
    </w:rPr>
  </w:style>
  <w:style w:type="character" w:customStyle="1" w:styleId="WW8Num17z4">
    <w:name w:val="WW8Num17z4"/>
    <w:rsid w:val="00B1415A"/>
    <w:rPr>
      <w:rFonts w:ascii="Courier New" w:hAnsi="Courier New" w:cs="Courier New"/>
    </w:rPr>
  </w:style>
  <w:style w:type="character" w:customStyle="1" w:styleId="WW8Num18z0">
    <w:name w:val="WW8Num18z0"/>
    <w:rsid w:val="00B1415A"/>
    <w:rPr>
      <w:rFonts w:ascii="Symbol" w:hAnsi="Symbol" w:cs="Symbol"/>
    </w:rPr>
  </w:style>
  <w:style w:type="character" w:customStyle="1" w:styleId="WW8Num18z1">
    <w:name w:val="WW8Num18z1"/>
    <w:rsid w:val="00B1415A"/>
    <w:rPr>
      <w:rFonts w:ascii="Courier New" w:hAnsi="Courier New" w:cs="Courier New"/>
    </w:rPr>
  </w:style>
  <w:style w:type="character" w:customStyle="1" w:styleId="WW8Num18z2">
    <w:name w:val="WW8Num18z2"/>
    <w:rsid w:val="00B1415A"/>
    <w:rPr>
      <w:rFonts w:ascii="Wingdings" w:hAnsi="Wingdings" w:cs="Wingdings"/>
    </w:rPr>
  </w:style>
  <w:style w:type="character" w:customStyle="1" w:styleId="WW8Num19z0">
    <w:name w:val="WW8Num19z0"/>
    <w:rsid w:val="00B1415A"/>
    <w:rPr>
      <w:rFonts w:ascii="Symbol" w:hAnsi="Symbol" w:cs="Symbol"/>
    </w:rPr>
  </w:style>
  <w:style w:type="character" w:customStyle="1" w:styleId="WW8Num19z2">
    <w:name w:val="WW8Num19z2"/>
    <w:rsid w:val="00B1415A"/>
    <w:rPr>
      <w:rFonts w:ascii="Wingdings" w:hAnsi="Wingdings" w:cs="Wingdings"/>
    </w:rPr>
  </w:style>
  <w:style w:type="character" w:customStyle="1" w:styleId="WW8Num19z4">
    <w:name w:val="WW8Num19z4"/>
    <w:rsid w:val="00B1415A"/>
    <w:rPr>
      <w:rFonts w:ascii="Courier New" w:hAnsi="Courier New" w:cs="Courier New"/>
    </w:rPr>
  </w:style>
  <w:style w:type="character" w:customStyle="1" w:styleId="WW8Num20z0">
    <w:name w:val="WW8Num20z0"/>
    <w:rsid w:val="00B1415A"/>
    <w:rPr>
      <w:rFonts w:ascii="Symbol" w:hAnsi="Symbol" w:cs="Symbol"/>
    </w:rPr>
  </w:style>
  <w:style w:type="character" w:customStyle="1" w:styleId="WW8Num20z1">
    <w:name w:val="WW8Num20z1"/>
    <w:rsid w:val="00B1415A"/>
    <w:rPr>
      <w:rFonts w:ascii="Courier New" w:hAnsi="Courier New" w:cs="Courier New"/>
    </w:rPr>
  </w:style>
  <w:style w:type="character" w:customStyle="1" w:styleId="WW8Num20z2">
    <w:name w:val="WW8Num20z2"/>
    <w:rsid w:val="00B1415A"/>
    <w:rPr>
      <w:rFonts w:ascii="Wingdings" w:hAnsi="Wingdings" w:cs="Wingdings"/>
    </w:rPr>
  </w:style>
  <w:style w:type="character" w:customStyle="1" w:styleId="WW8Num21z0">
    <w:name w:val="WW8Num21z0"/>
    <w:rsid w:val="00B1415A"/>
    <w:rPr>
      <w:rFonts w:ascii="Symbol" w:hAnsi="Symbol" w:cs="Symbol"/>
    </w:rPr>
  </w:style>
  <w:style w:type="character" w:customStyle="1" w:styleId="WW8Num21z1">
    <w:name w:val="WW8Num21z1"/>
    <w:rsid w:val="00B1415A"/>
    <w:rPr>
      <w:rFonts w:ascii="Courier New" w:hAnsi="Courier New" w:cs="Courier New"/>
    </w:rPr>
  </w:style>
  <w:style w:type="character" w:customStyle="1" w:styleId="WW8Num21z2">
    <w:name w:val="WW8Num21z2"/>
    <w:rsid w:val="00B1415A"/>
    <w:rPr>
      <w:rFonts w:ascii="Wingdings" w:hAnsi="Wingdings" w:cs="Wingdings"/>
    </w:rPr>
  </w:style>
  <w:style w:type="character" w:customStyle="1" w:styleId="WW8Num22z0">
    <w:name w:val="WW8Num22z0"/>
    <w:rsid w:val="00B1415A"/>
    <w:rPr>
      <w:rFonts w:ascii="Symbol" w:hAnsi="Symbol" w:cs="Symbol"/>
    </w:rPr>
  </w:style>
  <w:style w:type="character" w:customStyle="1" w:styleId="WW8Num22z2">
    <w:name w:val="WW8Num22z2"/>
    <w:rsid w:val="00B1415A"/>
    <w:rPr>
      <w:rFonts w:ascii="Wingdings" w:hAnsi="Wingdings" w:cs="Wingdings"/>
    </w:rPr>
  </w:style>
  <w:style w:type="character" w:customStyle="1" w:styleId="WW8Num22z4">
    <w:name w:val="WW8Num22z4"/>
    <w:rsid w:val="00B1415A"/>
    <w:rPr>
      <w:rFonts w:ascii="Courier New" w:hAnsi="Courier New" w:cs="Courier New"/>
    </w:rPr>
  </w:style>
  <w:style w:type="character" w:customStyle="1" w:styleId="WW8Num23z0">
    <w:name w:val="WW8Num23z0"/>
    <w:rsid w:val="00B1415A"/>
    <w:rPr>
      <w:rFonts w:ascii="Symbol" w:hAnsi="Symbol" w:cs="Symbol"/>
    </w:rPr>
  </w:style>
  <w:style w:type="character" w:customStyle="1" w:styleId="WW8Num23z1">
    <w:name w:val="WW8Num23z1"/>
    <w:rsid w:val="00B1415A"/>
    <w:rPr>
      <w:rFonts w:ascii="Courier New" w:hAnsi="Courier New" w:cs="Courier New"/>
    </w:rPr>
  </w:style>
  <w:style w:type="character" w:customStyle="1" w:styleId="WW8Num23z2">
    <w:name w:val="WW8Num23z2"/>
    <w:rsid w:val="00B1415A"/>
    <w:rPr>
      <w:rFonts w:ascii="Wingdings" w:hAnsi="Wingdings" w:cs="Wingdings"/>
    </w:rPr>
  </w:style>
  <w:style w:type="character" w:customStyle="1" w:styleId="WW8Num24z0">
    <w:name w:val="WW8Num24z0"/>
    <w:rsid w:val="00B1415A"/>
    <w:rPr>
      <w:rFonts w:ascii="Symbol" w:hAnsi="Symbol" w:cs="Symbol"/>
    </w:rPr>
  </w:style>
  <w:style w:type="character" w:customStyle="1" w:styleId="WW8Num24z1">
    <w:name w:val="WW8Num24z1"/>
    <w:rsid w:val="00B1415A"/>
    <w:rPr>
      <w:rFonts w:ascii="Courier New" w:hAnsi="Courier New" w:cs="Courier New"/>
    </w:rPr>
  </w:style>
  <w:style w:type="character" w:customStyle="1" w:styleId="WW8Num24z2">
    <w:name w:val="WW8Num24z2"/>
    <w:rsid w:val="00B1415A"/>
    <w:rPr>
      <w:rFonts w:ascii="Wingdings" w:hAnsi="Wingdings" w:cs="Wingdings"/>
    </w:rPr>
  </w:style>
  <w:style w:type="character" w:customStyle="1" w:styleId="WW8Num25z0">
    <w:name w:val="WW8Num25z0"/>
    <w:rsid w:val="00B1415A"/>
    <w:rPr>
      <w:rFonts w:ascii="Symbol" w:hAnsi="Symbol" w:cs="Symbol"/>
    </w:rPr>
  </w:style>
  <w:style w:type="character" w:customStyle="1" w:styleId="WW8Num25z1">
    <w:name w:val="WW8Num25z1"/>
    <w:rsid w:val="00B1415A"/>
    <w:rPr>
      <w:rFonts w:ascii="Courier New" w:hAnsi="Courier New" w:cs="Courier New"/>
    </w:rPr>
  </w:style>
  <w:style w:type="character" w:customStyle="1" w:styleId="WW8Num25z2">
    <w:name w:val="WW8Num25z2"/>
    <w:rsid w:val="00B1415A"/>
    <w:rPr>
      <w:rFonts w:ascii="Wingdings" w:hAnsi="Wingdings" w:cs="Wingdings"/>
    </w:rPr>
  </w:style>
  <w:style w:type="character" w:customStyle="1" w:styleId="WW8Num27z0">
    <w:name w:val="WW8Num27z0"/>
    <w:rsid w:val="00B1415A"/>
    <w:rPr>
      <w:rFonts w:ascii="Symbol" w:hAnsi="Symbol" w:cs="Symbol"/>
    </w:rPr>
  </w:style>
  <w:style w:type="character" w:customStyle="1" w:styleId="WW8Num27z1">
    <w:name w:val="WW8Num27z1"/>
    <w:rsid w:val="00B1415A"/>
    <w:rPr>
      <w:rFonts w:ascii="Courier New" w:hAnsi="Courier New" w:cs="Courier New"/>
    </w:rPr>
  </w:style>
  <w:style w:type="character" w:customStyle="1" w:styleId="WW8Num27z2">
    <w:name w:val="WW8Num27z2"/>
    <w:rsid w:val="00B1415A"/>
    <w:rPr>
      <w:rFonts w:ascii="Wingdings" w:hAnsi="Wingdings" w:cs="Wingdings"/>
    </w:rPr>
  </w:style>
  <w:style w:type="character" w:customStyle="1" w:styleId="WW8Num28z0">
    <w:name w:val="WW8Num28z0"/>
    <w:rsid w:val="00B1415A"/>
    <w:rPr>
      <w:rFonts w:ascii="Times New Roman" w:eastAsia="Times New Roman" w:hAnsi="Times New Roman"/>
    </w:rPr>
  </w:style>
  <w:style w:type="character" w:customStyle="1" w:styleId="WW8Num28z1">
    <w:name w:val="WW8Num28z1"/>
    <w:rsid w:val="00B1415A"/>
    <w:rPr>
      <w:rFonts w:ascii="Symbol" w:hAnsi="Symbol" w:cs="Symbol"/>
    </w:rPr>
  </w:style>
  <w:style w:type="character" w:customStyle="1" w:styleId="WW8Num28z2">
    <w:name w:val="WW8Num28z2"/>
    <w:rsid w:val="00B1415A"/>
    <w:rPr>
      <w:rFonts w:ascii="Wingdings" w:hAnsi="Wingdings" w:cs="Wingdings"/>
    </w:rPr>
  </w:style>
  <w:style w:type="character" w:customStyle="1" w:styleId="WW8Num28z4">
    <w:name w:val="WW8Num28z4"/>
    <w:rsid w:val="00B1415A"/>
    <w:rPr>
      <w:rFonts w:ascii="Courier New" w:hAnsi="Courier New" w:cs="Courier New"/>
    </w:rPr>
  </w:style>
  <w:style w:type="character" w:customStyle="1" w:styleId="WW8Num29z0">
    <w:name w:val="WW8Num29z0"/>
    <w:rsid w:val="00B1415A"/>
    <w:rPr>
      <w:rFonts w:ascii="Symbol" w:hAnsi="Symbol" w:cs="Symbol"/>
    </w:rPr>
  </w:style>
  <w:style w:type="character" w:customStyle="1" w:styleId="WW8Num29z1">
    <w:name w:val="WW8Num29z1"/>
    <w:rsid w:val="00B1415A"/>
    <w:rPr>
      <w:rFonts w:ascii="Courier New" w:hAnsi="Courier New" w:cs="Courier New"/>
    </w:rPr>
  </w:style>
  <w:style w:type="character" w:customStyle="1" w:styleId="WW8Num29z2">
    <w:name w:val="WW8Num29z2"/>
    <w:rsid w:val="00B1415A"/>
    <w:rPr>
      <w:rFonts w:ascii="Wingdings" w:hAnsi="Wingdings" w:cs="Wingdings"/>
    </w:rPr>
  </w:style>
  <w:style w:type="paragraph" w:customStyle="1" w:styleId="410">
    <w:name w:val="Маркированный список 41"/>
    <w:basedOn w:val="a6"/>
    <w:rsid w:val="00B1415A"/>
    <w:pPr>
      <w:suppressAutoHyphens/>
      <w:spacing w:after="0" w:line="240" w:lineRule="auto"/>
    </w:pPr>
    <w:rPr>
      <w:rFonts w:ascii="Times New Roman" w:eastAsia="Times New Roman" w:hAnsi="Times New Roman" w:cs="Times New Roman"/>
      <w:sz w:val="20"/>
      <w:szCs w:val="20"/>
      <w:lang w:val="en-GB" w:eastAsia="ar-SA"/>
    </w:rPr>
  </w:style>
  <w:style w:type="paragraph" w:customStyle="1" w:styleId="ConsPlusCell">
    <w:name w:val="ConsPlusCell"/>
    <w:rsid w:val="00B1415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B1415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2">
    <w:name w:val="Основной текст с отступом 21"/>
    <w:basedOn w:val="a6"/>
    <w:rsid w:val="00B1415A"/>
    <w:pPr>
      <w:suppressAutoHyphens/>
      <w:spacing w:after="0" w:line="240" w:lineRule="auto"/>
      <w:ind w:firstLine="720"/>
    </w:pPr>
    <w:rPr>
      <w:rFonts w:ascii="Times New Roman" w:eastAsia="Times New Roman" w:hAnsi="Times New Roman" w:cs="Times New Roman"/>
      <w:sz w:val="28"/>
      <w:szCs w:val="28"/>
      <w:lang w:eastAsia="ar-SA"/>
    </w:rPr>
  </w:style>
  <w:style w:type="table" w:customStyle="1" w:styleId="52">
    <w:name w:val="Сетка таблицы5"/>
    <w:basedOn w:val="a8"/>
    <w:next w:val="aff1"/>
    <w:uiPriority w:val="59"/>
    <w:rsid w:val="00B141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f1"/>
    <w:uiPriority w:val="59"/>
    <w:rsid w:val="00B141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1">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2"/>
    <w:uiPriority w:val="99"/>
    <w:rsid w:val="00B1415A"/>
    <w:rPr>
      <w:lang w:eastAsia="ar-SA"/>
    </w:rPr>
  </w:style>
  <w:style w:type="paragraph" w:styleId="af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
    <w:basedOn w:val="a6"/>
    <w:link w:val="afff1"/>
    <w:uiPriority w:val="99"/>
    <w:unhideWhenUsed/>
    <w:qFormat/>
    <w:rsid w:val="00B1415A"/>
    <w:pPr>
      <w:suppressAutoHyphens/>
      <w:spacing w:after="0" w:line="240" w:lineRule="auto"/>
    </w:pPr>
    <w:rPr>
      <w:lang w:eastAsia="ar-SA"/>
    </w:rPr>
  </w:style>
  <w:style w:type="character" w:customStyle="1" w:styleId="1f3">
    <w:name w:val="Текст сноски Знак1"/>
    <w:basedOn w:val="a7"/>
    <w:rsid w:val="00B1415A"/>
    <w:rPr>
      <w:sz w:val="20"/>
      <w:szCs w:val="20"/>
    </w:rPr>
  </w:style>
  <w:style w:type="character" w:customStyle="1" w:styleId="afff3">
    <w:name w:val="Текст примечания Знак"/>
    <w:link w:val="afff4"/>
    <w:rsid w:val="00B1415A"/>
    <w:rPr>
      <w:rFonts w:eastAsia="SimSun"/>
      <w:lang w:eastAsia="ar-SA"/>
    </w:rPr>
  </w:style>
  <w:style w:type="paragraph" w:styleId="afff4">
    <w:name w:val="annotation text"/>
    <w:basedOn w:val="a6"/>
    <w:link w:val="afff3"/>
    <w:unhideWhenUsed/>
    <w:rsid w:val="00B1415A"/>
    <w:pPr>
      <w:suppressAutoHyphens/>
      <w:spacing w:after="0" w:line="240" w:lineRule="auto"/>
    </w:pPr>
    <w:rPr>
      <w:rFonts w:eastAsia="SimSun"/>
      <w:lang w:eastAsia="ar-SA"/>
    </w:rPr>
  </w:style>
  <w:style w:type="character" w:customStyle="1" w:styleId="1f4">
    <w:name w:val="Текст примечания Знак1"/>
    <w:basedOn w:val="a7"/>
    <w:uiPriority w:val="99"/>
    <w:rsid w:val="00B1415A"/>
    <w:rPr>
      <w:sz w:val="20"/>
      <w:szCs w:val="20"/>
    </w:rPr>
  </w:style>
  <w:style w:type="paragraph" w:customStyle="1" w:styleId="10">
    <w:name w:val="Маркированный список1"/>
    <w:basedOn w:val="a6"/>
    <w:rsid w:val="00B1415A"/>
    <w:pPr>
      <w:numPr>
        <w:numId w:val="1"/>
      </w:numPr>
      <w:suppressAutoHyphens/>
      <w:spacing w:after="0" w:line="240" w:lineRule="auto"/>
    </w:pPr>
    <w:rPr>
      <w:rFonts w:ascii="Times New Roman" w:eastAsia="SimSun" w:hAnsi="Times New Roman" w:cs="Times New Roman"/>
      <w:sz w:val="24"/>
      <w:szCs w:val="24"/>
      <w:lang w:eastAsia="ar-SA"/>
    </w:rPr>
  </w:style>
  <w:style w:type="paragraph" w:customStyle="1" w:styleId="21">
    <w:name w:val="Нумерованный список 21"/>
    <w:basedOn w:val="a6"/>
    <w:rsid w:val="00B1415A"/>
    <w:pPr>
      <w:numPr>
        <w:numId w:val="3"/>
      </w:numPr>
      <w:tabs>
        <w:tab w:val="left" w:pos="720"/>
      </w:tabs>
      <w:suppressAutoHyphens/>
      <w:spacing w:after="0" w:line="240" w:lineRule="auto"/>
      <w:ind w:left="360" w:firstLine="0"/>
    </w:pPr>
    <w:rPr>
      <w:rFonts w:ascii="Times New Roman" w:eastAsia="SimSun" w:hAnsi="Times New Roman" w:cs="Times New Roman"/>
      <w:sz w:val="28"/>
      <w:szCs w:val="24"/>
      <w:lang w:eastAsia="ar-SA"/>
    </w:rPr>
  </w:style>
  <w:style w:type="paragraph" w:customStyle="1" w:styleId="2c">
    <w:name w:val="Текст2"/>
    <w:basedOn w:val="a6"/>
    <w:rsid w:val="00B1415A"/>
    <w:pPr>
      <w:suppressAutoHyphens/>
      <w:spacing w:after="0" w:line="240" w:lineRule="auto"/>
    </w:pPr>
    <w:rPr>
      <w:rFonts w:ascii="Courier New" w:eastAsia="SimSun" w:hAnsi="Courier New" w:cs="Courier New"/>
      <w:sz w:val="20"/>
      <w:szCs w:val="20"/>
      <w:lang w:eastAsia="ar-SA"/>
    </w:rPr>
  </w:style>
  <w:style w:type="paragraph" w:customStyle="1" w:styleId="ConsTitle">
    <w:name w:val="ConsTitle"/>
    <w:rsid w:val="00B1415A"/>
    <w:pPr>
      <w:widowControl w:val="0"/>
      <w:suppressAutoHyphens/>
      <w:autoSpaceDE w:val="0"/>
      <w:spacing w:after="0" w:line="240" w:lineRule="auto"/>
      <w:ind w:right="19772"/>
    </w:pPr>
    <w:rPr>
      <w:rFonts w:ascii="Arial" w:eastAsia="SimSun" w:hAnsi="Arial" w:cs="Arial"/>
      <w:b/>
      <w:bCs/>
      <w:sz w:val="16"/>
      <w:szCs w:val="16"/>
      <w:lang w:eastAsia="ar-SA"/>
    </w:rPr>
  </w:style>
  <w:style w:type="paragraph" w:customStyle="1" w:styleId="ConsCell">
    <w:name w:val="ConsCell"/>
    <w:rsid w:val="00B1415A"/>
    <w:pPr>
      <w:widowControl w:val="0"/>
      <w:suppressAutoHyphens/>
      <w:autoSpaceDE w:val="0"/>
      <w:spacing w:after="0" w:line="240" w:lineRule="auto"/>
      <w:ind w:right="19772"/>
    </w:pPr>
    <w:rPr>
      <w:rFonts w:ascii="Arial" w:eastAsia="SimSun" w:hAnsi="Arial" w:cs="Arial"/>
      <w:sz w:val="20"/>
      <w:szCs w:val="20"/>
      <w:lang w:eastAsia="ar-SA"/>
    </w:rPr>
  </w:style>
  <w:style w:type="paragraph" w:customStyle="1" w:styleId="ConsDocList">
    <w:name w:val="ConsDocList"/>
    <w:rsid w:val="00B1415A"/>
    <w:pPr>
      <w:widowControl w:val="0"/>
      <w:suppressAutoHyphens/>
      <w:autoSpaceDE w:val="0"/>
      <w:spacing w:after="0" w:line="240" w:lineRule="auto"/>
      <w:ind w:right="19772"/>
    </w:pPr>
    <w:rPr>
      <w:rFonts w:ascii="Courier New" w:eastAsia="SimSun" w:hAnsi="Courier New" w:cs="Courier New"/>
      <w:sz w:val="20"/>
      <w:szCs w:val="20"/>
      <w:lang w:eastAsia="ar-SA"/>
    </w:rPr>
  </w:style>
  <w:style w:type="paragraph" w:customStyle="1" w:styleId="--">
    <w:name w:val="- СТРАНИЦА -"/>
    <w:rsid w:val="00B1415A"/>
    <w:pPr>
      <w:suppressAutoHyphens/>
      <w:spacing w:after="0" w:line="240" w:lineRule="auto"/>
    </w:pPr>
    <w:rPr>
      <w:rFonts w:ascii="Times New Roman" w:eastAsia="Arial" w:hAnsi="Times New Roman" w:cs="Times New Roman"/>
      <w:sz w:val="20"/>
      <w:szCs w:val="20"/>
      <w:lang w:eastAsia="ar-SA"/>
    </w:rPr>
  </w:style>
  <w:style w:type="paragraph" w:customStyle="1" w:styleId="2d">
    <w:name w:val="Цитата2"/>
    <w:basedOn w:val="a6"/>
    <w:rsid w:val="00B1415A"/>
    <w:pPr>
      <w:tabs>
        <w:tab w:val="left" w:pos="10440"/>
      </w:tabs>
      <w:suppressAutoHyphens/>
      <w:spacing w:before="120" w:after="0" w:line="240" w:lineRule="auto"/>
      <w:ind w:left="360" w:right="333"/>
      <w:jc w:val="both"/>
    </w:pPr>
    <w:rPr>
      <w:rFonts w:ascii="Times New Roman" w:eastAsia="Times New Roman" w:hAnsi="Times New Roman" w:cs="Times New Roman"/>
      <w:b/>
      <w:bCs/>
      <w:sz w:val="24"/>
      <w:szCs w:val="24"/>
      <w:lang w:eastAsia="ar-SA"/>
    </w:rPr>
  </w:style>
  <w:style w:type="paragraph" w:customStyle="1" w:styleId="221">
    <w:name w:val="Основной текст с отступом 22"/>
    <w:basedOn w:val="a6"/>
    <w:rsid w:val="00B1415A"/>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330">
    <w:name w:val="Основной текст с отступом 33"/>
    <w:basedOn w:val="a6"/>
    <w:rsid w:val="00B1415A"/>
    <w:pPr>
      <w:suppressAutoHyphens/>
      <w:spacing w:after="0" w:line="240" w:lineRule="auto"/>
      <w:ind w:left="540" w:firstLine="720"/>
      <w:jc w:val="both"/>
    </w:pPr>
    <w:rPr>
      <w:rFonts w:ascii="Times New Roman" w:eastAsia="Times New Roman" w:hAnsi="Times New Roman" w:cs="Times New Roman"/>
      <w:lang w:eastAsia="ar-SA"/>
    </w:rPr>
  </w:style>
  <w:style w:type="paragraph" w:customStyle="1" w:styleId="1f5">
    <w:name w:val="текст 1"/>
    <w:basedOn w:val="a6"/>
    <w:next w:val="a6"/>
    <w:rsid w:val="00B1415A"/>
    <w:pPr>
      <w:suppressAutoHyphens/>
      <w:spacing w:after="0" w:line="240" w:lineRule="auto"/>
      <w:ind w:firstLine="540"/>
      <w:jc w:val="both"/>
    </w:pPr>
    <w:rPr>
      <w:rFonts w:ascii="Times New Roman" w:eastAsia="Times New Roman" w:hAnsi="Times New Roman" w:cs="Times New Roman"/>
      <w:sz w:val="20"/>
      <w:szCs w:val="24"/>
      <w:lang w:eastAsia="ar-SA"/>
    </w:rPr>
  </w:style>
  <w:style w:type="paragraph" w:customStyle="1" w:styleId="S">
    <w:name w:val="S_Титульный"/>
    <w:basedOn w:val="a6"/>
    <w:rsid w:val="00B1415A"/>
    <w:pPr>
      <w:suppressAutoHyphens/>
      <w:spacing w:after="0" w:line="360" w:lineRule="auto"/>
      <w:ind w:left="3060"/>
      <w:jc w:val="right"/>
    </w:pPr>
    <w:rPr>
      <w:rFonts w:ascii="Times New Roman" w:eastAsia="Times New Roman" w:hAnsi="Times New Roman" w:cs="Times New Roman"/>
      <w:b/>
      <w:caps/>
      <w:sz w:val="24"/>
      <w:szCs w:val="24"/>
      <w:lang w:eastAsia="ar-SA"/>
    </w:rPr>
  </w:style>
  <w:style w:type="paragraph" w:customStyle="1" w:styleId="afff5">
    <w:name w:val="Таблица"/>
    <w:basedOn w:val="a6"/>
    <w:uiPriority w:val="99"/>
    <w:rsid w:val="00B1415A"/>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1f6">
    <w:name w:val="Схема документа1"/>
    <w:basedOn w:val="a6"/>
    <w:rsid w:val="00B1415A"/>
    <w:pPr>
      <w:shd w:val="clear" w:color="auto" w:fill="000080"/>
      <w:suppressAutoHyphens/>
      <w:spacing w:after="0" w:line="240" w:lineRule="auto"/>
    </w:pPr>
    <w:rPr>
      <w:rFonts w:ascii="Tahoma" w:eastAsia="SimSun" w:hAnsi="Tahoma" w:cs="Tahoma"/>
      <w:sz w:val="20"/>
      <w:szCs w:val="20"/>
      <w:lang w:eastAsia="ar-SA"/>
    </w:rPr>
  </w:style>
  <w:style w:type="paragraph" w:customStyle="1" w:styleId="1f7">
    <w:name w:val="Текст примечания1"/>
    <w:basedOn w:val="a6"/>
    <w:rsid w:val="00B1415A"/>
    <w:pPr>
      <w:suppressAutoHyphens/>
      <w:spacing w:after="0" w:line="240" w:lineRule="auto"/>
    </w:pPr>
    <w:rPr>
      <w:rFonts w:ascii="Times New Roman" w:eastAsia="SimSun" w:hAnsi="Times New Roman" w:cs="Times New Roman"/>
      <w:sz w:val="20"/>
      <w:szCs w:val="20"/>
      <w:lang w:eastAsia="ar-SA"/>
    </w:rPr>
  </w:style>
  <w:style w:type="paragraph" w:customStyle="1" w:styleId="420">
    <w:name w:val="Маркированный список 42"/>
    <w:basedOn w:val="a6"/>
    <w:rsid w:val="00B1415A"/>
    <w:pPr>
      <w:suppressAutoHyphens/>
      <w:spacing w:after="0" w:line="240" w:lineRule="auto"/>
    </w:pPr>
    <w:rPr>
      <w:rFonts w:ascii="Times New Roman" w:eastAsia="Times New Roman" w:hAnsi="Times New Roman" w:cs="Times New Roman"/>
      <w:sz w:val="20"/>
      <w:szCs w:val="20"/>
      <w:lang w:val="en-GB" w:eastAsia="ar-SA"/>
    </w:rPr>
  </w:style>
  <w:style w:type="paragraph" w:customStyle="1" w:styleId="312">
    <w:name w:val="Основной текст 31"/>
    <w:basedOn w:val="a6"/>
    <w:rsid w:val="00B1415A"/>
    <w:pPr>
      <w:widowControl w:val="0"/>
      <w:shd w:val="clear" w:color="auto" w:fill="FFFFFF"/>
      <w:suppressAutoHyphens/>
      <w:autoSpaceDE w:val="0"/>
      <w:spacing w:after="0" w:line="240" w:lineRule="auto"/>
      <w:jc w:val="center"/>
    </w:pPr>
    <w:rPr>
      <w:rFonts w:ascii="Times New Roman" w:eastAsia="Times New Roman" w:hAnsi="Times New Roman" w:cs="Times New Roman"/>
      <w:sz w:val="24"/>
      <w:szCs w:val="24"/>
      <w:lang w:eastAsia="ar-SA"/>
    </w:rPr>
  </w:style>
  <w:style w:type="paragraph" w:customStyle="1" w:styleId="afff6">
    <w:name w:val="Содержимое врезки"/>
    <w:basedOn w:val="af"/>
    <w:qFormat/>
    <w:rsid w:val="00B1415A"/>
    <w:pPr>
      <w:keepLines/>
      <w:widowControl w:val="0"/>
      <w:suppressAutoHyphens/>
      <w:overflowPunct w:val="0"/>
      <w:autoSpaceDE w:val="0"/>
      <w:spacing w:after="120" w:line="320" w:lineRule="exact"/>
      <w:ind w:firstLine="567"/>
      <w:jc w:val="left"/>
    </w:pPr>
    <w:rPr>
      <w:sz w:val="20"/>
      <w:szCs w:val="20"/>
      <w:lang w:eastAsia="ar-SA"/>
    </w:rPr>
  </w:style>
  <w:style w:type="paragraph" w:customStyle="1" w:styleId="1f8">
    <w:name w:val="Цитата1"/>
    <w:basedOn w:val="a6"/>
    <w:rsid w:val="00B1415A"/>
    <w:pPr>
      <w:suppressAutoHyphens/>
      <w:spacing w:after="0" w:line="240" w:lineRule="auto"/>
      <w:ind w:left="360" w:right="-625"/>
    </w:pPr>
    <w:rPr>
      <w:rFonts w:ascii="Times New Roman" w:eastAsia="Times New Roman" w:hAnsi="Times New Roman" w:cs="Times New Roman"/>
      <w:kern w:val="2"/>
      <w:sz w:val="24"/>
      <w:szCs w:val="20"/>
      <w:lang w:eastAsia="ar-SA"/>
    </w:rPr>
  </w:style>
  <w:style w:type="paragraph" w:customStyle="1" w:styleId="1f9">
    <w:name w:val="Название объекта1"/>
    <w:basedOn w:val="a6"/>
    <w:next w:val="a6"/>
    <w:rsid w:val="00B1415A"/>
    <w:pPr>
      <w:keepLines/>
      <w:suppressAutoHyphens/>
      <w:overflowPunct w:val="0"/>
      <w:autoSpaceDE w:val="0"/>
      <w:spacing w:after="0" w:line="320" w:lineRule="exact"/>
      <w:ind w:firstLine="567"/>
      <w:jc w:val="both"/>
    </w:pPr>
    <w:rPr>
      <w:rFonts w:ascii="Times New Roman" w:eastAsia="Times New Roman" w:hAnsi="Times New Roman" w:cs="Times New Roman"/>
      <w:b/>
      <w:bCs/>
      <w:sz w:val="28"/>
      <w:szCs w:val="28"/>
      <w:lang w:eastAsia="ar-SA"/>
    </w:rPr>
  </w:style>
  <w:style w:type="paragraph" w:customStyle="1" w:styleId="afff7">
    <w:name w:val="Знак Знак Знак Знак Знак Знак Знак"/>
    <w:basedOn w:val="a6"/>
    <w:rsid w:val="00B1415A"/>
    <w:pPr>
      <w:suppressAutoHyphens/>
      <w:spacing w:line="240" w:lineRule="exact"/>
    </w:pPr>
    <w:rPr>
      <w:rFonts w:ascii="Times New Roman" w:eastAsia="Times New Roman" w:hAnsi="Times New Roman" w:cs="Times New Roman"/>
      <w:sz w:val="20"/>
      <w:szCs w:val="20"/>
      <w:lang w:eastAsia="ar-SA"/>
    </w:rPr>
  </w:style>
  <w:style w:type="paragraph" w:customStyle="1" w:styleId="112">
    <w:name w:val="Основной текст с отступом11"/>
    <w:basedOn w:val="a6"/>
    <w:rsid w:val="00B1415A"/>
    <w:pPr>
      <w:keepLines/>
      <w:widowControl w:val="0"/>
      <w:suppressAutoHyphens/>
      <w:overflowPunct w:val="0"/>
      <w:autoSpaceDE w:val="0"/>
      <w:spacing w:after="0" w:line="320" w:lineRule="atLeast"/>
      <w:ind w:firstLine="709"/>
      <w:jc w:val="both"/>
    </w:pPr>
    <w:rPr>
      <w:rFonts w:ascii="Times New Roman" w:eastAsia="Times New Roman" w:hAnsi="Times New Roman" w:cs="Times New Roman"/>
      <w:sz w:val="28"/>
      <w:szCs w:val="28"/>
      <w:lang w:eastAsia="ar-SA"/>
    </w:rPr>
  </w:style>
  <w:style w:type="paragraph" w:customStyle="1" w:styleId="2110">
    <w:name w:val="Основной текст 211"/>
    <w:basedOn w:val="a6"/>
    <w:rsid w:val="00B1415A"/>
    <w:pPr>
      <w:widowControl w:val="0"/>
      <w:suppressAutoHyphens/>
      <w:spacing w:before="120" w:after="0" w:line="240" w:lineRule="auto"/>
      <w:jc w:val="both"/>
    </w:pPr>
    <w:rPr>
      <w:rFonts w:ascii="Times New Roman" w:eastAsia="Times New Roman" w:hAnsi="Times New Roman" w:cs="Times New Roman"/>
      <w:sz w:val="24"/>
      <w:szCs w:val="20"/>
      <w:lang w:eastAsia="ar-SA"/>
    </w:rPr>
  </w:style>
  <w:style w:type="paragraph" w:customStyle="1" w:styleId="2e">
    <w:name w:val="Основной текст с отступом2"/>
    <w:basedOn w:val="a6"/>
    <w:rsid w:val="00B1415A"/>
    <w:pPr>
      <w:keepLines/>
      <w:widowControl w:val="0"/>
      <w:suppressAutoHyphens/>
      <w:overflowPunct w:val="0"/>
      <w:autoSpaceDE w:val="0"/>
      <w:spacing w:after="0" w:line="320" w:lineRule="atLeast"/>
      <w:ind w:firstLine="709"/>
      <w:jc w:val="both"/>
    </w:pPr>
    <w:rPr>
      <w:rFonts w:ascii="Times New Roman" w:eastAsia="Times New Roman" w:hAnsi="Times New Roman" w:cs="Times New Roman"/>
      <w:sz w:val="28"/>
      <w:szCs w:val="28"/>
      <w:lang w:eastAsia="ar-SA"/>
    </w:rPr>
  </w:style>
  <w:style w:type="paragraph" w:customStyle="1" w:styleId="3c">
    <w:name w:val="Основной текст с отступом3"/>
    <w:basedOn w:val="a6"/>
    <w:rsid w:val="00B1415A"/>
    <w:pPr>
      <w:keepLines/>
      <w:widowControl w:val="0"/>
      <w:suppressAutoHyphens/>
      <w:overflowPunct w:val="0"/>
      <w:autoSpaceDE w:val="0"/>
      <w:spacing w:after="0" w:line="320" w:lineRule="atLeast"/>
      <w:ind w:firstLine="709"/>
      <w:jc w:val="both"/>
    </w:pPr>
    <w:rPr>
      <w:rFonts w:ascii="Times New Roman" w:eastAsia="Times New Roman" w:hAnsi="Times New Roman" w:cs="Times New Roman"/>
      <w:sz w:val="28"/>
      <w:szCs w:val="28"/>
      <w:lang w:eastAsia="ar-SA"/>
    </w:rPr>
  </w:style>
  <w:style w:type="paragraph" w:customStyle="1" w:styleId="afff8">
    <w:name w:val="таблица"/>
    <w:basedOn w:val="a6"/>
    <w:rsid w:val="00B1415A"/>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4"/>
      <w:szCs w:val="24"/>
      <w:lang w:eastAsia="ru-RU"/>
    </w:rPr>
  </w:style>
  <w:style w:type="paragraph" w:customStyle="1" w:styleId="afff9">
    <w:name w:val="Примечание"/>
    <w:basedOn w:val="a6"/>
    <w:rsid w:val="00B1415A"/>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character" w:customStyle="1" w:styleId="WW8Num7z1">
    <w:name w:val="WW8Num7z1"/>
    <w:rsid w:val="00B1415A"/>
    <w:rPr>
      <w:rFonts w:ascii="Symbol" w:hAnsi="Symbol" w:cs="Symbol" w:hint="default"/>
    </w:rPr>
  </w:style>
  <w:style w:type="character" w:customStyle="1" w:styleId="WW8Num7z2">
    <w:name w:val="WW8Num7z2"/>
    <w:rsid w:val="00B1415A"/>
    <w:rPr>
      <w:rFonts w:ascii="Wingdings" w:hAnsi="Wingdings" w:cs="Wingdings" w:hint="default"/>
    </w:rPr>
  </w:style>
  <w:style w:type="character" w:customStyle="1" w:styleId="WW8Num7z4">
    <w:name w:val="WW8Num7z4"/>
    <w:rsid w:val="00B1415A"/>
    <w:rPr>
      <w:rFonts w:ascii="Courier New" w:hAnsi="Courier New" w:cs="Courier New" w:hint="default"/>
    </w:rPr>
  </w:style>
  <w:style w:type="character" w:customStyle="1" w:styleId="WW8Num8z2">
    <w:name w:val="WW8Num8z2"/>
    <w:rsid w:val="00B1415A"/>
    <w:rPr>
      <w:rFonts w:ascii="Wingdings" w:hAnsi="Wingdings" w:cs="Wingdings" w:hint="default"/>
    </w:rPr>
  </w:style>
  <w:style w:type="character" w:customStyle="1" w:styleId="WW8Num8z4">
    <w:name w:val="WW8Num8z4"/>
    <w:rsid w:val="00B1415A"/>
    <w:rPr>
      <w:rFonts w:ascii="Courier New" w:hAnsi="Courier New" w:cs="Courier New" w:hint="default"/>
    </w:rPr>
  </w:style>
  <w:style w:type="character" w:customStyle="1" w:styleId="WW8Num9z2">
    <w:name w:val="WW8Num9z2"/>
    <w:rsid w:val="00B1415A"/>
    <w:rPr>
      <w:rFonts w:ascii="Wingdings" w:hAnsi="Wingdings" w:cs="Wingdings" w:hint="default"/>
    </w:rPr>
  </w:style>
  <w:style w:type="character" w:customStyle="1" w:styleId="WW8Num9z4">
    <w:name w:val="WW8Num9z4"/>
    <w:rsid w:val="00B1415A"/>
    <w:rPr>
      <w:rFonts w:ascii="Courier New" w:hAnsi="Courier New" w:cs="Courier New" w:hint="default"/>
    </w:rPr>
  </w:style>
  <w:style w:type="character" w:customStyle="1" w:styleId="WW8Num10z1">
    <w:name w:val="WW8Num10z1"/>
    <w:rsid w:val="00B1415A"/>
    <w:rPr>
      <w:rFonts w:ascii="Symbol" w:hAnsi="Symbol" w:cs="Symbol" w:hint="default"/>
    </w:rPr>
  </w:style>
  <w:style w:type="character" w:customStyle="1" w:styleId="WW8Num10z2">
    <w:name w:val="WW8Num10z2"/>
    <w:rsid w:val="00B1415A"/>
    <w:rPr>
      <w:rFonts w:ascii="Wingdings" w:hAnsi="Wingdings" w:cs="Wingdings" w:hint="default"/>
    </w:rPr>
  </w:style>
  <w:style w:type="character" w:customStyle="1" w:styleId="WW8Num10z4">
    <w:name w:val="WW8Num10z4"/>
    <w:rsid w:val="00B1415A"/>
    <w:rPr>
      <w:rFonts w:ascii="Courier New" w:hAnsi="Courier New" w:cs="Courier New" w:hint="default"/>
    </w:rPr>
  </w:style>
  <w:style w:type="character" w:customStyle="1" w:styleId="WW8Num12z4">
    <w:name w:val="WW8Num12z4"/>
    <w:rsid w:val="00B1415A"/>
    <w:rPr>
      <w:rFonts w:ascii="Courier New" w:hAnsi="Courier New" w:cs="Courier New" w:hint="default"/>
    </w:rPr>
  </w:style>
  <w:style w:type="character" w:customStyle="1" w:styleId="WW8Num13z0">
    <w:name w:val="WW8Num13z0"/>
    <w:rsid w:val="00B1415A"/>
    <w:rPr>
      <w:rFonts w:ascii="Times New Roman" w:hAnsi="Times New Roman" w:cs="Times New Roman" w:hint="default"/>
    </w:rPr>
  </w:style>
  <w:style w:type="character" w:customStyle="1" w:styleId="WW8Num13z1">
    <w:name w:val="WW8Num13z1"/>
    <w:rsid w:val="00B1415A"/>
    <w:rPr>
      <w:rFonts w:ascii="Symbol" w:hAnsi="Symbol" w:cs="Symbol" w:hint="default"/>
    </w:rPr>
  </w:style>
  <w:style w:type="character" w:customStyle="1" w:styleId="WW8Num13z2">
    <w:name w:val="WW8Num13z2"/>
    <w:rsid w:val="00B1415A"/>
    <w:rPr>
      <w:rFonts w:ascii="Wingdings" w:hAnsi="Wingdings" w:cs="Wingdings" w:hint="default"/>
    </w:rPr>
  </w:style>
  <w:style w:type="character" w:customStyle="1" w:styleId="WW8Num13z4">
    <w:name w:val="WW8Num13z4"/>
    <w:rsid w:val="00B1415A"/>
    <w:rPr>
      <w:rFonts w:ascii="Courier New" w:hAnsi="Courier New" w:cs="Courier New" w:hint="default"/>
    </w:rPr>
  </w:style>
  <w:style w:type="character" w:customStyle="1" w:styleId="WW8Num26z0">
    <w:name w:val="WW8Num26z0"/>
    <w:rsid w:val="00B1415A"/>
    <w:rPr>
      <w:rFonts w:ascii="Symbol" w:hAnsi="Symbol" w:cs="Symbol" w:hint="default"/>
    </w:rPr>
  </w:style>
  <w:style w:type="character" w:customStyle="1" w:styleId="Absatz-Standardschriftart">
    <w:name w:val="Absatz-Standardschriftart"/>
    <w:rsid w:val="00B1415A"/>
  </w:style>
  <w:style w:type="character" w:customStyle="1" w:styleId="WW8Num3z2">
    <w:name w:val="WW8Num3z2"/>
    <w:rsid w:val="00B1415A"/>
    <w:rPr>
      <w:rFonts w:ascii="Wingdings" w:hAnsi="Wingdings" w:cs="Wingdings" w:hint="default"/>
    </w:rPr>
  </w:style>
  <w:style w:type="character" w:customStyle="1" w:styleId="WW8Num3z4">
    <w:name w:val="WW8Num3z4"/>
    <w:rsid w:val="00B1415A"/>
    <w:rPr>
      <w:rFonts w:ascii="Courier New" w:hAnsi="Courier New" w:cs="Courier New" w:hint="default"/>
    </w:rPr>
  </w:style>
  <w:style w:type="character" w:customStyle="1" w:styleId="WW8Num6z1">
    <w:name w:val="WW8Num6z1"/>
    <w:rsid w:val="00B1415A"/>
    <w:rPr>
      <w:rFonts w:ascii="Symbol" w:hAnsi="Symbol" w:cs="Symbol" w:hint="default"/>
    </w:rPr>
  </w:style>
  <w:style w:type="character" w:customStyle="1" w:styleId="WW8Num6z2">
    <w:name w:val="WW8Num6z2"/>
    <w:rsid w:val="00B1415A"/>
    <w:rPr>
      <w:rFonts w:ascii="Wingdings" w:hAnsi="Wingdings" w:cs="Wingdings" w:hint="default"/>
    </w:rPr>
  </w:style>
  <w:style w:type="character" w:customStyle="1" w:styleId="WW8Num6z4">
    <w:name w:val="WW8Num6z4"/>
    <w:rsid w:val="00B1415A"/>
    <w:rPr>
      <w:rFonts w:ascii="Courier New" w:hAnsi="Courier New" w:cs="Courier New" w:hint="default"/>
    </w:rPr>
  </w:style>
  <w:style w:type="character" w:customStyle="1" w:styleId="WW8Num9z1">
    <w:name w:val="WW8Num9z1"/>
    <w:rsid w:val="00B1415A"/>
    <w:rPr>
      <w:rFonts w:ascii="Symbol" w:hAnsi="Symbol" w:cs="Symbol" w:hint="default"/>
    </w:rPr>
  </w:style>
  <w:style w:type="character" w:customStyle="1" w:styleId="WW8Num32z0">
    <w:name w:val="WW8Num32z0"/>
    <w:rsid w:val="00B1415A"/>
    <w:rPr>
      <w:rFonts w:ascii="Symbol" w:hAnsi="Symbol" w:hint="default"/>
    </w:rPr>
  </w:style>
  <w:style w:type="character" w:customStyle="1" w:styleId="WW8Num32z1">
    <w:name w:val="WW8Num32z1"/>
    <w:rsid w:val="00B1415A"/>
    <w:rPr>
      <w:rFonts w:ascii="Courier New" w:hAnsi="Courier New" w:cs="Courier New" w:hint="default"/>
    </w:rPr>
  </w:style>
  <w:style w:type="character" w:customStyle="1" w:styleId="WW8Num32z2">
    <w:name w:val="WW8Num32z2"/>
    <w:rsid w:val="00B1415A"/>
    <w:rPr>
      <w:rFonts w:ascii="Wingdings" w:hAnsi="Wingdings" w:hint="default"/>
    </w:rPr>
  </w:style>
  <w:style w:type="character" w:customStyle="1" w:styleId="113">
    <w:name w:val="Заголовок 1 Знак1"/>
    <w:aliases w:val="Заголовок 1 Знак Знак1"/>
    <w:rsid w:val="00B1415A"/>
    <w:rPr>
      <w:rFonts w:ascii="Arial" w:hAnsi="Arial" w:cs="Arial" w:hint="default"/>
      <w:b/>
      <w:bCs/>
      <w:kern w:val="2"/>
      <w:sz w:val="32"/>
      <w:szCs w:val="32"/>
      <w:lang w:val="ru-RU" w:eastAsia="ar-SA" w:bidi="ar-SA"/>
    </w:rPr>
  </w:style>
  <w:style w:type="character" w:customStyle="1" w:styleId="1fa">
    <w:name w:val="Заголовок 1 Знак Знак"/>
    <w:rsid w:val="00B1415A"/>
    <w:rPr>
      <w:b/>
      <w:bCs/>
      <w:sz w:val="28"/>
      <w:szCs w:val="28"/>
      <w:lang w:val="ru-RU" w:eastAsia="ar-SA" w:bidi="ar-SA"/>
    </w:rPr>
  </w:style>
  <w:style w:type="character" w:customStyle="1" w:styleId="afffa">
    <w:name w:val="Символ сноски"/>
    <w:rsid w:val="00B1415A"/>
    <w:rPr>
      <w:vertAlign w:val="superscript"/>
    </w:rPr>
  </w:style>
  <w:style w:type="character" w:customStyle="1" w:styleId="1fb">
    <w:name w:val="Знак примечания1"/>
    <w:rsid w:val="00B1415A"/>
    <w:rPr>
      <w:sz w:val="16"/>
      <w:szCs w:val="16"/>
    </w:rPr>
  </w:style>
  <w:style w:type="character" w:customStyle="1" w:styleId="WW8Num15z4">
    <w:name w:val="WW8Num15z4"/>
    <w:rsid w:val="00B1415A"/>
    <w:rPr>
      <w:rFonts w:ascii="Courier New" w:hAnsi="Courier New" w:cs="Courier New" w:hint="default"/>
    </w:rPr>
  </w:style>
  <w:style w:type="character" w:customStyle="1" w:styleId="WW8Num16z4">
    <w:name w:val="WW8Num16z4"/>
    <w:rsid w:val="00B1415A"/>
    <w:rPr>
      <w:rFonts w:ascii="Courier New" w:hAnsi="Courier New" w:cs="Courier New" w:hint="default"/>
    </w:rPr>
  </w:style>
  <w:style w:type="character" w:customStyle="1" w:styleId="WW8Num17z1">
    <w:name w:val="WW8Num17z1"/>
    <w:rsid w:val="00B1415A"/>
    <w:rPr>
      <w:rFonts w:ascii="Symbol" w:hAnsi="Symbol" w:cs="Symbol" w:hint="default"/>
    </w:rPr>
  </w:style>
  <w:style w:type="character" w:customStyle="1" w:styleId="WW8Num18z4">
    <w:name w:val="WW8Num18z4"/>
    <w:rsid w:val="00B1415A"/>
    <w:rPr>
      <w:rFonts w:ascii="Courier New" w:hAnsi="Courier New" w:cs="Courier New" w:hint="default"/>
    </w:rPr>
  </w:style>
  <w:style w:type="character" w:customStyle="1" w:styleId="WW8Num19z1">
    <w:name w:val="WW8Num19z1"/>
    <w:rsid w:val="00B1415A"/>
    <w:rPr>
      <w:rFonts w:ascii="Symbol" w:hAnsi="Symbol" w:cs="Courier New" w:hint="default"/>
    </w:rPr>
  </w:style>
  <w:style w:type="character" w:customStyle="1" w:styleId="WW8Num20z4">
    <w:name w:val="WW8Num20z4"/>
    <w:rsid w:val="00B1415A"/>
    <w:rPr>
      <w:rFonts w:ascii="Courier New" w:hAnsi="Courier New" w:cs="Courier New" w:hint="default"/>
    </w:rPr>
  </w:style>
  <w:style w:type="character" w:customStyle="1" w:styleId="WW8Num22z1">
    <w:name w:val="WW8Num22z1"/>
    <w:rsid w:val="00B1415A"/>
    <w:rPr>
      <w:rFonts w:ascii="Symbol" w:hAnsi="Symbol" w:cs="Courier New" w:hint="default"/>
    </w:rPr>
  </w:style>
  <w:style w:type="character" w:customStyle="1" w:styleId="WW8Num23z4">
    <w:name w:val="WW8Num23z4"/>
    <w:rsid w:val="00B1415A"/>
    <w:rPr>
      <w:rFonts w:ascii="Courier New" w:hAnsi="Courier New" w:cs="Courier New" w:hint="default"/>
    </w:rPr>
  </w:style>
  <w:style w:type="character" w:customStyle="1" w:styleId="WW8Num25z4">
    <w:name w:val="WW8Num25z4"/>
    <w:rsid w:val="00B1415A"/>
    <w:rPr>
      <w:rFonts w:ascii="Courier New" w:hAnsi="Courier New" w:cs="Courier New" w:hint="default"/>
    </w:rPr>
  </w:style>
  <w:style w:type="character" w:customStyle="1" w:styleId="WW8Num30z0">
    <w:name w:val="WW8Num30z0"/>
    <w:rsid w:val="00B1415A"/>
    <w:rPr>
      <w:rFonts w:ascii="Symbol" w:hAnsi="Symbol" w:cs="Symbol" w:hint="default"/>
    </w:rPr>
  </w:style>
  <w:style w:type="character" w:customStyle="1" w:styleId="WW8Num31z0">
    <w:name w:val="WW8Num31z0"/>
    <w:rsid w:val="00B1415A"/>
    <w:rPr>
      <w:rFonts w:ascii="Symbol" w:hAnsi="Symbol" w:hint="default"/>
    </w:rPr>
  </w:style>
  <w:style w:type="character" w:customStyle="1" w:styleId="WW8Num33z0">
    <w:name w:val="WW8Num33z0"/>
    <w:rsid w:val="00B1415A"/>
    <w:rPr>
      <w:rFonts w:ascii="Symbol" w:hAnsi="Symbol" w:cs="Symbol" w:hint="default"/>
    </w:rPr>
  </w:style>
  <w:style w:type="character" w:customStyle="1" w:styleId="WW8Num34z0">
    <w:name w:val="WW8Num34z0"/>
    <w:rsid w:val="00B1415A"/>
    <w:rPr>
      <w:rFonts w:ascii="Symbol" w:hAnsi="Symbol" w:cs="Symbol" w:hint="default"/>
    </w:rPr>
  </w:style>
  <w:style w:type="character" w:customStyle="1" w:styleId="WW8Num35z0">
    <w:name w:val="WW8Num35z0"/>
    <w:rsid w:val="00B1415A"/>
    <w:rPr>
      <w:rFonts w:ascii="Symbol" w:hAnsi="Symbol" w:hint="default"/>
    </w:rPr>
  </w:style>
  <w:style w:type="character" w:customStyle="1" w:styleId="WW8Num37z0">
    <w:name w:val="WW8Num37z0"/>
    <w:rsid w:val="00B1415A"/>
    <w:rPr>
      <w:rFonts w:ascii="Symbol" w:hAnsi="Symbol" w:cs="Symbol" w:hint="default"/>
    </w:rPr>
  </w:style>
  <w:style w:type="character" w:customStyle="1" w:styleId="WW8Num37z1">
    <w:name w:val="WW8Num37z1"/>
    <w:rsid w:val="00B1415A"/>
    <w:rPr>
      <w:rFonts w:ascii="Courier New" w:hAnsi="Courier New" w:cs="Courier New" w:hint="default"/>
    </w:rPr>
  </w:style>
  <w:style w:type="character" w:customStyle="1" w:styleId="WW8Num37z2">
    <w:name w:val="WW8Num37z2"/>
    <w:rsid w:val="00B1415A"/>
    <w:rPr>
      <w:rFonts w:ascii="Wingdings" w:hAnsi="Wingdings" w:cs="Wingdings" w:hint="default"/>
    </w:rPr>
  </w:style>
  <w:style w:type="character" w:customStyle="1" w:styleId="WW8Num38z0">
    <w:name w:val="WW8Num38z0"/>
    <w:rsid w:val="00B1415A"/>
    <w:rPr>
      <w:rFonts w:ascii="Symbol" w:hAnsi="Symbol" w:cs="Symbol" w:hint="default"/>
    </w:rPr>
  </w:style>
  <w:style w:type="character" w:customStyle="1" w:styleId="WW8Num38z1">
    <w:name w:val="WW8Num38z1"/>
    <w:rsid w:val="00B1415A"/>
    <w:rPr>
      <w:rFonts w:ascii="Courier New" w:hAnsi="Courier New" w:cs="Courier New" w:hint="default"/>
    </w:rPr>
  </w:style>
  <w:style w:type="character" w:customStyle="1" w:styleId="WW8Num38z2">
    <w:name w:val="WW8Num38z2"/>
    <w:rsid w:val="00B1415A"/>
    <w:rPr>
      <w:rFonts w:ascii="Wingdings" w:hAnsi="Wingdings" w:cs="Wingdings" w:hint="default"/>
    </w:rPr>
  </w:style>
  <w:style w:type="character" w:customStyle="1" w:styleId="WW8Num39z0">
    <w:name w:val="WW8Num39z0"/>
    <w:rsid w:val="00B1415A"/>
    <w:rPr>
      <w:rFonts w:ascii="Symbol" w:hAnsi="Symbol" w:cs="Symbol" w:hint="default"/>
    </w:rPr>
  </w:style>
  <w:style w:type="character" w:customStyle="1" w:styleId="WW8Num39z2">
    <w:name w:val="WW8Num39z2"/>
    <w:rsid w:val="00B1415A"/>
    <w:rPr>
      <w:rFonts w:ascii="Wingdings" w:hAnsi="Wingdings" w:cs="Wingdings" w:hint="default"/>
    </w:rPr>
  </w:style>
  <w:style w:type="character" w:customStyle="1" w:styleId="WW8Num39z4">
    <w:name w:val="WW8Num39z4"/>
    <w:rsid w:val="00B1415A"/>
    <w:rPr>
      <w:rFonts w:ascii="Courier New" w:hAnsi="Courier New" w:cs="Courier New" w:hint="default"/>
    </w:rPr>
  </w:style>
  <w:style w:type="character" w:customStyle="1" w:styleId="WW8Num41z0">
    <w:name w:val="WW8Num41z0"/>
    <w:rsid w:val="00B1415A"/>
    <w:rPr>
      <w:rFonts w:ascii="Symbol" w:hAnsi="Symbol" w:cs="Symbol" w:hint="default"/>
    </w:rPr>
  </w:style>
  <w:style w:type="character" w:customStyle="1" w:styleId="WW8Num41z1">
    <w:name w:val="WW8Num41z1"/>
    <w:rsid w:val="00B1415A"/>
    <w:rPr>
      <w:rFonts w:ascii="Courier New" w:hAnsi="Courier New" w:cs="Courier New" w:hint="default"/>
    </w:rPr>
  </w:style>
  <w:style w:type="character" w:customStyle="1" w:styleId="WW8Num41z2">
    <w:name w:val="WW8Num41z2"/>
    <w:rsid w:val="00B1415A"/>
    <w:rPr>
      <w:rFonts w:ascii="Wingdings" w:hAnsi="Wingdings" w:cs="Wingdings" w:hint="default"/>
    </w:rPr>
  </w:style>
  <w:style w:type="character" w:customStyle="1" w:styleId="WW8NumSt37z0">
    <w:name w:val="WW8NumSt37z0"/>
    <w:rsid w:val="00B1415A"/>
    <w:rPr>
      <w:rFonts w:ascii="Helvetica" w:hAnsi="Helvetica" w:hint="default"/>
    </w:rPr>
  </w:style>
  <w:style w:type="character" w:customStyle="1" w:styleId="WW8Num8z1">
    <w:name w:val="WW8Num8z1"/>
    <w:rsid w:val="00B1415A"/>
    <w:rPr>
      <w:rFonts w:ascii="Symbol" w:hAnsi="Symbol" w:cs="Symbol" w:hint="default"/>
    </w:rPr>
  </w:style>
  <w:style w:type="character" w:customStyle="1" w:styleId="WW-Absatz-Standardschriftart">
    <w:name w:val="WW-Absatz-Standardschriftart"/>
    <w:rsid w:val="00B1415A"/>
  </w:style>
  <w:style w:type="character" w:customStyle="1" w:styleId="WW8Num21z4">
    <w:name w:val="WW8Num21z4"/>
    <w:rsid w:val="00B1415A"/>
    <w:rPr>
      <w:rFonts w:ascii="Courier New" w:hAnsi="Courier New" w:cs="Courier New" w:hint="default"/>
    </w:rPr>
  </w:style>
  <w:style w:type="character" w:customStyle="1" w:styleId="WW8Num33z1">
    <w:name w:val="WW8Num33z1"/>
    <w:rsid w:val="00B1415A"/>
    <w:rPr>
      <w:rFonts w:ascii="Courier New" w:hAnsi="Courier New" w:cs="Courier New" w:hint="default"/>
    </w:rPr>
  </w:style>
  <w:style w:type="character" w:customStyle="1" w:styleId="WW8Num33z2">
    <w:name w:val="WW8Num33z2"/>
    <w:rsid w:val="00B1415A"/>
    <w:rPr>
      <w:rFonts w:ascii="Wingdings" w:hAnsi="Wingdings" w:cs="Wingdings" w:hint="default"/>
    </w:rPr>
  </w:style>
  <w:style w:type="character" w:customStyle="1" w:styleId="WW8Num35z1">
    <w:name w:val="WW8Num35z1"/>
    <w:rsid w:val="00B1415A"/>
    <w:rPr>
      <w:rFonts w:ascii="Courier New" w:hAnsi="Courier New" w:cs="Courier New" w:hint="default"/>
    </w:rPr>
  </w:style>
  <w:style w:type="character" w:customStyle="1" w:styleId="WW8Num35z2">
    <w:name w:val="WW8Num35z2"/>
    <w:rsid w:val="00B1415A"/>
    <w:rPr>
      <w:rFonts w:ascii="Wingdings" w:hAnsi="Wingdings" w:cs="Wingdings" w:hint="default"/>
    </w:rPr>
  </w:style>
  <w:style w:type="character" w:customStyle="1" w:styleId="WW8Num36z0">
    <w:name w:val="WW8Num36z0"/>
    <w:rsid w:val="00B1415A"/>
    <w:rPr>
      <w:rFonts w:ascii="Symbol" w:hAnsi="Symbol" w:cs="Symbol" w:hint="default"/>
    </w:rPr>
  </w:style>
  <w:style w:type="character" w:customStyle="1" w:styleId="WW8Num36z2">
    <w:name w:val="WW8Num36z2"/>
    <w:rsid w:val="00B1415A"/>
    <w:rPr>
      <w:rFonts w:ascii="Wingdings" w:hAnsi="Wingdings" w:cs="Wingdings" w:hint="default"/>
    </w:rPr>
  </w:style>
  <w:style w:type="character" w:customStyle="1" w:styleId="WW8Num36z4">
    <w:name w:val="WW8Num36z4"/>
    <w:rsid w:val="00B1415A"/>
    <w:rPr>
      <w:rFonts w:ascii="Courier New" w:hAnsi="Courier New" w:cs="Courier New" w:hint="default"/>
    </w:rPr>
  </w:style>
  <w:style w:type="character" w:customStyle="1" w:styleId="WW8NumSt13z0">
    <w:name w:val="WW8NumSt13z0"/>
    <w:rsid w:val="00B1415A"/>
    <w:rPr>
      <w:rFonts w:ascii="Helvetica" w:hAnsi="Helvetica" w:hint="default"/>
    </w:rPr>
  </w:style>
  <w:style w:type="character" w:customStyle="1" w:styleId="1fc">
    <w:name w:val="Верхний колонтитул Знак1"/>
    <w:aliases w:val="Aa?oiee eieiioeooe Знак1,I.L.T. Знак1"/>
    <w:uiPriority w:val="99"/>
    <w:rsid w:val="00B1415A"/>
    <w:rPr>
      <w:rFonts w:ascii="SimSun" w:eastAsia="SimSun" w:hAnsi="SimSun" w:hint="eastAsia"/>
      <w:sz w:val="24"/>
      <w:szCs w:val="24"/>
    </w:rPr>
  </w:style>
  <w:style w:type="character" w:customStyle="1" w:styleId="1fd">
    <w:name w:val="Нижний колонтитул Знак1"/>
    <w:uiPriority w:val="99"/>
    <w:rsid w:val="00B1415A"/>
    <w:rPr>
      <w:rFonts w:ascii="SimSun" w:eastAsia="SimSun" w:hAnsi="SimSun" w:hint="eastAsia"/>
      <w:sz w:val="24"/>
      <w:szCs w:val="24"/>
    </w:rPr>
  </w:style>
  <w:style w:type="character" w:customStyle="1" w:styleId="1fe">
    <w:name w:val="Основной текст с отступом Знак1"/>
    <w:rsid w:val="00B1415A"/>
    <w:rPr>
      <w:sz w:val="24"/>
      <w:szCs w:val="24"/>
    </w:rPr>
  </w:style>
  <w:style w:type="character" w:customStyle="1" w:styleId="afffb">
    <w:name w:val="Символ нумерации"/>
    <w:rsid w:val="00B1415A"/>
  </w:style>
  <w:style w:type="character" w:customStyle="1" w:styleId="afffc">
    <w:name w:val="Маркеры списка"/>
    <w:rsid w:val="00B1415A"/>
    <w:rPr>
      <w:rFonts w:ascii="OpenSymbol" w:eastAsia="OpenSymbol" w:hAnsi="OpenSymbol" w:cs="OpenSymbol" w:hint="eastAsia"/>
    </w:rPr>
  </w:style>
  <w:style w:type="character" w:customStyle="1" w:styleId="1ff">
    <w:name w:val="Название Знак1"/>
    <w:locked/>
    <w:rsid w:val="00B1415A"/>
    <w:rPr>
      <w:sz w:val="28"/>
      <w:szCs w:val="28"/>
      <w:lang w:eastAsia="ar-SA"/>
    </w:rPr>
  </w:style>
  <w:style w:type="character" w:customStyle="1" w:styleId="1ff0">
    <w:name w:val="Подзаголовок Знак1"/>
    <w:locked/>
    <w:rsid w:val="00B1415A"/>
    <w:rPr>
      <w:rFonts w:ascii="Arial" w:eastAsia="Lucida Sans Unicode" w:hAnsi="Arial" w:cs="Tahoma"/>
      <w:i/>
      <w:iCs/>
      <w:sz w:val="28"/>
      <w:szCs w:val="28"/>
      <w:lang w:eastAsia="ar-SA"/>
    </w:rPr>
  </w:style>
  <w:style w:type="character" w:customStyle="1" w:styleId="afffd">
    <w:name w:val="Тема примечания Знак"/>
    <w:link w:val="afffe"/>
    <w:rsid w:val="00B1415A"/>
    <w:rPr>
      <w:rFonts w:eastAsia="SimSun"/>
      <w:b/>
      <w:bCs/>
      <w:lang w:eastAsia="ar-SA"/>
    </w:rPr>
  </w:style>
  <w:style w:type="paragraph" w:styleId="afffe">
    <w:name w:val="annotation subject"/>
    <w:basedOn w:val="afff4"/>
    <w:next w:val="afff4"/>
    <w:link w:val="afffd"/>
    <w:unhideWhenUsed/>
    <w:rsid w:val="00B1415A"/>
    <w:rPr>
      <w:b/>
      <w:bCs/>
    </w:rPr>
  </w:style>
  <w:style w:type="character" w:customStyle="1" w:styleId="1ff1">
    <w:name w:val="Тема примечания Знак1"/>
    <w:basedOn w:val="1f4"/>
    <w:uiPriority w:val="99"/>
    <w:rsid w:val="00B1415A"/>
    <w:rPr>
      <w:b/>
      <w:bCs/>
      <w:sz w:val="20"/>
      <w:szCs w:val="20"/>
    </w:rPr>
  </w:style>
  <w:style w:type="paragraph" w:customStyle="1" w:styleId="47">
    <w:name w:val="Основной текст с отступом4"/>
    <w:basedOn w:val="a6"/>
    <w:rsid w:val="00B1415A"/>
    <w:pPr>
      <w:keepLines/>
      <w:widowControl w:val="0"/>
      <w:overflowPunct w:val="0"/>
      <w:autoSpaceDE w:val="0"/>
      <w:autoSpaceDN w:val="0"/>
      <w:adjustRightInd w:val="0"/>
      <w:spacing w:after="0" w:line="320" w:lineRule="atLeast"/>
      <w:ind w:firstLine="709"/>
      <w:jc w:val="both"/>
    </w:pPr>
    <w:rPr>
      <w:rFonts w:ascii="Times New Roman" w:eastAsia="Times New Roman" w:hAnsi="Times New Roman" w:cs="Times New Roman"/>
      <w:sz w:val="28"/>
      <w:szCs w:val="28"/>
      <w:lang w:eastAsia="ru-RU"/>
    </w:rPr>
  </w:style>
  <w:style w:type="paragraph" w:customStyle="1" w:styleId="230">
    <w:name w:val="Основной текст 23"/>
    <w:basedOn w:val="a6"/>
    <w:rsid w:val="00B1415A"/>
    <w:pPr>
      <w:widowControl w:val="0"/>
      <w:spacing w:before="120" w:after="0" w:line="240" w:lineRule="auto"/>
      <w:jc w:val="both"/>
    </w:pPr>
    <w:rPr>
      <w:rFonts w:ascii="Times New Roman" w:eastAsia="Times New Roman" w:hAnsi="Times New Roman" w:cs="Times New Roman"/>
      <w:sz w:val="24"/>
      <w:szCs w:val="20"/>
      <w:lang w:eastAsia="ru-RU"/>
    </w:rPr>
  </w:style>
  <w:style w:type="paragraph" w:customStyle="1" w:styleId="affff">
    <w:name w:val="Отступ перед"/>
    <w:basedOn w:val="a6"/>
    <w:rsid w:val="00B1415A"/>
    <w:pPr>
      <w:widowControl w:val="0"/>
      <w:shd w:val="clear" w:color="auto" w:fill="FFFFFF"/>
      <w:autoSpaceDE w:val="0"/>
      <w:autoSpaceDN w:val="0"/>
      <w:adjustRightInd w:val="0"/>
      <w:spacing w:before="120" w:after="0" w:line="240" w:lineRule="auto"/>
      <w:ind w:firstLine="284"/>
      <w:jc w:val="both"/>
    </w:pPr>
    <w:rPr>
      <w:rFonts w:ascii="Times New Roman" w:eastAsia="Times New Roman" w:hAnsi="Times New Roman" w:cs="Times New Roman"/>
      <w:sz w:val="24"/>
      <w:lang w:eastAsia="ru-RU"/>
    </w:rPr>
  </w:style>
  <w:style w:type="numbering" w:customStyle="1" w:styleId="121">
    <w:name w:val="Нет списка12"/>
    <w:next w:val="a9"/>
    <w:uiPriority w:val="99"/>
    <w:semiHidden/>
    <w:unhideWhenUsed/>
    <w:rsid w:val="00B1415A"/>
  </w:style>
  <w:style w:type="paragraph" w:customStyle="1" w:styleId="53">
    <w:name w:val="Основной текст с отступом5"/>
    <w:basedOn w:val="a6"/>
    <w:rsid w:val="00B1415A"/>
    <w:pPr>
      <w:keepLines/>
      <w:widowControl w:val="0"/>
      <w:overflowPunct w:val="0"/>
      <w:autoSpaceDE w:val="0"/>
      <w:autoSpaceDN w:val="0"/>
      <w:adjustRightInd w:val="0"/>
      <w:spacing w:after="0" w:line="320" w:lineRule="atLeast"/>
      <w:ind w:firstLine="709"/>
      <w:jc w:val="both"/>
    </w:pPr>
    <w:rPr>
      <w:rFonts w:ascii="Times New Roman" w:eastAsia="Times New Roman" w:hAnsi="Times New Roman" w:cs="Times New Roman"/>
      <w:sz w:val="28"/>
      <w:szCs w:val="28"/>
      <w:lang w:eastAsia="ru-RU"/>
    </w:rPr>
  </w:style>
  <w:style w:type="paragraph" w:customStyle="1" w:styleId="240">
    <w:name w:val="Основной текст 24"/>
    <w:basedOn w:val="a6"/>
    <w:rsid w:val="00B1415A"/>
    <w:pPr>
      <w:widowControl w:val="0"/>
      <w:spacing w:before="120" w:after="0" w:line="240" w:lineRule="auto"/>
      <w:jc w:val="both"/>
    </w:pPr>
    <w:rPr>
      <w:rFonts w:ascii="Times New Roman" w:eastAsia="Times New Roman" w:hAnsi="Times New Roman" w:cs="Times New Roman"/>
      <w:sz w:val="24"/>
      <w:szCs w:val="20"/>
      <w:lang w:eastAsia="ru-RU"/>
    </w:rPr>
  </w:style>
  <w:style w:type="numbering" w:customStyle="1" w:styleId="222">
    <w:name w:val="Нет списка22"/>
    <w:next w:val="a9"/>
    <w:uiPriority w:val="99"/>
    <w:semiHidden/>
    <w:unhideWhenUsed/>
    <w:rsid w:val="00B1415A"/>
  </w:style>
  <w:style w:type="numbering" w:customStyle="1" w:styleId="1110">
    <w:name w:val="Нет списка111"/>
    <w:next w:val="a9"/>
    <w:uiPriority w:val="99"/>
    <w:semiHidden/>
    <w:unhideWhenUsed/>
    <w:rsid w:val="00B1415A"/>
  </w:style>
  <w:style w:type="numbering" w:customStyle="1" w:styleId="1111">
    <w:name w:val="Нет списка1111"/>
    <w:next w:val="a9"/>
    <w:uiPriority w:val="99"/>
    <w:semiHidden/>
    <w:unhideWhenUsed/>
    <w:rsid w:val="00B1415A"/>
  </w:style>
  <w:style w:type="numbering" w:customStyle="1" w:styleId="2111">
    <w:name w:val="Нет списка211"/>
    <w:next w:val="a9"/>
    <w:uiPriority w:val="99"/>
    <w:semiHidden/>
    <w:unhideWhenUsed/>
    <w:rsid w:val="00B1415A"/>
  </w:style>
  <w:style w:type="numbering" w:customStyle="1" w:styleId="313">
    <w:name w:val="Нет списка31"/>
    <w:next w:val="a9"/>
    <w:uiPriority w:val="99"/>
    <w:semiHidden/>
    <w:unhideWhenUsed/>
    <w:rsid w:val="00B1415A"/>
  </w:style>
  <w:style w:type="numbering" w:customStyle="1" w:styleId="411">
    <w:name w:val="Нет списка41"/>
    <w:next w:val="a9"/>
    <w:uiPriority w:val="99"/>
    <w:semiHidden/>
    <w:unhideWhenUsed/>
    <w:rsid w:val="00B1415A"/>
  </w:style>
  <w:style w:type="numbering" w:customStyle="1" w:styleId="54">
    <w:name w:val="Нет списка5"/>
    <w:next w:val="a9"/>
    <w:uiPriority w:val="99"/>
    <w:semiHidden/>
    <w:unhideWhenUsed/>
    <w:rsid w:val="00B1415A"/>
  </w:style>
  <w:style w:type="numbering" w:customStyle="1" w:styleId="1210">
    <w:name w:val="Нет списка121"/>
    <w:next w:val="a9"/>
    <w:uiPriority w:val="99"/>
    <w:semiHidden/>
    <w:unhideWhenUsed/>
    <w:rsid w:val="00B1415A"/>
  </w:style>
  <w:style w:type="numbering" w:customStyle="1" w:styleId="1120">
    <w:name w:val="Нет списка112"/>
    <w:next w:val="a9"/>
    <w:uiPriority w:val="99"/>
    <w:semiHidden/>
    <w:unhideWhenUsed/>
    <w:rsid w:val="00B1415A"/>
  </w:style>
  <w:style w:type="numbering" w:customStyle="1" w:styleId="2210">
    <w:name w:val="Нет списка221"/>
    <w:next w:val="a9"/>
    <w:uiPriority w:val="99"/>
    <w:semiHidden/>
    <w:unhideWhenUsed/>
    <w:rsid w:val="00B1415A"/>
  </w:style>
  <w:style w:type="numbering" w:customStyle="1" w:styleId="3110">
    <w:name w:val="Нет списка311"/>
    <w:next w:val="a9"/>
    <w:uiPriority w:val="99"/>
    <w:semiHidden/>
    <w:unhideWhenUsed/>
    <w:rsid w:val="00B1415A"/>
  </w:style>
  <w:style w:type="numbering" w:customStyle="1" w:styleId="4110">
    <w:name w:val="Нет списка411"/>
    <w:next w:val="a9"/>
    <w:uiPriority w:val="99"/>
    <w:semiHidden/>
    <w:unhideWhenUsed/>
    <w:rsid w:val="00B1415A"/>
  </w:style>
  <w:style w:type="numbering" w:customStyle="1" w:styleId="62">
    <w:name w:val="Нет списка6"/>
    <w:next w:val="a9"/>
    <w:semiHidden/>
    <w:rsid w:val="00B1415A"/>
  </w:style>
  <w:style w:type="numbering" w:customStyle="1" w:styleId="130">
    <w:name w:val="Нет списка13"/>
    <w:next w:val="a9"/>
    <w:semiHidden/>
    <w:unhideWhenUsed/>
    <w:rsid w:val="00B1415A"/>
  </w:style>
  <w:style w:type="numbering" w:customStyle="1" w:styleId="1130">
    <w:name w:val="Нет списка113"/>
    <w:next w:val="a9"/>
    <w:semiHidden/>
    <w:unhideWhenUsed/>
    <w:rsid w:val="00B1415A"/>
  </w:style>
  <w:style w:type="numbering" w:customStyle="1" w:styleId="231">
    <w:name w:val="Нет списка23"/>
    <w:next w:val="a9"/>
    <w:semiHidden/>
    <w:unhideWhenUsed/>
    <w:rsid w:val="00B1415A"/>
  </w:style>
  <w:style w:type="numbering" w:customStyle="1" w:styleId="321">
    <w:name w:val="Нет списка32"/>
    <w:next w:val="a9"/>
    <w:semiHidden/>
    <w:unhideWhenUsed/>
    <w:rsid w:val="00B1415A"/>
  </w:style>
  <w:style w:type="numbering" w:customStyle="1" w:styleId="421">
    <w:name w:val="Нет списка42"/>
    <w:next w:val="a9"/>
    <w:semiHidden/>
    <w:unhideWhenUsed/>
    <w:rsid w:val="00B1415A"/>
  </w:style>
  <w:style w:type="numbering" w:customStyle="1" w:styleId="72">
    <w:name w:val="Нет списка7"/>
    <w:next w:val="a9"/>
    <w:semiHidden/>
    <w:unhideWhenUsed/>
    <w:rsid w:val="00B1415A"/>
  </w:style>
  <w:style w:type="numbering" w:customStyle="1" w:styleId="140">
    <w:name w:val="Нет списка14"/>
    <w:next w:val="a9"/>
    <w:semiHidden/>
    <w:unhideWhenUsed/>
    <w:rsid w:val="00B1415A"/>
  </w:style>
  <w:style w:type="numbering" w:customStyle="1" w:styleId="114">
    <w:name w:val="Нет списка114"/>
    <w:next w:val="a9"/>
    <w:semiHidden/>
    <w:unhideWhenUsed/>
    <w:rsid w:val="00B1415A"/>
  </w:style>
  <w:style w:type="numbering" w:customStyle="1" w:styleId="241">
    <w:name w:val="Нет списка24"/>
    <w:next w:val="a9"/>
    <w:semiHidden/>
    <w:unhideWhenUsed/>
    <w:rsid w:val="00B1415A"/>
  </w:style>
  <w:style w:type="numbering" w:customStyle="1" w:styleId="331">
    <w:name w:val="Нет списка33"/>
    <w:next w:val="a9"/>
    <w:semiHidden/>
    <w:unhideWhenUsed/>
    <w:rsid w:val="00B1415A"/>
  </w:style>
  <w:style w:type="numbering" w:customStyle="1" w:styleId="430">
    <w:name w:val="Нет списка43"/>
    <w:next w:val="a9"/>
    <w:semiHidden/>
    <w:unhideWhenUsed/>
    <w:rsid w:val="00B1415A"/>
  </w:style>
  <w:style w:type="numbering" w:customStyle="1" w:styleId="82">
    <w:name w:val="Нет списка8"/>
    <w:next w:val="a9"/>
    <w:semiHidden/>
    <w:rsid w:val="00B1415A"/>
  </w:style>
  <w:style w:type="numbering" w:customStyle="1" w:styleId="150">
    <w:name w:val="Нет списка15"/>
    <w:next w:val="a9"/>
    <w:semiHidden/>
    <w:unhideWhenUsed/>
    <w:rsid w:val="00B1415A"/>
  </w:style>
  <w:style w:type="numbering" w:customStyle="1" w:styleId="115">
    <w:name w:val="Нет списка115"/>
    <w:next w:val="a9"/>
    <w:semiHidden/>
    <w:unhideWhenUsed/>
    <w:rsid w:val="00B1415A"/>
  </w:style>
  <w:style w:type="numbering" w:customStyle="1" w:styleId="250">
    <w:name w:val="Нет списка25"/>
    <w:next w:val="a9"/>
    <w:semiHidden/>
    <w:unhideWhenUsed/>
    <w:rsid w:val="00B1415A"/>
  </w:style>
  <w:style w:type="numbering" w:customStyle="1" w:styleId="340">
    <w:name w:val="Нет списка34"/>
    <w:next w:val="a9"/>
    <w:semiHidden/>
    <w:unhideWhenUsed/>
    <w:rsid w:val="00B1415A"/>
  </w:style>
  <w:style w:type="numbering" w:customStyle="1" w:styleId="440">
    <w:name w:val="Нет списка44"/>
    <w:next w:val="a9"/>
    <w:semiHidden/>
    <w:unhideWhenUsed/>
    <w:rsid w:val="00B1415A"/>
  </w:style>
  <w:style w:type="paragraph" w:customStyle="1" w:styleId="p23">
    <w:name w:val="p23"/>
    <w:basedOn w:val="a6"/>
    <w:rsid w:val="00B141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6"/>
    <w:uiPriority w:val="1"/>
    <w:qFormat/>
    <w:rsid w:val="00B1415A"/>
    <w:pPr>
      <w:widowControl w:val="0"/>
      <w:autoSpaceDE w:val="0"/>
      <w:autoSpaceDN w:val="0"/>
      <w:spacing w:after="0" w:line="240" w:lineRule="auto"/>
    </w:pPr>
    <w:rPr>
      <w:rFonts w:ascii="Times New Roman" w:eastAsia="Times New Roman" w:hAnsi="Times New Roman" w:cs="Times New Roman"/>
      <w:lang w:eastAsia="ru-RU" w:bidi="ru-RU"/>
    </w:rPr>
  </w:style>
  <w:style w:type="paragraph" w:customStyle="1" w:styleId="affff0">
    <w:name w:val="Комментарий"/>
    <w:basedOn w:val="a6"/>
    <w:next w:val="a6"/>
    <w:uiPriority w:val="99"/>
    <w:rsid w:val="00B1415A"/>
    <w:pPr>
      <w:autoSpaceDE w:val="0"/>
      <w:autoSpaceDN w:val="0"/>
      <w:adjustRightInd w:val="0"/>
      <w:spacing w:before="75" w:after="0" w:line="240" w:lineRule="auto"/>
      <w:ind w:left="170"/>
      <w:jc w:val="both"/>
    </w:pPr>
    <w:rPr>
      <w:rFonts w:ascii="Arial" w:eastAsia="Calibri" w:hAnsi="Arial" w:cs="Arial"/>
      <w:color w:val="353842"/>
      <w:sz w:val="24"/>
      <w:szCs w:val="24"/>
      <w:shd w:val="clear" w:color="auto" w:fill="F0F0F0"/>
      <w:lang w:eastAsia="ru-RU"/>
    </w:rPr>
  </w:style>
  <w:style w:type="paragraph" w:customStyle="1" w:styleId="affff1">
    <w:name w:val="Информация об изменениях документа"/>
    <w:basedOn w:val="affff0"/>
    <w:next w:val="a6"/>
    <w:uiPriority w:val="99"/>
    <w:rsid w:val="00B1415A"/>
    <w:rPr>
      <w:i/>
      <w:iCs/>
    </w:rPr>
  </w:style>
  <w:style w:type="paragraph" w:customStyle="1" w:styleId="1">
    <w:name w:val="Заголовок оглавления1"/>
    <w:basedOn w:val="13"/>
    <w:next w:val="a6"/>
    <w:uiPriority w:val="39"/>
    <w:unhideWhenUsed/>
    <w:qFormat/>
    <w:rsid w:val="00B1415A"/>
    <w:pPr>
      <w:keepNext/>
      <w:keepLines/>
      <w:numPr>
        <w:numId w:val="4"/>
      </w:numPr>
      <w:spacing w:before="480" w:beforeAutospacing="0" w:after="0" w:afterAutospacing="0" w:line="276" w:lineRule="auto"/>
      <w:outlineLvl w:val="9"/>
    </w:pPr>
    <w:rPr>
      <w:rFonts w:ascii="Cambria" w:hAnsi="Cambria" w:cs="Times New Roman"/>
      <w:color w:val="365F91"/>
      <w:kern w:val="0"/>
      <w:szCs w:val="28"/>
    </w:rPr>
  </w:style>
  <w:style w:type="character" w:customStyle="1" w:styleId="affff2">
    <w:name w:val="Сравнение редакций. Добавленный фрагмент"/>
    <w:uiPriority w:val="99"/>
    <w:rsid w:val="00B1415A"/>
    <w:rPr>
      <w:color w:val="000000"/>
      <w:shd w:val="clear" w:color="auto" w:fill="C1D7FF"/>
    </w:rPr>
  </w:style>
  <w:style w:type="character" w:styleId="affff3">
    <w:name w:val="annotation reference"/>
    <w:basedOn w:val="a7"/>
    <w:unhideWhenUsed/>
    <w:rsid w:val="00B1415A"/>
    <w:rPr>
      <w:sz w:val="16"/>
      <w:szCs w:val="16"/>
    </w:rPr>
  </w:style>
  <w:style w:type="character" w:customStyle="1" w:styleId="2f">
    <w:name w:val="Основной текст (2)"/>
    <w:basedOn w:val="a7"/>
    <w:rsid w:val="00B1415A"/>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paragraph" w:customStyle="1" w:styleId="affff4">
    <w:name w:val="Обычный текст"/>
    <w:basedOn w:val="a6"/>
    <w:link w:val="affff5"/>
    <w:qFormat/>
    <w:rsid w:val="00B1415A"/>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1ff2">
    <w:name w:val="Обычный1"/>
    <w:link w:val="affff6"/>
    <w:rsid w:val="00B1415A"/>
    <w:pPr>
      <w:widowControl w:val="0"/>
      <w:spacing w:before="120" w:after="0" w:line="240" w:lineRule="auto"/>
      <w:ind w:left="221"/>
      <w:jc w:val="both"/>
    </w:pPr>
    <w:rPr>
      <w:rFonts w:ascii="Times New Roman" w:eastAsia="Times New Roman" w:hAnsi="Times New Roman" w:cs="Times New Roman"/>
      <w:snapToGrid w:val="0"/>
      <w:sz w:val="28"/>
      <w:szCs w:val="20"/>
      <w:lang w:val="en-GB" w:eastAsia="ru-RU"/>
    </w:rPr>
  </w:style>
  <w:style w:type="character" w:customStyle="1" w:styleId="affff5">
    <w:name w:val="Обычный текст Знак"/>
    <w:basedOn w:val="a7"/>
    <w:link w:val="affff4"/>
    <w:rsid w:val="00B1415A"/>
    <w:rPr>
      <w:rFonts w:ascii="Times New Roman" w:eastAsia="Times New Roman" w:hAnsi="Times New Roman" w:cs="Times New Roman"/>
      <w:sz w:val="24"/>
      <w:szCs w:val="24"/>
      <w:lang w:val="en-US" w:eastAsia="ar-SA" w:bidi="en-US"/>
    </w:rPr>
  </w:style>
  <w:style w:type="character" w:customStyle="1" w:styleId="affff6">
    <w:name w:val="Обычный Знак"/>
    <w:link w:val="1ff2"/>
    <w:locked/>
    <w:rsid w:val="00B1415A"/>
    <w:rPr>
      <w:rFonts w:ascii="Times New Roman" w:eastAsia="Times New Roman" w:hAnsi="Times New Roman" w:cs="Times New Roman"/>
      <w:snapToGrid w:val="0"/>
      <w:sz w:val="28"/>
      <w:szCs w:val="20"/>
      <w:lang w:val="en-GB" w:eastAsia="ru-RU"/>
    </w:rPr>
  </w:style>
  <w:style w:type="paragraph" w:customStyle="1" w:styleId="Normal10-02">
    <w:name w:val="Normal + 10 пт полужирный По центру Слева:  -02 см Справ..."/>
    <w:basedOn w:val="a6"/>
    <w:link w:val="Normal10-020"/>
    <w:rsid w:val="00B1415A"/>
    <w:pPr>
      <w:spacing w:after="0" w:line="240" w:lineRule="auto"/>
      <w:ind w:left="-57" w:right="-113"/>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locked/>
    <w:rsid w:val="00B1415A"/>
    <w:rPr>
      <w:rFonts w:ascii="Times New Roman" w:eastAsia="Times New Roman" w:hAnsi="Times New Roman" w:cs="Times New Roman"/>
      <w:b/>
      <w:bCs/>
      <w:sz w:val="20"/>
      <w:szCs w:val="20"/>
      <w:lang w:eastAsia="ru-RU"/>
    </w:rPr>
  </w:style>
  <w:style w:type="character" w:customStyle="1" w:styleId="2f0">
    <w:name w:val="Основной текст (2)_"/>
    <w:basedOn w:val="a7"/>
    <w:rsid w:val="00B1415A"/>
    <w:rPr>
      <w:rFonts w:ascii="Times New Roman" w:eastAsia="Times New Roman" w:hAnsi="Times New Roman" w:cs="Times New Roman"/>
      <w:b w:val="0"/>
      <w:bCs w:val="0"/>
      <w:i w:val="0"/>
      <w:iCs w:val="0"/>
      <w:smallCaps w:val="0"/>
      <w:strike w:val="0"/>
      <w:sz w:val="26"/>
      <w:szCs w:val="26"/>
      <w:u w:val="none"/>
    </w:rPr>
  </w:style>
  <w:style w:type="character" w:customStyle="1" w:styleId="2f1">
    <w:name w:val="Неразрешенное упоминание2"/>
    <w:basedOn w:val="a7"/>
    <w:uiPriority w:val="99"/>
    <w:semiHidden/>
    <w:unhideWhenUsed/>
    <w:rsid w:val="00B1415A"/>
    <w:rPr>
      <w:color w:val="605E5C"/>
      <w:shd w:val="clear" w:color="auto" w:fill="E1DFDD"/>
    </w:rPr>
  </w:style>
  <w:style w:type="character" w:customStyle="1" w:styleId="aff6">
    <w:name w:val="Абзац списка Знак"/>
    <w:link w:val="aff5"/>
    <w:uiPriority w:val="1"/>
    <w:locked/>
    <w:rsid w:val="00B1415A"/>
  </w:style>
  <w:style w:type="character" w:customStyle="1" w:styleId="WW8Num3z5">
    <w:name w:val="WW8Num3z5"/>
    <w:rsid w:val="00B1415A"/>
  </w:style>
  <w:style w:type="character" w:customStyle="1" w:styleId="WW8Num3z6">
    <w:name w:val="WW8Num3z6"/>
    <w:rsid w:val="00B1415A"/>
  </w:style>
  <w:style w:type="character" w:customStyle="1" w:styleId="WW8Num3z7">
    <w:name w:val="WW8Num3z7"/>
    <w:rsid w:val="00B1415A"/>
  </w:style>
  <w:style w:type="character" w:customStyle="1" w:styleId="WW8Num3z8">
    <w:name w:val="WW8Num3z8"/>
    <w:rsid w:val="00B1415A"/>
  </w:style>
  <w:style w:type="character" w:customStyle="1" w:styleId="Q">
    <w:name w:val="Q"/>
    <w:rsid w:val="00B1415A"/>
  </w:style>
  <w:style w:type="character" w:customStyle="1" w:styleId="55">
    <w:name w:val="Основной шрифт абзаца5"/>
    <w:rsid w:val="00B1415A"/>
  </w:style>
  <w:style w:type="paragraph" w:customStyle="1" w:styleId="affff7">
    <w:name w:val="Заголовок статьи"/>
    <w:basedOn w:val="a6"/>
    <w:next w:val="a6"/>
    <w:uiPriority w:val="99"/>
    <w:rsid w:val="00B1415A"/>
    <w:pPr>
      <w:widowControl w:val="0"/>
      <w:suppressAutoHyphens/>
      <w:spacing w:after="0" w:line="240" w:lineRule="auto"/>
      <w:ind w:left="1612" w:hanging="892"/>
    </w:pPr>
    <w:rPr>
      <w:rFonts w:ascii="Arial" w:eastAsia="SimSun" w:hAnsi="Arial" w:cs="Arial"/>
      <w:kern w:val="1"/>
      <w:sz w:val="24"/>
      <w:szCs w:val="24"/>
      <w:lang w:eastAsia="hi-IN" w:bidi="hi-IN"/>
    </w:rPr>
  </w:style>
  <w:style w:type="paragraph" w:customStyle="1" w:styleId="0">
    <w:name w:val="Заголовок 0"/>
    <w:rsid w:val="00B1415A"/>
    <w:pPr>
      <w:suppressAutoHyphens/>
      <w:spacing w:after="0" w:line="240" w:lineRule="auto"/>
      <w:jc w:val="center"/>
    </w:pPr>
    <w:rPr>
      <w:rFonts w:ascii="Arial" w:eastAsia="Arial" w:hAnsi="Arial" w:cs="Times New Roman"/>
      <w:sz w:val="28"/>
      <w:szCs w:val="20"/>
      <w:lang w:eastAsia="ar-SA"/>
    </w:rPr>
  </w:style>
  <w:style w:type="paragraph" w:customStyle="1" w:styleId="affff8">
    <w:name w:val="Текст (справка)"/>
    <w:basedOn w:val="a6"/>
    <w:next w:val="a6"/>
    <w:uiPriority w:val="99"/>
    <w:rsid w:val="00B1415A"/>
    <w:pPr>
      <w:autoSpaceDE w:val="0"/>
      <w:autoSpaceDN w:val="0"/>
      <w:adjustRightInd w:val="0"/>
      <w:spacing w:after="0" w:line="240" w:lineRule="auto"/>
      <w:ind w:left="170" w:right="170"/>
    </w:pPr>
    <w:rPr>
      <w:rFonts w:ascii="Arial" w:eastAsia="Times New Roman" w:hAnsi="Arial" w:cs="Arial"/>
      <w:sz w:val="24"/>
      <w:szCs w:val="24"/>
      <w:lang w:eastAsia="ru-RU"/>
    </w:rPr>
  </w:style>
  <w:style w:type="character" w:customStyle="1" w:styleId="affff9">
    <w:name w:val="Цветовое выделение для Текст"/>
    <w:uiPriority w:val="99"/>
    <w:rsid w:val="00B1415A"/>
  </w:style>
  <w:style w:type="paragraph" w:customStyle="1" w:styleId="affffa">
    <w:name w:val="ГЛАВА!"/>
    <w:basedOn w:val="a6"/>
    <w:qFormat/>
    <w:rsid w:val="00B1415A"/>
    <w:pPr>
      <w:pBdr>
        <w:top w:val="nil"/>
        <w:left w:val="nil"/>
        <w:bottom w:val="nil"/>
        <w:right w:val="nil"/>
        <w:between w:val="nil"/>
        <w:bar w:val="nil"/>
      </w:pBdr>
      <w:spacing w:before="200" w:after="240" w:line="240" w:lineRule="auto"/>
      <w:ind w:left="1931" w:hanging="360"/>
      <w:outlineLvl w:val="1"/>
    </w:pPr>
    <w:rPr>
      <w:rFonts w:ascii="Helvetica Neue Medium" w:eastAsia="Arial Unicode MS" w:hAnsi="Helvetica Neue Medium" w:cs="Arial Unicode MS"/>
      <w:bCs/>
      <w:color w:val="357CA2"/>
      <w:sz w:val="24"/>
      <w:szCs w:val="24"/>
      <w:bdr w:val="nil"/>
      <w:lang w:eastAsia="ru-RU"/>
    </w:rPr>
  </w:style>
  <w:style w:type="character" w:customStyle="1" w:styleId="ConsPlusNormal0">
    <w:name w:val="ConsPlusNormal Знак"/>
    <w:link w:val="ConsPlusNormal"/>
    <w:uiPriority w:val="99"/>
    <w:rsid w:val="00B1415A"/>
    <w:rPr>
      <w:rFonts w:ascii="Times New Roman" w:eastAsia="Times New Roman" w:hAnsi="Times New Roman" w:cs="Times New Roman"/>
      <w:sz w:val="20"/>
      <w:szCs w:val="20"/>
      <w:lang w:eastAsia="ru-RU"/>
    </w:rPr>
  </w:style>
  <w:style w:type="paragraph" w:customStyle="1" w:styleId="affffb">
    <w:name w:val="Свободная форма"/>
    <w:rsid w:val="00B1415A"/>
    <w:pPr>
      <w:pBdr>
        <w:top w:val="nil"/>
        <w:left w:val="nil"/>
        <w:bottom w:val="nil"/>
        <w:right w:val="nil"/>
        <w:between w:val="nil"/>
        <w:bar w:val="nil"/>
      </w:pBdr>
      <w:spacing w:after="0" w:line="240" w:lineRule="auto"/>
    </w:pPr>
    <w:rPr>
      <w:rFonts w:ascii="Helvetica Neue Light" w:eastAsia="Helvetica Neue Light" w:hAnsi="Helvetica Neue Light" w:cs="Helvetica Neue Light"/>
      <w:color w:val="000000"/>
      <w:sz w:val="20"/>
      <w:szCs w:val="20"/>
      <w:bdr w:val="nil"/>
      <w:lang w:eastAsia="ru-RU"/>
    </w:rPr>
  </w:style>
  <w:style w:type="character" w:customStyle="1" w:styleId="affffc">
    <w:name w:val="текст Знак"/>
    <w:link w:val="affffd"/>
    <w:locked/>
    <w:rsid w:val="00B1415A"/>
  </w:style>
  <w:style w:type="paragraph" w:customStyle="1" w:styleId="affffd">
    <w:name w:val="текст"/>
    <w:basedOn w:val="a6"/>
    <w:link w:val="affffc"/>
    <w:qFormat/>
    <w:rsid w:val="00B1415A"/>
    <w:pPr>
      <w:spacing w:after="0" w:line="240" w:lineRule="auto"/>
      <w:ind w:firstLine="709"/>
      <w:jc w:val="both"/>
    </w:pPr>
  </w:style>
  <w:style w:type="numbering" w:styleId="a5">
    <w:name w:val="Outline List 3"/>
    <w:basedOn w:val="a9"/>
    <w:semiHidden/>
    <w:unhideWhenUsed/>
    <w:rsid w:val="00B1415A"/>
    <w:pPr>
      <w:numPr>
        <w:numId w:val="5"/>
      </w:numPr>
    </w:pPr>
  </w:style>
  <w:style w:type="character" w:customStyle="1" w:styleId="2f2">
    <w:name w:val="Неразрешенное упоминание2"/>
    <w:basedOn w:val="a7"/>
    <w:uiPriority w:val="99"/>
    <w:semiHidden/>
    <w:unhideWhenUsed/>
    <w:rsid w:val="00B1415A"/>
    <w:rPr>
      <w:color w:val="605E5C"/>
      <w:shd w:val="clear" w:color="auto" w:fill="E1DFDD"/>
    </w:rPr>
  </w:style>
  <w:style w:type="paragraph" w:styleId="affffe">
    <w:name w:val="Document Map"/>
    <w:basedOn w:val="a6"/>
    <w:link w:val="afffff"/>
    <w:unhideWhenUsed/>
    <w:rsid w:val="00B1415A"/>
    <w:pPr>
      <w:spacing w:after="0" w:line="240" w:lineRule="auto"/>
      <w:ind w:firstLine="567"/>
      <w:jc w:val="both"/>
    </w:pPr>
    <w:rPr>
      <w:rFonts w:ascii="Tahoma" w:eastAsia="Times New Roman" w:hAnsi="Tahoma" w:cs="Times New Roman"/>
      <w:sz w:val="16"/>
      <w:szCs w:val="16"/>
      <w:lang w:eastAsia="ru-RU"/>
    </w:rPr>
  </w:style>
  <w:style w:type="character" w:customStyle="1" w:styleId="afffff">
    <w:name w:val="Схема документа Знак"/>
    <w:basedOn w:val="a7"/>
    <w:link w:val="affffe"/>
    <w:rsid w:val="00B1415A"/>
    <w:rPr>
      <w:rFonts w:ascii="Tahoma" w:eastAsia="Times New Roman" w:hAnsi="Tahoma" w:cs="Times New Roman"/>
      <w:sz w:val="16"/>
      <w:szCs w:val="16"/>
      <w:lang w:eastAsia="ru-RU"/>
    </w:rPr>
  </w:style>
  <w:style w:type="character" w:customStyle="1" w:styleId="apple-converted-space">
    <w:name w:val="apple-converted-space"/>
    <w:rsid w:val="00B1415A"/>
  </w:style>
  <w:style w:type="character" w:customStyle="1" w:styleId="text31">
    <w:name w:val="text31"/>
    <w:rsid w:val="00B1415A"/>
    <w:rPr>
      <w:rFonts w:ascii="Arial" w:hAnsi="Arial" w:cs="Arial" w:hint="default"/>
      <w:strike w:val="0"/>
      <w:dstrike w:val="0"/>
      <w:color w:val="000000"/>
      <w:sz w:val="17"/>
      <w:szCs w:val="17"/>
      <w:u w:val="none"/>
      <w:effect w:val="none"/>
    </w:rPr>
  </w:style>
  <w:style w:type="paragraph" w:styleId="afffff0">
    <w:name w:val="endnote text"/>
    <w:basedOn w:val="a6"/>
    <w:link w:val="afffff1"/>
    <w:uiPriority w:val="99"/>
    <w:semiHidden/>
    <w:unhideWhenUsed/>
    <w:rsid w:val="00B1415A"/>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ffff1">
    <w:name w:val="Текст концевой сноски Знак"/>
    <w:basedOn w:val="a7"/>
    <w:link w:val="afffff0"/>
    <w:uiPriority w:val="99"/>
    <w:semiHidden/>
    <w:rsid w:val="00B1415A"/>
    <w:rPr>
      <w:rFonts w:ascii="Times New Roman" w:eastAsia="Times New Roman" w:hAnsi="Times New Roman" w:cs="Times New Roman"/>
      <w:sz w:val="20"/>
      <w:szCs w:val="20"/>
      <w:lang w:eastAsia="ru-RU"/>
    </w:rPr>
  </w:style>
  <w:style w:type="character" w:styleId="afffff2">
    <w:name w:val="endnote reference"/>
    <w:uiPriority w:val="99"/>
    <w:semiHidden/>
    <w:unhideWhenUsed/>
    <w:rsid w:val="00B1415A"/>
    <w:rPr>
      <w:vertAlign w:val="superscript"/>
    </w:rPr>
  </w:style>
  <w:style w:type="paragraph" w:customStyle="1" w:styleId="afffff3">
    <w:name w:val="Знак Знак Знак Знак"/>
    <w:basedOn w:val="a6"/>
    <w:rsid w:val="00B1415A"/>
    <w:pPr>
      <w:autoSpaceDE w:val="0"/>
      <w:autoSpaceDN w:val="0"/>
      <w:spacing w:line="240" w:lineRule="exact"/>
      <w:ind w:firstLine="567"/>
      <w:jc w:val="both"/>
    </w:pPr>
    <w:rPr>
      <w:rFonts w:ascii="Arial" w:eastAsia="Times New Roman" w:hAnsi="Arial" w:cs="Arial"/>
      <w:b/>
      <w:bCs/>
      <w:sz w:val="20"/>
      <w:szCs w:val="20"/>
      <w:lang w:val="en-US" w:eastAsia="de-DE"/>
    </w:rPr>
  </w:style>
  <w:style w:type="paragraph" w:customStyle="1" w:styleId="Style4">
    <w:name w:val="Style4"/>
    <w:basedOn w:val="a6"/>
    <w:rsid w:val="00B1415A"/>
    <w:pPr>
      <w:widowControl w:val="0"/>
      <w:autoSpaceDE w:val="0"/>
      <w:autoSpaceDN w:val="0"/>
      <w:adjustRightInd w:val="0"/>
      <w:spacing w:after="0" w:line="322" w:lineRule="exact"/>
      <w:ind w:firstLine="734"/>
      <w:jc w:val="both"/>
    </w:pPr>
    <w:rPr>
      <w:rFonts w:ascii="Times New Roman" w:eastAsia="Times New Roman" w:hAnsi="Times New Roman" w:cs="Times New Roman"/>
      <w:sz w:val="24"/>
      <w:szCs w:val="24"/>
      <w:lang w:eastAsia="ru-RU"/>
    </w:rPr>
  </w:style>
  <w:style w:type="character" w:customStyle="1" w:styleId="FontStyle11">
    <w:name w:val="Font Style11"/>
    <w:rsid w:val="00B1415A"/>
    <w:rPr>
      <w:rFonts w:ascii="Times New Roman" w:hAnsi="Times New Roman" w:cs="Times New Roman"/>
      <w:sz w:val="26"/>
      <w:szCs w:val="26"/>
    </w:rPr>
  </w:style>
  <w:style w:type="character" w:customStyle="1" w:styleId="FontStyle12">
    <w:name w:val="Font Style12"/>
    <w:rsid w:val="00B1415A"/>
    <w:rPr>
      <w:rFonts w:ascii="Times New Roman" w:hAnsi="Times New Roman" w:cs="Times New Roman"/>
      <w:sz w:val="24"/>
      <w:szCs w:val="24"/>
    </w:rPr>
  </w:style>
  <w:style w:type="paragraph" w:customStyle="1" w:styleId="afffff4">
    <w:name w:val="Таблицы (моноширинный)"/>
    <w:basedOn w:val="a6"/>
    <w:next w:val="a6"/>
    <w:rsid w:val="00B1415A"/>
    <w:pPr>
      <w:widowControl w:val="0"/>
      <w:autoSpaceDE w:val="0"/>
      <w:autoSpaceDN w:val="0"/>
      <w:adjustRightInd w:val="0"/>
      <w:spacing w:after="0" w:line="240" w:lineRule="auto"/>
      <w:ind w:firstLine="567"/>
      <w:jc w:val="both"/>
    </w:pPr>
    <w:rPr>
      <w:rFonts w:ascii="Courier New" w:eastAsia="Times New Roman" w:hAnsi="Courier New" w:cs="Courier New"/>
      <w:sz w:val="20"/>
      <w:szCs w:val="20"/>
      <w:lang w:eastAsia="ru-RU"/>
    </w:rPr>
  </w:style>
  <w:style w:type="paragraph" w:customStyle="1" w:styleId="WW-2">
    <w:name w:val="WW-Основной текст с отступом 2"/>
    <w:basedOn w:val="a6"/>
    <w:rsid w:val="00B1415A"/>
    <w:pPr>
      <w:widowControl w:val="0"/>
      <w:suppressAutoHyphens/>
      <w:spacing w:after="0" w:line="240" w:lineRule="auto"/>
      <w:ind w:firstLine="851"/>
      <w:jc w:val="both"/>
    </w:pPr>
    <w:rPr>
      <w:rFonts w:ascii="Times New Roman" w:eastAsia="Times New Roman" w:hAnsi="Times New Roman" w:cs="Times New Roman"/>
      <w:sz w:val="28"/>
      <w:szCs w:val="24"/>
      <w:lang w:eastAsia="ru-RU"/>
    </w:rPr>
  </w:style>
  <w:style w:type="paragraph" w:customStyle="1" w:styleId="u">
    <w:name w:val="u"/>
    <w:basedOn w:val="a6"/>
    <w:rsid w:val="00B1415A"/>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afffff5">
    <w:name w:val="Знак Знак Знак Знак Знак Знак Знак Знак Знак Знак"/>
    <w:basedOn w:val="a6"/>
    <w:rsid w:val="00B1415A"/>
    <w:pPr>
      <w:spacing w:before="100" w:beforeAutospacing="1" w:after="100" w:afterAutospacing="1" w:line="240" w:lineRule="auto"/>
      <w:ind w:firstLine="567"/>
      <w:jc w:val="both"/>
    </w:pPr>
    <w:rPr>
      <w:rFonts w:ascii="Tahoma" w:eastAsia="Times New Roman" w:hAnsi="Tahoma" w:cs="Times New Roman"/>
      <w:sz w:val="20"/>
      <w:szCs w:val="20"/>
      <w:lang w:val="en-US"/>
    </w:rPr>
  </w:style>
  <w:style w:type="paragraph" w:customStyle="1" w:styleId="3120">
    <w:name w:val="Стиль Заголовок 3 + 12 пт"/>
    <w:basedOn w:val="3"/>
    <w:rsid w:val="00B1415A"/>
    <w:pPr>
      <w:widowControl/>
      <w:numPr>
        <w:ilvl w:val="2"/>
      </w:numPr>
      <w:tabs>
        <w:tab w:val="num" w:pos="0"/>
        <w:tab w:val="left" w:pos="2340"/>
      </w:tabs>
      <w:suppressAutoHyphens w:val="0"/>
      <w:spacing w:after="120" w:line="240" w:lineRule="auto"/>
      <w:ind w:firstLine="567"/>
      <w:jc w:val="both"/>
    </w:pPr>
    <w:rPr>
      <w:rFonts w:cs="Times New Roman"/>
      <w:kern w:val="0"/>
      <w:sz w:val="24"/>
      <w:lang w:eastAsia="ar-SA"/>
    </w:rPr>
  </w:style>
  <w:style w:type="character" w:customStyle="1" w:styleId="afffff6">
    <w:name w:val="Основной текст_"/>
    <w:link w:val="1ff3"/>
    <w:rsid w:val="00B1415A"/>
    <w:rPr>
      <w:rFonts w:ascii="Gungsuh" w:eastAsia="Gungsuh" w:hAnsi="Gungsuh" w:cs="Gungsuh"/>
      <w:spacing w:val="-20"/>
      <w:sz w:val="26"/>
      <w:szCs w:val="26"/>
      <w:shd w:val="clear" w:color="auto" w:fill="FFFFFF"/>
    </w:rPr>
  </w:style>
  <w:style w:type="character" w:customStyle="1" w:styleId="3d">
    <w:name w:val="Основной текст (3)"/>
    <w:rsid w:val="00B1415A"/>
    <w:rPr>
      <w:rFonts w:ascii="Gungsuh" w:eastAsia="Gungsuh" w:hAnsi="Gungsuh" w:cs="Gungsuh"/>
      <w:b w:val="0"/>
      <w:bCs w:val="0"/>
      <w:i w:val="0"/>
      <w:iCs w:val="0"/>
      <w:smallCaps w:val="0"/>
      <w:strike w:val="0"/>
      <w:spacing w:val="20"/>
      <w:sz w:val="15"/>
      <w:szCs w:val="15"/>
      <w:u w:val="single"/>
    </w:rPr>
  </w:style>
  <w:style w:type="character" w:customStyle="1" w:styleId="0pt">
    <w:name w:val="Основной текст + Интервал 0 pt"/>
    <w:rsid w:val="00B1415A"/>
    <w:rPr>
      <w:rFonts w:ascii="Gungsuh" w:eastAsia="Gungsuh" w:hAnsi="Gungsuh" w:cs="Gungsuh"/>
      <w:spacing w:val="0"/>
      <w:sz w:val="26"/>
      <w:szCs w:val="26"/>
      <w:shd w:val="clear" w:color="auto" w:fill="FFFFFF"/>
    </w:rPr>
  </w:style>
  <w:style w:type="paragraph" w:customStyle="1" w:styleId="1ff3">
    <w:name w:val="Основной текст1"/>
    <w:basedOn w:val="a6"/>
    <w:link w:val="afffff6"/>
    <w:rsid w:val="00B1415A"/>
    <w:pPr>
      <w:shd w:val="clear" w:color="auto" w:fill="FFFFFF"/>
      <w:spacing w:before="480" w:after="180" w:line="360" w:lineRule="exact"/>
      <w:ind w:firstLine="567"/>
      <w:jc w:val="both"/>
    </w:pPr>
    <w:rPr>
      <w:rFonts w:ascii="Gungsuh" w:eastAsia="Gungsuh" w:hAnsi="Gungsuh" w:cs="Gungsuh"/>
      <w:spacing w:val="-20"/>
      <w:sz w:val="26"/>
      <w:szCs w:val="26"/>
    </w:rPr>
  </w:style>
  <w:style w:type="paragraph" w:customStyle="1" w:styleId="341">
    <w:name w:val="Основной текст с отступом 34"/>
    <w:basedOn w:val="a6"/>
    <w:rsid w:val="00B1415A"/>
    <w:pPr>
      <w:widowControl w:val="0"/>
      <w:shd w:val="clear" w:color="auto" w:fill="FFFFFF"/>
      <w:suppressAutoHyphens/>
      <w:spacing w:after="100" w:line="240" w:lineRule="auto"/>
      <w:ind w:firstLine="720"/>
      <w:jc w:val="both"/>
    </w:pPr>
    <w:rPr>
      <w:rFonts w:ascii="Times New Roman" w:eastAsia="Times New Roman" w:hAnsi="Times New Roman" w:cs="Times New Roman"/>
      <w:sz w:val="28"/>
      <w:szCs w:val="20"/>
      <w:lang w:eastAsia="ar-SA"/>
    </w:rPr>
  </w:style>
  <w:style w:type="paragraph" w:customStyle="1" w:styleId="afffff7">
    <w:name w:val="ОСНОВНОЙ !!!"/>
    <w:basedOn w:val="af"/>
    <w:link w:val="2f3"/>
    <w:rsid w:val="00B1415A"/>
    <w:pPr>
      <w:spacing w:before="120"/>
      <w:ind w:firstLine="900"/>
      <w:jc w:val="both"/>
    </w:pPr>
    <w:rPr>
      <w:rFonts w:ascii="Arial" w:hAnsi="Arial"/>
      <w:color w:val="660066"/>
      <w:sz w:val="26"/>
      <w:lang w:eastAsia="ar-SA"/>
    </w:rPr>
  </w:style>
  <w:style w:type="character" w:customStyle="1" w:styleId="2f3">
    <w:name w:val="ОСНОВНОЙ !!! Знак2"/>
    <w:link w:val="afffff7"/>
    <w:rsid w:val="00B1415A"/>
    <w:rPr>
      <w:rFonts w:ascii="Arial" w:eastAsia="Times New Roman" w:hAnsi="Arial" w:cs="Times New Roman"/>
      <w:color w:val="660066"/>
      <w:sz w:val="26"/>
      <w:szCs w:val="24"/>
      <w:lang w:eastAsia="ar-SA"/>
    </w:rPr>
  </w:style>
  <w:style w:type="paragraph" w:customStyle="1" w:styleId="uni">
    <w:name w:val="uni"/>
    <w:basedOn w:val="a6"/>
    <w:rsid w:val="00B1415A"/>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character" w:customStyle="1" w:styleId="afffff8">
    <w:name w:val="Абзац списка Знак Знак"/>
    <w:uiPriority w:val="34"/>
    <w:rsid w:val="00B1415A"/>
    <w:rPr>
      <w:rFonts w:ascii="Times New Roman" w:eastAsia="Times New Roman" w:hAnsi="Times New Roman" w:cs="Times New Roman"/>
      <w:sz w:val="24"/>
      <w:szCs w:val="24"/>
      <w:lang w:val="en-US" w:bidi="en-US"/>
    </w:rPr>
  </w:style>
  <w:style w:type="character" w:customStyle="1" w:styleId="afffff9">
    <w:name w:val="Без интервала Знак Знак"/>
    <w:locked/>
    <w:rsid w:val="00B1415A"/>
    <w:rPr>
      <w:rFonts w:ascii="Times New Roman" w:eastAsia="Times New Roman" w:hAnsi="Times New Roman"/>
      <w:lang w:val="ru-RU" w:eastAsia="ru-RU" w:bidi="ar-SA"/>
    </w:rPr>
  </w:style>
  <w:style w:type="character" w:customStyle="1" w:styleId="afffffa">
    <w:name w:val="Основной текст_ Знак"/>
    <w:rsid w:val="00B1415A"/>
    <w:rPr>
      <w:rFonts w:ascii="Gungsuh" w:eastAsia="Gungsuh" w:hAnsi="Gungsuh" w:cs="Gungsuh"/>
      <w:spacing w:val="-20"/>
      <w:sz w:val="26"/>
      <w:szCs w:val="26"/>
      <w:shd w:val="clear" w:color="auto" w:fill="FFFFFF"/>
    </w:rPr>
  </w:style>
  <w:style w:type="character" w:customStyle="1" w:styleId="afffffb">
    <w:name w:val="ОСНОВНОЙ !!! Знак"/>
    <w:rsid w:val="00B1415A"/>
    <w:rPr>
      <w:rFonts w:ascii="Arial" w:eastAsia="Times New Roman" w:hAnsi="Arial"/>
      <w:color w:val="660066"/>
      <w:sz w:val="26"/>
      <w:szCs w:val="24"/>
      <w:lang w:eastAsia="ar-SA"/>
    </w:rPr>
  </w:style>
  <w:style w:type="paragraph" w:customStyle="1" w:styleId="headertext">
    <w:name w:val="headertext"/>
    <w:basedOn w:val="a6"/>
    <w:rsid w:val="00B1415A"/>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WW-20">
    <w:name w:val="WW-???????? ????? 2"/>
    <w:basedOn w:val="a6"/>
    <w:rsid w:val="00B1415A"/>
    <w:pPr>
      <w:widowControl w:val="0"/>
      <w:suppressAutoHyphens/>
      <w:overflowPunct w:val="0"/>
      <w:autoSpaceDE w:val="0"/>
      <w:autoSpaceDN w:val="0"/>
      <w:adjustRightInd w:val="0"/>
      <w:spacing w:after="120" w:line="480" w:lineRule="auto"/>
      <w:ind w:firstLine="567"/>
      <w:jc w:val="both"/>
      <w:textAlignment w:val="baseline"/>
    </w:pPr>
    <w:rPr>
      <w:rFonts w:ascii="Times New Roman" w:eastAsia="Times New Roman" w:hAnsi="Times New Roman" w:cs="Times New Roman"/>
      <w:sz w:val="24"/>
      <w:szCs w:val="20"/>
      <w:lang w:eastAsia="ru-RU"/>
    </w:rPr>
  </w:style>
  <w:style w:type="paragraph" w:customStyle="1" w:styleId="213">
    <w:name w:val="???????? ????? 21"/>
    <w:basedOn w:val="a6"/>
    <w:rsid w:val="00B1415A"/>
    <w:pPr>
      <w:widowControl w:val="0"/>
      <w:suppressAutoHyphens/>
      <w:overflowPunct w:val="0"/>
      <w:autoSpaceDE w:val="0"/>
      <w:autoSpaceDN w:val="0"/>
      <w:adjustRightInd w:val="0"/>
      <w:spacing w:after="120" w:line="480" w:lineRule="auto"/>
      <w:ind w:firstLine="567"/>
      <w:jc w:val="both"/>
      <w:textAlignment w:val="baseline"/>
    </w:pPr>
    <w:rPr>
      <w:rFonts w:ascii="Times New Roman" w:eastAsia="Times New Roman" w:hAnsi="Times New Roman" w:cs="Times New Roman"/>
      <w:sz w:val="24"/>
      <w:szCs w:val="20"/>
      <w:lang w:eastAsia="ru-RU"/>
    </w:rPr>
  </w:style>
  <w:style w:type="paragraph" w:customStyle="1" w:styleId="s1">
    <w:name w:val="s_1"/>
    <w:basedOn w:val="a6"/>
    <w:rsid w:val="00B1415A"/>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character" w:customStyle="1" w:styleId="nobr">
    <w:name w:val="nobr"/>
    <w:basedOn w:val="a7"/>
    <w:rsid w:val="00B1415A"/>
  </w:style>
  <w:style w:type="character" w:customStyle="1" w:styleId="hl">
    <w:name w:val="hl"/>
    <w:basedOn w:val="a7"/>
    <w:rsid w:val="00B1415A"/>
  </w:style>
  <w:style w:type="paragraph" w:customStyle="1" w:styleId="western">
    <w:name w:val="western"/>
    <w:basedOn w:val="a6"/>
    <w:rsid w:val="00B1415A"/>
    <w:pPr>
      <w:spacing w:before="280" w:after="119" w:line="240" w:lineRule="auto"/>
    </w:pPr>
    <w:rPr>
      <w:rFonts w:ascii="Times New Roman" w:eastAsia="Times New Roman" w:hAnsi="Times New Roman" w:cs="Times New Roman"/>
      <w:color w:val="000000"/>
      <w:sz w:val="24"/>
      <w:szCs w:val="24"/>
      <w:lang w:eastAsia="zh-CN"/>
    </w:rPr>
  </w:style>
  <w:style w:type="paragraph" w:customStyle="1" w:styleId="1ff4">
    <w:name w:val="Абзац списка1"/>
    <w:basedOn w:val="a6"/>
    <w:rsid w:val="00B1415A"/>
    <w:pPr>
      <w:widowControl w:val="0"/>
      <w:suppressAutoHyphens/>
      <w:autoSpaceDE w:val="0"/>
      <w:spacing w:after="0" w:line="240" w:lineRule="auto"/>
      <w:ind w:left="720"/>
      <w:contextualSpacing/>
    </w:pPr>
    <w:rPr>
      <w:rFonts w:ascii="Arial" w:eastAsia="Times New Roman" w:hAnsi="Arial" w:cs="Arial"/>
      <w:color w:val="000000"/>
      <w:kern w:val="2"/>
      <w:sz w:val="24"/>
      <w:szCs w:val="24"/>
      <w:lang w:val="en-US" w:bidi="en-US"/>
    </w:rPr>
  </w:style>
  <w:style w:type="paragraph" w:customStyle="1" w:styleId="cdcdcdeeeeeef0f0f0ececece0e0e0ebebebfcfcfcedededfbfbfbe9e9e9f2f2f2e0e0e0e1e1e1ebebebe8e8e8f6f6f6e0e0e0">
    <w:name w:val="Нcdcdcdоeeeeeeрf0f0f0мecececаe0e0e0лebebebьfcfcfcнedededыfbfbfbйe9e9e9 (тf2f2f2аe0e0e0бe1e1e1лebebebиe8e8e8цf6f6f6аe0e0e0)"/>
    <w:basedOn w:val="a6"/>
    <w:rsid w:val="00B1415A"/>
    <w:pPr>
      <w:widowControl w:val="0"/>
      <w:suppressAutoHyphens/>
      <w:autoSpaceDE w:val="0"/>
      <w:spacing w:after="0" w:line="240" w:lineRule="auto"/>
    </w:pPr>
    <w:rPr>
      <w:rFonts w:ascii="Arial" w:eastAsia="Times New Roman" w:hAnsi="Arial" w:cs="Arial"/>
      <w:color w:val="000000"/>
      <w:kern w:val="2"/>
      <w:sz w:val="24"/>
      <w:szCs w:val="24"/>
      <w:lang w:eastAsia="zh-CN"/>
    </w:rPr>
  </w:style>
  <w:style w:type="character" w:customStyle="1" w:styleId="c2c2c2e5e5e5f0f0f0f5f5f5ededede8e8e8e9e9e9eaeaeaeeeeeeebebebeeeeeeedededf2f2f2e8e8e8f2f2f2f3f3f3ebebebc7c7c7ededede0e0e0eaeaea">
    <w:name w:val="Вc2c2c2еe5e5e5рf0f0f0хf5f5f5нedededиe8e8e8йe9e9e9 кeaeaeaоeeeeeeлebebebоeeeeeeнedededтf2f2f2иe8e8e8тf2f2f2уf3f3f3лebebeb Зc7c7c7нedededаe0e0e0кeaeaea"/>
    <w:rsid w:val="00B1415A"/>
    <w:rPr>
      <w:rFonts w:ascii="Arial" w:eastAsia="Times New Roman" w:hAnsi="Arial" w:cs="Arial"/>
    </w:rPr>
  </w:style>
  <w:style w:type="paragraph" w:customStyle="1" w:styleId="cdcdeeeef0f0ecece0e0ebebfcfcededfbfbe9e9f2f2e0e0e1e1ebebe8e8f6f6e0e0">
    <w:name w:val="Нcdcdоeeeeрf0f0мececаe0e0лebebьfcfcнededыfbfbйe9e9 (тf2f2аe0e0бe1e1лebebиe8e8цf6f6аe0e0)"/>
    <w:basedOn w:val="a6"/>
    <w:rsid w:val="00B1415A"/>
    <w:pPr>
      <w:widowControl w:val="0"/>
      <w:suppressAutoHyphens/>
      <w:autoSpaceDE w:val="0"/>
      <w:spacing w:after="0" w:line="240" w:lineRule="auto"/>
    </w:pPr>
    <w:rPr>
      <w:rFonts w:ascii="Arial" w:eastAsia="Times New Roman" w:hAnsi="Arial" w:cs="Arial"/>
      <w:color w:val="000000"/>
      <w:kern w:val="2"/>
      <w:sz w:val="24"/>
      <w:szCs w:val="24"/>
      <w:lang w:eastAsia="zh-CN" w:bidi="hi-IN"/>
    </w:rPr>
  </w:style>
  <w:style w:type="paragraph" w:customStyle="1" w:styleId="cdeef0ece0ebfcedfbe9f2e0e1ebe8f6e0">
    <w:name w:val="Нcdоeeрf0мecаe0лebьfcнedыfbйe9 (тf2аe0бe1лebиe8цf6аe0)"/>
    <w:basedOn w:val="a6"/>
    <w:rsid w:val="00B1415A"/>
    <w:pPr>
      <w:widowControl w:val="0"/>
      <w:suppressAutoHyphens/>
      <w:autoSpaceDE w:val="0"/>
      <w:spacing w:after="0" w:line="240" w:lineRule="auto"/>
    </w:pPr>
    <w:rPr>
      <w:rFonts w:ascii="Arial" w:eastAsia="Times New Roman" w:hAnsi="Arial" w:cs="Arial"/>
      <w:color w:val="000000"/>
      <w:kern w:val="2"/>
      <w:sz w:val="24"/>
      <w:szCs w:val="24"/>
      <w:lang w:eastAsia="zh-CN"/>
    </w:rPr>
  </w:style>
  <w:style w:type="character" w:customStyle="1" w:styleId="c7c7c7e0e0e0e3e3e3eeeeeeebebebeeeeeee2e2e2eeeeeeeaeaeaf1f1f1e2e2e2eeeeeee5e5e5e3e3e3eeeeeef1f1f1eeeeeeeeeeeee1e1e1f9f9f9e5e5e5ededede8e8e8ffffff">
    <w:name w:val="Зc7c7c7аe0e0e0гe3e3e3оeeeeeeлebebebоeeeeeeвe2e2e2оeeeeeeкeaeaea сf1f1f1вe2e2e2оeeeeeeеe5e5e5гe3e3e3оeeeeee сf1f1f1оeeeeeeоeeeeeeбe1e1e1щf9f9f9еe5e5e5нedededиe8e8e8яffffff"/>
    <w:rsid w:val="00B1415A"/>
    <w:rPr>
      <w:rFonts w:eastAsia="Times New Roman"/>
      <w:b/>
      <w:bCs/>
      <w:color w:val="26282F"/>
    </w:rPr>
  </w:style>
  <w:style w:type="paragraph" w:customStyle="1" w:styleId="f2f2f2e0e0e0e1e1e1ebebebe8e8e8f6f6f6e0e0e0">
    <w:name w:val="тf2f2f2аe0e0e0бe1e1e1лebebebиe8e8e8цf6f6f6аe0e0e0"/>
    <w:basedOn w:val="a6"/>
    <w:rsid w:val="00B1415A"/>
    <w:pPr>
      <w:widowControl w:val="0"/>
      <w:shd w:val="clear" w:color="auto" w:fill="FFFFFF"/>
      <w:suppressAutoHyphens/>
      <w:autoSpaceDE w:val="0"/>
      <w:spacing w:before="120" w:after="120" w:line="240" w:lineRule="auto"/>
      <w:ind w:firstLine="284"/>
    </w:pPr>
    <w:rPr>
      <w:rFonts w:ascii="Arial" w:eastAsia="Times New Roman" w:hAnsi="Arial" w:cs="Arial"/>
      <w:color w:val="000000"/>
      <w:kern w:val="2"/>
      <w:sz w:val="24"/>
      <w:szCs w:val="24"/>
      <w:lang w:eastAsia="zh-CN"/>
    </w:rPr>
  </w:style>
  <w:style w:type="paragraph" w:customStyle="1" w:styleId="cfcfcff0f0f0e8e8e8ececece5e5e5f7f7f7e0e0e0ededede8e8e8e5e5e5">
    <w:name w:val="Пcfcfcfрf0f0f0иe8e8e8мecececеe5e5e5чf7f7f7аe0e0e0нedededиe8e8e8еe5e5e5"/>
    <w:basedOn w:val="a6"/>
    <w:rsid w:val="00B1415A"/>
    <w:pPr>
      <w:widowControl w:val="0"/>
      <w:shd w:val="clear" w:color="auto" w:fill="FFFFFF"/>
      <w:suppressAutoHyphens/>
      <w:autoSpaceDE w:val="0"/>
      <w:spacing w:before="120" w:after="120" w:line="240" w:lineRule="auto"/>
      <w:ind w:firstLine="284"/>
    </w:pPr>
    <w:rPr>
      <w:rFonts w:ascii="Arial" w:eastAsia="Times New Roman" w:hAnsi="Arial" w:cs="Arial"/>
      <w:color w:val="000000"/>
      <w:kern w:val="2"/>
      <w:sz w:val="20"/>
      <w:szCs w:val="20"/>
      <w:lang w:eastAsia="zh-CN"/>
    </w:rPr>
  </w:style>
  <w:style w:type="paragraph" w:customStyle="1" w:styleId="afffffc">
    <w:name w:val="Знак Знак"/>
    <w:aliases w:val="Знак Знак Знак Знак Знак Знак"/>
    <w:basedOn w:val="a6"/>
    <w:next w:val="af"/>
    <w:qFormat/>
    <w:rsid w:val="00B1415A"/>
    <w:pPr>
      <w:keepNext/>
      <w:keepLines/>
      <w:suppressAutoHyphens/>
      <w:overflowPunct w:val="0"/>
      <w:autoSpaceDE w:val="0"/>
      <w:spacing w:before="240" w:after="120" w:line="320" w:lineRule="exact"/>
      <w:ind w:firstLine="567"/>
      <w:jc w:val="both"/>
      <w:textAlignment w:val="baseline"/>
    </w:pPr>
    <w:rPr>
      <w:rFonts w:ascii="Arial" w:eastAsia="Lucida Sans Unicode" w:hAnsi="Arial" w:cs="Tahoma"/>
      <w:sz w:val="28"/>
      <w:szCs w:val="28"/>
      <w:lang w:eastAsia="ar-SA"/>
    </w:rPr>
  </w:style>
  <w:style w:type="paragraph" w:customStyle="1" w:styleId="text1cl">
    <w:name w:val="text1cl"/>
    <w:basedOn w:val="a6"/>
    <w:rsid w:val="00B1415A"/>
    <w:pPr>
      <w:spacing w:before="144" w:after="288" w:line="240" w:lineRule="auto"/>
      <w:jc w:val="center"/>
    </w:pPr>
    <w:rPr>
      <w:rFonts w:ascii="Times New Roman" w:eastAsia="Times New Roman" w:hAnsi="Times New Roman" w:cs="Times New Roman"/>
      <w:sz w:val="24"/>
      <w:szCs w:val="24"/>
      <w:lang w:eastAsia="ru-RU"/>
    </w:rPr>
  </w:style>
  <w:style w:type="paragraph" w:customStyle="1" w:styleId="text3cl">
    <w:name w:val="text3cl"/>
    <w:basedOn w:val="a6"/>
    <w:rsid w:val="00B1415A"/>
    <w:pPr>
      <w:spacing w:before="144" w:after="288" w:line="240" w:lineRule="auto"/>
    </w:pPr>
    <w:rPr>
      <w:rFonts w:ascii="Times New Roman" w:eastAsia="Times New Roman" w:hAnsi="Times New Roman" w:cs="Times New Roman"/>
      <w:sz w:val="24"/>
      <w:szCs w:val="24"/>
      <w:lang w:eastAsia="ru-RU"/>
    </w:rPr>
  </w:style>
  <w:style w:type="paragraph" w:customStyle="1" w:styleId="Heading">
    <w:name w:val="Heading"/>
    <w:rsid w:val="00B1415A"/>
    <w:pPr>
      <w:autoSpaceDE w:val="0"/>
      <w:autoSpaceDN w:val="0"/>
      <w:adjustRightInd w:val="0"/>
      <w:spacing w:after="0" w:line="240" w:lineRule="auto"/>
    </w:pPr>
    <w:rPr>
      <w:rFonts w:ascii="Arial" w:eastAsia="Times New Roman" w:hAnsi="Arial" w:cs="Arial"/>
      <w:b/>
      <w:bCs/>
      <w:lang w:eastAsia="ru-RU"/>
    </w:rPr>
  </w:style>
  <w:style w:type="paragraph" w:customStyle="1" w:styleId="63">
    <w:name w:val="Основной текст с отступом6"/>
    <w:basedOn w:val="a6"/>
    <w:rsid w:val="00B1415A"/>
    <w:pPr>
      <w:keepLines/>
      <w:widowControl w:val="0"/>
      <w:overflowPunct w:val="0"/>
      <w:autoSpaceDE w:val="0"/>
      <w:autoSpaceDN w:val="0"/>
      <w:adjustRightInd w:val="0"/>
      <w:spacing w:after="0" w:line="320" w:lineRule="atLeast"/>
      <w:ind w:firstLine="709"/>
      <w:jc w:val="both"/>
    </w:pPr>
    <w:rPr>
      <w:rFonts w:ascii="Times New Roman" w:eastAsia="Times New Roman" w:hAnsi="Times New Roman" w:cs="Times New Roman"/>
      <w:sz w:val="28"/>
      <w:szCs w:val="28"/>
      <w:lang w:eastAsia="ru-RU"/>
    </w:rPr>
  </w:style>
  <w:style w:type="paragraph" w:customStyle="1" w:styleId="251">
    <w:name w:val="Основной текст 25"/>
    <w:basedOn w:val="a6"/>
    <w:rsid w:val="00B1415A"/>
    <w:pPr>
      <w:widowControl w:val="0"/>
      <w:spacing w:before="120" w:after="0" w:line="240" w:lineRule="auto"/>
      <w:jc w:val="both"/>
    </w:pPr>
    <w:rPr>
      <w:rFonts w:ascii="Times New Roman" w:eastAsia="Times New Roman" w:hAnsi="Times New Roman" w:cs="Times New Roman"/>
      <w:sz w:val="24"/>
      <w:szCs w:val="20"/>
      <w:lang w:eastAsia="ru-RU"/>
    </w:rPr>
  </w:style>
  <w:style w:type="numbering" w:customStyle="1" w:styleId="11111">
    <w:name w:val="Нет списка11111"/>
    <w:next w:val="a9"/>
    <w:uiPriority w:val="99"/>
    <w:semiHidden/>
    <w:unhideWhenUsed/>
    <w:rsid w:val="00B1415A"/>
  </w:style>
  <w:style w:type="numbering" w:customStyle="1" w:styleId="21110">
    <w:name w:val="Нет списка2111"/>
    <w:next w:val="a9"/>
    <w:uiPriority w:val="99"/>
    <w:semiHidden/>
    <w:unhideWhenUsed/>
    <w:rsid w:val="00B1415A"/>
  </w:style>
  <w:style w:type="numbering" w:customStyle="1" w:styleId="92">
    <w:name w:val="Нет списка9"/>
    <w:next w:val="a9"/>
    <w:uiPriority w:val="99"/>
    <w:semiHidden/>
    <w:unhideWhenUsed/>
    <w:rsid w:val="00B1415A"/>
  </w:style>
  <w:style w:type="table" w:customStyle="1" w:styleId="214">
    <w:name w:val="Сетка таблицы21"/>
    <w:basedOn w:val="a8"/>
    <w:next w:val="aff1"/>
    <w:uiPriority w:val="59"/>
    <w:rsid w:val="00B141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9"/>
    <w:uiPriority w:val="99"/>
    <w:semiHidden/>
    <w:unhideWhenUsed/>
    <w:rsid w:val="00B1415A"/>
  </w:style>
  <w:style w:type="numbering" w:customStyle="1" w:styleId="260">
    <w:name w:val="Нет списка26"/>
    <w:next w:val="a9"/>
    <w:uiPriority w:val="99"/>
    <w:semiHidden/>
    <w:unhideWhenUsed/>
    <w:rsid w:val="00B1415A"/>
  </w:style>
  <w:style w:type="table" w:customStyle="1" w:styleId="2112">
    <w:name w:val="Сетка таблицы211"/>
    <w:basedOn w:val="a8"/>
    <w:next w:val="aff1"/>
    <w:rsid w:val="00B1415A"/>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8"/>
    <w:next w:val="aff1"/>
    <w:uiPriority w:val="59"/>
    <w:rsid w:val="00B1415A"/>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6"/>
    <w:rsid w:val="00B1415A"/>
    <w:pPr>
      <w:numPr>
        <w:numId w:val="10"/>
      </w:numPr>
      <w:spacing w:after="0" w:line="240" w:lineRule="auto"/>
    </w:pPr>
    <w:rPr>
      <w:rFonts w:ascii="Times New Roman" w:eastAsia="SimSun" w:hAnsi="Times New Roman" w:cs="Times New Roman"/>
      <w:sz w:val="24"/>
      <w:szCs w:val="24"/>
      <w:lang w:eastAsia="zh-CN"/>
    </w:rPr>
  </w:style>
  <w:style w:type="paragraph" w:styleId="2">
    <w:name w:val="List Number 2"/>
    <w:basedOn w:val="a6"/>
    <w:uiPriority w:val="99"/>
    <w:rsid w:val="00B1415A"/>
    <w:pPr>
      <w:numPr>
        <w:numId w:val="12"/>
      </w:numPr>
      <w:spacing w:after="0" w:line="240" w:lineRule="auto"/>
    </w:pPr>
    <w:rPr>
      <w:rFonts w:ascii="Times New Roman" w:eastAsia="SimSun" w:hAnsi="Times New Roman" w:cs="Times New Roman"/>
      <w:sz w:val="24"/>
      <w:szCs w:val="24"/>
      <w:lang w:eastAsia="zh-CN"/>
    </w:rPr>
  </w:style>
  <w:style w:type="numbering" w:styleId="111111">
    <w:name w:val="Outline List 2"/>
    <w:basedOn w:val="a9"/>
    <w:rsid w:val="00B1415A"/>
    <w:pPr>
      <w:numPr>
        <w:numId w:val="11"/>
      </w:numPr>
    </w:pPr>
  </w:style>
  <w:style w:type="paragraph" w:styleId="afffffd">
    <w:name w:val="Block Text"/>
    <w:basedOn w:val="a6"/>
    <w:rsid w:val="00B1415A"/>
    <w:pPr>
      <w:tabs>
        <w:tab w:val="left" w:pos="10440"/>
      </w:tabs>
      <w:spacing w:before="120" w:after="0" w:line="240" w:lineRule="auto"/>
      <w:ind w:left="360" w:right="333"/>
    </w:pPr>
    <w:rPr>
      <w:rFonts w:ascii="Times New Roman" w:eastAsia="Times New Roman" w:hAnsi="Times New Roman" w:cs="Times New Roman"/>
      <w:b/>
      <w:bCs/>
      <w:sz w:val="24"/>
      <w:szCs w:val="24"/>
      <w:lang w:eastAsia="ru-RU"/>
    </w:rPr>
  </w:style>
  <w:style w:type="paragraph" w:styleId="2f4">
    <w:name w:val="Body Text 2"/>
    <w:basedOn w:val="a6"/>
    <w:link w:val="2f5"/>
    <w:rsid w:val="00B1415A"/>
    <w:pPr>
      <w:widowControl w:val="0"/>
      <w:spacing w:after="0" w:line="240" w:lineRule="auto"/>
      <w:ind w:left="540" w:firstLine="720"/>
    </w:pPr>
    <w:rPr>
      <w:rFonts w:ascii="Times New Roman" w:eastAsia="Times New Roman" w:hAnsi="Times New Roman" w:cs="Times New Roman"/>
      <w:color w:val="FF0000"/>
      <w:lang w:val="x-none" w:eastAsia="x-none"/>
    </w:rPr>
  </w:style>
  <w:style w:type="character" w:customStyle="1" w:styleId="2f5">
    <w:name w:val="Основной текст 2 Знак"/>
    <w:basedOn w:val="a7"/>
    <w:link w:val="2f4"/>
    <w:rsid w:val="00B1415A"/>
    <w:rPr>
      <w:rFonts w:ascii="Times New Roman" w:eastAsia="Times New Roman" w:hAnsi="Times New Roman" w:cs="Times New Roman"/>
      <w:color w:val="FF0000"/>
      <w:lang w:val="x-none" w:eastAsia="x-none"/>
    </w:rPr>
  </w:style>
  <w:style w:type="character" w:styleId="afffffe">
    <w:name w:val="footnote reference"/>
    <w:aliases w:val="Знак сноски-FN,Знак сноски 1,Ciae niinee-FN,Referencia nota al pie,SUPERS,fr,Used by Word for Help footnote symbols,Ciae niinee 1,16 Point,Superscript 6 Point,Footnote Reference Number,Footnote Reference_LVL6,Footnote Reference_LVL61"/>
    <w:uiPriority w:val="99"/>
    <w:rsid w:val="00B1415A"/>
    <w:rPr>
      <w:vertAlign w:val="superscript"/>
    </w:rPr>
  </w:style>
  <w:style w:type="paragraph" w:customStyle="1" w:styleId="1ff5">
    <w:name w:val="Знак Знак Знак Знак Знак Знак Знак1"/>
    <w:basedOn w:val="a6"/>
    <w:rsid w:val="00B1415A"/>
    <w:pPr>
      <w:spacing w:line="240" w:lineRule="exact"/>
    </w:pPr>
    <w:rPr>
      <w:rFonts w:ascii="Times New Roman" w:eastAsia="Times New Roman" w:hAnsi="Times New Roman" w:cs="Times New Roman"/>
      <w:sz w:val="20"/>
      <w:szCs w:val="20"/>
      <w:lang w:eastAsia="ar-SA"/>
    </w:rPr>
  </w:style>
  <w:style w:type="numbering" w:customStyle="1" w:styleId="116">
    <w:name w:val="Нет списка116"/>
    <w:next w:val="a9"/>
    <w:uiPriority w:val="99"/>
    <w:semiHidden/>
    <w:unhideWhenUsed/>
    <w:rsid w:val="00B1415A"/>
  </w:style>
  <w:style w:type="numbering" w:customStyle="1" w:styleId="11120">
    <w:name w:val="Нет списка1112"/>
    <w:next w:val="a9"/>
    <w:uiPriority w:val="99"/>
    <w:semiHidden/>
    <w:unhideWhenUsed/>
    <w:rsid w:val="00B1415A"/>
  </w:style>
  <w:style w:type="numbering" w:customStyle="1" w:styleId="2120">
    <w:name w:val="Нет списка212"/>
    <w:next w:val="a9"/>
    <w:uiPriority w:val="99"/>
    <w:semiHidden/>
    <w:unhideWhenUsed/>
    <w:rsid w:val="00B1415A"/>
  </w:style>
  <w:style w:type="numbering" w:customStyle="1" w:styleId="350">
    <w:name w:val="Нет списка35"/>
    <w:next w:val="a9"/>
    <w:uiPriority w:val="99"/>
    <w:semiHidden/>
    <w:unhideWhenUsed/>
    <w:rsid w:val="00B1415A"/>
  </w:style>
  <w:style w:type="numbering" w:customStyle="1" w:styleId="450">
    <w:name w:val="Нет списка45"/>
    <w:next w:val="a9"/>
    <w:uiPriority w:val="99"/>
    <w:semiHidden/>
    <w:unhideWhenUsed/>
    <w:rsid w:val="00B1415A"/>
  </w:style>
  <w:style w:type="numbering" w:customStyle="1" w:styleId="510">
    <w:name w:val="Нет списка51"/>
    <w:next w:val="a9"/>
    <w:uiPriority w:val="99"/>
    <w:semiHidden/>
    <w:unhideWhenUsed/>
    <w:rsid w:val="00B1415A"/>
  </w:style>
  <w:style w:type="numbering" w:customStyle="1" w:styleId="1211">
    <w:name w:val="Нет списка1211"/>
    <w:next w:val="a9"/>
    <w:uiPriority w:val="99"/>
    <w:semiHidden/>
    <w:unhideWhenUsed/>
    <w:rsid w:val="00B1415A"/>
  </w:style>
  <w:style w:type="numbering" w:customStyle="1" w:styleId="1121">
    <w:name w:val="Нет списка1121"/>
    <w:next w:val="a9"/>
    <w:uiPriority w:val="99"/>
    <w:semiHidden/>
    <w:unhideWhenUsed/>
    <w:rsid w:val="00B1415A"/>
  </w:style>
  <w:style w:type="numbering" w:customStyle="1" w:styleId="2211">
    <w:name w:val="Нет списка2211"/>
    <w:next w:val="a9"/>
    <w:uiPriority w:val="99"/>
    <w:semiHidden/>
    <w:unhideWhenUsed/>
    <w:rsid w:val="00B1415A"/>
  </w:style>
  <w:style w:type="numbering" w:customStyle="1" w:styleId="3111">
    <w:name w:val="Нет списка3111"/>
    <w:next w:val="a9"/>
    <w:uiPriority w:val="99"/>
    <w:semiHidden/>
    <w:unhideWhenUsed/>
    <w:rsid w:val="00B1415A"/>
  </w:style>
  <w:style w:type="numbering" w:customStyle="1" w:styleId="4111">
    <w:name w:val="Нет списка4111"/>
    <w:next w:val="a9"/>
    <w:uiPriority w:val="99"/>
    <w:semiHidden/>
    <w:unhideWhenUsed/>
    <w:rsid w:val="00B1415A"/>
  </w:style>
  <w:style w:type="numbering" w:customStyle="1" w:styleId="610">
    <w:name w:val="Нет списка61"/>
    <w:next w:val="a9"/>
    <w:semiHidden/>
    <w:rsid w:val="00B1415A"/>
  </w:style>
  <w:style w:type="numbering" w:customStyle="1" w:styleId="131">
    <w:name w:val="Нет списка131"/>
    <w:next w:val="a9"/>
    <w:semiHidden/>
    <w:unhideWhenUsed/>
    <w:rsid w:val="00B1415A"/>
  </w:style>
  <w:style w:type="numbering" w:customStyle="1" w:styleId="1131">
    <w:name w:val="Нет списка1131"/>
    <w:next w:val="a9"/>
    <w:semiHidden/>
    <w:unhideWhenUsed/>
    <w:rsid w:val="00B1415A"/>
  </w:style>
  <w:style w:type="numbering" w:customStyle="1" w:styleId="2310">
    <w:name w:val="Нет списка231"/>
    <w:next w:val="a9"/>
    <w:semiHidden/>
    <w:unhideWhenUsed/>
    <w:rsid w:val="00B1415A"/>
  </w:style>
  <w:style w:type="numbering" w:customStyle="1" w:styleId="3210">
    <w:name w:val="Нет списка321"/>
    <w:next w:val="a9"/>
    <w:semiHidden/>
    <w:unhideWhenUsed/>
    <w:rsid w:val="00B1415A"/>
  </w:style>
  <w:style w:type="numbering" w:customStyle="1" w:styleId="4210">
    <w:name w:val="Нет списка421"/>
    <w:next w:val="a9"/>
    <w:semiHidden/>
    <w:unhideWhenUsed/>
    <w:rsid w:val="00B1415A"/>
  </w:style>
  <w:style w:type="numbering" w:customStyle="1" w:styleId="710">
    <w:name w:val="Нет списка71"/>
    <w:next w:val="a9"/>
    <w:semiHidden/>
    <w:unhideWhenUsed/>
    <w:rsid w:val="00B1415A"/>
  </w:style>
  <w:style w:type="numbering" w:customStyle="1" w:styleId="141">
    <w:name w:val="Нет списка141"/>
    <w:next w:val="a9"/>
    <w:semiHidden/>
    <w:unhideWhenUsed/>
    <w:rsid w:val="00B1415A"/>
  </w:style>
  <w:style w:type="numbering" w:customStyle="1" w:styleId="1141">
    <w:name w:val="Нет списка1141"/>
    <w:next w:val="a9"/>
    <w:semiHidden/>
    <w:unhideWhenUsed/>
    <w:rsid w:val="00B1415A"/>
  </w:style>
  <w:style w:type="numbering" w:customStyle="1" w:styleId="2410">
    <w:name w:val="Нет списка241"/>
    <w:next w:val="a9"/>
    <w:semiHidden/>
    <w:unhideWhenUsed/>
    <w:rsid w:val="00B1415A"/>
  </w:style>
  <w:style w:type="numbering" w:customStyle="1" w:styleId="3310">
    <w:name w:val="Нет списка331"/>
    <w:next w:val="a9"/>
    <w:semiHidden/>
    <w:unhideWhenUsed/>
    <w:rsid w:val="00B1415A"/>
  </w:style>
  <w:style w:type="numbering" w:customStyle="1" w:styleId="431">
    <w:name w:val="Нет списка431"/>
    <w:next w:val="a9"/>
    <w:semiHidden/>
    <w:unhideWhenUsed/>
    <w:rsid w:val="00B1415A"/>
  </w:style>
  <w:style w:type="numbering" w:customStyle="1" w:styleId="810">
    <w:name w:val="Нет списка81"/>
    <w:next w:val="a9"/>
    <w:semiHidden/>
    <w:rsid w:val="00B1415A"/>
  </w:style>
  <w:style w:type="numbering" w:customStyle="1" w:styleId="151">
    <w:name w:val="Нет списка151"/>
    <w:next w:val="a9"/>
    <w:semiHidden/>
    <w:unhideWhenUsed/>
    <w:rsid w:val="00B1415A"/>
  </w:style>
  <w:style w:type="numbering" w:customStyle="1" w:styleId="1151">
    <w:name w:val="Нет списка1151"/>
    <w:next w:val="a9"/>
    <w:semiHidden/>
    <w:unhideWhenUsed/>
    <w:rsid w:val="00B1415A"/>
  </w:style>
  <w:style w:type="numbering" w:customStyle="1" w:styleId="2510">
    <w:name w:val="Нет списка251"/>
    <w:next w:val="a9"/>
    <w:semiHidden/>
    <w:unhideWhenUsed/>
    <w:rsid w:val="00B1415A"/>
  </w:style>
  <w:style w:type="numbering" w:customStyle="1" w:styleId="3410">
    <w:name w:val="Нет списка341"/>
    <w:next w:val="a9"/>
    <w:semiHidden/>
    <w:unhideWhenUsed/>
    <w:rsid w:val="00B1415A"/>
  </w:style>
  <w:style w:type="numbering" w:customStyle="1" w:styleId="441">
    <w:name w:val="Нет списка441"/>
    <w:next w:val="a9"/>
    <w:semiHidden/>
    <w:unhideWhenUsed/>
    <w:rsid w:val="00B1415A"/>
  </w:style>
  <w:style w:type="character" w:customStyle="1" w:styleId="2f6">
    <w:name w:val="Название Знак2"/>
    <w:rsid w:val="00B1415A"/>
    <w:rPr>
      <w:sz w:val="28"/>
      <w:szCs w:val="28"/>
    </w:rPr>
  </w:style>
  <w:style w:type="paragraph" w:customStyle="1" w:styleId="1ff6">
    <w:name w:val="_Заголовок 1"/>
    <w:basedOn w:val="a6"/>
    <w:link w:val="1ff7"/>
    <w:autoRedefine/>
    <w:qFormat/>
    <w:rsid w:val="00B1415A"/>
    <w:pPr>
      <w:keepNext/>
      <w:pageBreakBefore/>
      <w:spacing w:after="0" w:line="240" w:lineRule="auto"/>
      <w:jc w:val="center"/>
      <w:outlineLvl w:val="0"/>
    </w:pPr>
    <w:rPr>
      <w:rFonts w:ascii="Times New Roman" w:eastAsia="Times New Roman" w:hAnsi="Times New Roman" w:cs="Times New Roman"/>
      <w:b/>
      <w:bCs/>
      <w:caps/>
      <w:color w:val="000000"/>
      <w:sz w:val="28"/>
      <w:szCs w:val="28"/>
      <w:lang w:val="x-none"/>
    </w:rPr>
  </w:style>
  <w:style w:type="character" w:customStyle="1" w:styleId="1ff7">
    <w:name w:val="_Заголовок 1 Знак"/>
    <w:link w:val="1ff6"/>
    <w:rsid w:val="00B1415A"/>
    <w:rPr>
      <w:rFonts w:ascii="Times New Roman" w:eastAsia="Times New Roman" w:hAnsi="Times New Roman" w:cs="Times New Roman"/>
      <w:b/>
      <w:bCs/>
      <w:caps/>
      <w:color w:val="000000"/>
      <w:sz w:val="28"/>
      <w:szCs w:val="28"/>
      <w:lang w:val="x-none"/>
    </w:rPr>
  </w:style>
  <w:style w:type="paragraph" w:customStyle="1" w:styleId="3e">
    <w:name w:val="_Заголовок 3"/>
    <w:basedOn w:val="a6"/>
    <w:next w:val="a6"/>
    <w:autoRedefine/>
    <w:qFormat/>
    <w:rsid w:val="00B1415A"/>
    <w:pPr>
      <w:spacing w:after="0" w:line="240" w:lineRule="auto"/>
      <w:jc w:val="center"/>
      <w:outlineLvl w:val="2"/>
    </w:pPr>
    <w:rPr>
      <w:rFonts w:ascii="Times New Roman" w:eastAsia="Calibri" w:hAnsi="Times New Roman" w:cs="Times New Roman"/>
      <w:b/>
      <w:bCs/>
      <w:color w:val="000000"/>
      <w:sz w:val="24"/>
      <w:szCs w:val="24"/>
      <w:lang w:eastAsia="ru-RU"/>
    </w:rPr>
  </w:style>
  <w:style w:type="paragraph" w:customStyle="1" w:styleId="1ff8">
    <w:name w:val="Список_нумерованный_1_уровень"/>
    <w:link w:val="1ff9"/>
    <w:qFormat/>
    <w:rsid w:val="00B1415A"/>
    <w:p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ff9">
    <w:name w:val="Список_нумерованный_1_уровень Знак"/>
    <w:link w:val="1ff8"/>
    <w:rsid w:val="00B1415A"/>
    <w:rPr>
      <w:rFonts w:ascii="Times New Roman" w:eastAsia="Times New Roman" w:hAnsi="Times New Roman" w:cs="Times New Roman"/>
      <w:sz w:val="24"/>
      <w:szCs w:val="24"/>
      <w:lang w:eastAsia="ru-RU"/>
    </w:rPr>
  </w:style>
  <w:style w:type="paragraph" w:customStyle="1" w:styleId="affffff">
    <w:name w:val="Название таблиц"/>
    <w:basedOn w:val="a6"/>
    <w:link w:val="affffff0"/>
    <w:qFormat/>
    <w:rsid w:val="00B1415A"/>
    <w:pPr>
      <w:spacing w:after="0" w:line="240" w:lineRule="auto"/>
    </w:pPr>
    <w:rPr>
      <w:rFonts w:ascii="Times New Roman" w:eastAsia="Times New Roman" w:hAnsi="Times New Roman" w:cs="Times New Roman"/>
      <w:iCs/>
      <w:color w:val="000000"/>
      <w:sz w:val="28"/>
      <w:szCs w:val="28"/>
      <w:lang w:val="x-none" w:eastAsia="x-none"/>
    </w:rPr>
  </w:style>
  <w:style w:type="character" w:customStyle="1" w:styleId="affffff0">
    <w:name w:val="Название таблиц Знак"/>
    <w:link w:val="affffff"/>
    <w:rsid w:val="00B1415A"/>
    <w:rPr>
      <w:rFonts w:ascii="Times New Roman" w:eastAsia="Times New Roman" w:hAnsi="Times New Roman" w:cs="Times New Roman"/>
      <w:iCs/>
      <w:color w:val="000000"/>
      <w:sz w:val="28"/>
      <w:szCs w:val="28"/>
      <w:lang w:val="x-none" w:eastAsia="x-none"/>
    </w:rPr>
  </w:style>
  <w:style w:type="paragraph" w:customStyle="1" w:styleId="affffff1">
    <w:name w:val="Шапка табл"/>
    <w:basedOn w:val="a6"/>
    <w:link w:val="affffff2"/>
    <w:qFormat/>
    <w:rsid w:val="00B1415A"/>
    <w:pPr>
      <w:spacing w:after="0" w:line="240" w:lineRule="auto"/>
    </w:pPr>
    <w:rPr>
      <w:rFonts w:ascii="Times New Roman" w:eastAsia="Times New Roman" w:hAnsi="Times New Roman" w:cs="Times New Roman"/>
      <w:b/>
      <w:color w:val="000000"/>
      <w:sz w:val="24"/>
      <w:szCs w:val="24"/>
      <w:lang w:val="x-none" w:eastAsia="x-none"/>
    </w:rPr>
  </w:style>
  <w:style w:type="character" w:customStyle="1" w:styleId="affffff2">
    <w:name w:val="Шапка табл Знак"/>
    <w:link w:val="affffff1"/>
    <w:rsid w:val="00B1415A"/>
    <w:rPr>
      <w:rFonts w:ascii="Times New Roman" w:eastAsia="Times New Roman" w:hAnsi="Times New Roman" w:cs="Times New Roman"/>
      <w:b/>
      <w:color w:val="000000"/>
      <w:sz w:val="24"/>
      <w:szCs w:val="24"/>
      <w:lang w:val="x-none" w:eastAsia="x-none"/>
    </w:rPr>
  </w:style>
  <w:style w:type="paragraph" w:customStyle="1" w:styleId="affffff3">
    <w:name w:val="Табл"/>
    <w:basedOn w:val="a6"/>
    <w:link w:val="affffff4"/>
    <w:qFormat/>
    <w:rsid w:val="00B1415A"/>
    <w:pPr>
      <w:spacing w:after="0" w:line="240" w:lineRule="auto"/>
    </w:pPr>
    <w:rPr>
      <w:rFonts w:ascii="Times New Roman" w:eastAsia="Times New Roman" w:hAnsi="Times New Roman" w:cs="Times New Roman"/>
      <w:color w:val="000000"/>
      <w:sz w:val="24"/>
      <w:szCs w:val="24"/>
      <w:lang w:val="x-none" w:eastAsia="x-none"/>
    </w:rPr>
  </w:style>
  <w:style w:type="character" w:customStyle="1" w:styleId="affffff4">
    <w:name w:val="Табл Знак"/>
    <w:link w:val="affffff3"/>
    <w:rsid w:val="00B1415A"/>
    <w:rPr>
      <w:rFonts w:ascii="Times New Roman" w:eastAsia="Times New Roman" w:hAnsi="Times New Roman" w:cs="Times New Roman"/>
      <w:color w:val="000000"/>
      <w:sz w:val="24"/>
      <w:szCs w:val="24"/>
      <w:lang w:val="x-none" w:eastAsia="x-none"/>
    </w:rPr>
  </w:style>
  <w:style w:type="paragraph" w:customStyle="1" w:styleId="affffff5">
    <w:name w:val="Подзаголов"/>
    <w:basedOn w:val="a6"/>
    <w:link w:val="affffff6"/>
    <w:qFormat/>
    <w:rsid w:val="00B1415A"/>
    <w:pPr>
      <w:spacing w:after="0" w:line="240" w:lineRule="auto"/>
      <w:jc w:val="center"/>
    </w:pPr>
    <w:rPr>
      <w:rFonts w:ascii="Times New Roman" w:eastAsia="Times New Roman" w:hAnsi="Times New Roman" w:cs="Times New Roman"/>
      <w:color w:val="000000"/>
      <w:sz w:val="28"/>
      <w:szCs w:val="28"/>
      <w:lang w:val="x-none"/>
    </w:rPr>
  </w:style>
  <w:style w:type="character" w:customStyle="1" w:styleId="affffff6">
    <w:name w:val="Подзаголов Знак"/>
    <w:link w:val="affffff5"/>
    <w:rsid w:val="00B1415A"/>
    <w:rPr>
      <w:rFonts w:ascii="Times New Roman" w:eastAsia="Times New Roman" w:hAnsi="Times New Roman" w:cs="Times New Roman"/>
      <w:color w:val="000000"/>
      <w:sz w:val="28"/>
      <w:szCs w:val="28"/>
      <w:lang w:val="x-none"/>
    </w:rPr>
  </w:style>
  <w:style w:type="paragraph" w:customStyle="1" w:styleId="a2">
    <w:name w:val="Список текс"/>
    <w:basedOn w:val="a6"/>
    <w:link w:val="affffff7"/>
    <w:qFormat/>
    <w:rsid w:val="00B1415A"/>
    <w:pPr>
      <w:numPr>
        <w:numId w:val="13"/>
      </w:numPr>
      <w:tabs>
        <w:tab w:val="left" w:pos="993"/>
      </w:tabs>
      <w:spacing w:after="0" w:line="240" w:lineRule="auto"/>
    </w:pPr>
    <w:rPr>
      <w:rFonts w:ascii="Times New Roman" w:eastAsia="Times New Roman" w:hAnsi="Times New Roman" w:cs="Times New Roman"/>
      <w:color w:val="000000"/>
      <w:sz w:val="28"/>
      <w:szCs w:val="28"/>
      <w:lang w:val="x-none"/>
    </w:rPr>
  </w:style>
  <w:style w:type="character" w:customStyle="1" w:styleId="affffff7">
    <w:name w:val="Список текс Знак"/>
    <w:link w:val="a2"/>
    <w:rsid w:val="00B1415A"/>
    <w:rPr>
      <w:rFonts w:ascii="Times New Roman" w:eastAsia="Times New Roman" w:hAnsi="Times New Roman" w:cs="Times New Roman"/>
      <w:color w:val="000000"/>
      <w:sz w:val="28"/>
      <w:szCs w:val="28"/>
      <w:lang w:val="x-none"/>
    </w:rPr>
  </w:style>
  <w:style w:type="paragraph" w:customStyle="1" w:styleId="affffff8">
    <w:name w:val="Номерация страниц"/>
    <w:basedOn w:val="af8"/>
    <w:link w:val="affffff9"/>
    <w:qFormat/>
    <w:rsid w:val="00B1415A"/>
    <w:pPr>
      <w:tabs>
        <w:tab w:val="clear" w:pos="4677"/>
        <w:tab w:val="clear" w:pos="9355"/>
        <w:tab w:val="center" w:pos="0"/>
        <w:tab w:val="right" w:pos="9639"/>
      </w:tabs>
      <w:jc w:val="center"/>
    </w:pPr>
    <w:rPr>
      <w:color w:val="000000"/>
      <w:sz w:val="28"/>
      <w:szCs w:val="28"/>
      <w:lang w:val="x-none" w:eastAsia="en-US"/>
    </w:rPr>
  </w:style>
  <w:style w:type="character" w:customStyle="1" w:styleId="affffff9">
    <w:name w:val="Номерация страниц Знак"/>
    <w:link w:val="affffff8"/>
    <w:rsid w:val="00B1415A"/>
    <w:rPr>
      <w:rFonts w:ascii="Times New Roman" w:eastAsia="Times New Roman" w:hAnsi="Times New Roman" w:cs="Times New Roman"/>
      <w:color w:val="000000"/>
      <w:sz w:val="28"/>
      <w:szCs w:val="28"/>
      <w:lang w:val="x-none"/>
    </w:rPr>
  </w:style>
  <w:style w:type="paragraph" w:customStyle="1" w:styleId="affffffa">
    <w:name w:val="Новый абзац"/>
    <w:basedOn w:val="a6"/>
    <w:link w:val="2f7"/>
    <w:rsid w:val="00B1415A"/>
    <w:pPr>
      <w:spacing w:after="0" w:line="360" w:lineRule="auto"/>
    </w:pPr>
    <w:rPr>
      <w:rFonts w:ascii="Arial" w:eastAsia="Times New Roman" w:hAnsi="Arial" w:cs="Times New Roman"/>
      <w:sz w:val="24"/>
      <w:szCs w:val="20"/>
      <w:lang w:val="x-none"/>
    </w:rPr>
  </w:style>
  <w:style w:type="character" w:customStyle="1" w:styleId="2f7">
    <w:name w:val="Новый абзац Знак2"/>
    <w:link w:val="affffffa"/>
    <w:rsid w:val="00B1415A"/>
    <w:rPr>
      <w:rFonts w:ascii="Arial" w:eastAsia="Times New Roman" w:hAnsi="Arial" w:cs="Times New Roman"/>
      <w:sz w:val="24"/>
      <w:szCs w:val="20"/>
      <w:lang w:val="x-none"/>
    </w:rPr>
  </w:style>
  <w:style w:type="paragraph" w:customStyle="1" w:styleId="3f">
    <w:name w:val="Обычный3"/>
    <w:rsid w:val="00B1415A"/>
    <w:pPr>
      <w:widowControl w:val="0"/>
      <w:suppressAutoHyphens/>
      <w:spacing w:after="0" w:line="100" w:lineRule="atLeast"/>
    </w:pPr>
    <w:rPr>
      <w:rFonts w:ascii="Times New Roman" w:eastAsia="Arial Unicode MS" w:hAnsi="Times New Roman" w:cs="Times New Roman"/>
      <w:sz w:val="24"/>
      <w:szCs w:val="24"/>
      <w:lang w:eastAsia="ar-SA"/>
    </w:rPr>
  </w:style>
  <w:style w:type="character" w:customStyle="1" w:styleId="highlight">
    <w:name w:val="highlight"/>
    <w:rsid w:val="00B1415A"/>
  </w:style>
  <w:style w:type="paragraph" w:customStyle="1" w:styleId="affffffb">
    <w:name w:val="Стандартный"/>
    <w:basedOn w:val="a6"/>
    <w:link w:val="affffffc"/>
    <w:qFormat/>
    <w:rsid w:val="00B1415A"/>
    <w:pPr>
      <w:spacing w:after="0" w:line="240" w:lineRule="auto"/>
      <w:ind w:firstLine="851"/>
    </w:pPr>
    <w:rPr>
      <w:rFonts w:ascii="Times New Roman" w:eastAsia="Times New Roman" w:hAnsi="Times New Roman" w:cs="Times New Roman"/>
      <w:b/>
      <w:sz w:val="28"/>
      <w:szCs w:val="28"/>
      <w:lang w:val="x-none"/>
    </w:rPr>
  </w:style>
  <w:style w:type="character" w:customStyle="1" w:styleId="affffffc">
    <w:name w:val="Стандартный Знак"/>
    <w:link w:val="affffffb"/>
    <w:rsid w:val="00B1415A"/>
    <w:rPr>
      <w:rFonts w:ascii="Times New Roman" w:eastAsia="Times New Roman" w:hAnsi="Times New Roman" w:cs="Times New Roman"/>
      <w:b/>
      <w:sz w:val="28"/>
      <w:szCs w:val="28"/>
      <w:lang w:val="x-none"/>
    </w:rPr>
  </w:style>
  <w:style w:type="table" w:styleId="-2">
    <w:name w:val="Table Web 2"/>
    <w:basedOn w:val="a8"/>
    <w:rsid w:val="00B1415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eeForm">
    <w:name w:val="Free Form"/>
    <w:rsid w:val="00B1415A"/>
    <w:pPr>
      <w:spacing w:after="0" w:line="240" w:lineRule="auto"/>
    </w:pPr>
    <w:rPr>
      <w:rFonts w:ascii="Helvetica" w:eastAsia="Times New Roman" w:hAnsi="Helvetica" w:cs="Times New Roman"/>
      <w:color w:val="000000"/>
      <w:sz w:val="24"/>
      <w:szCs w:val="20"/>
      <w:lang w:eastAsia="ru-RU"/>
    </w:rPr>
  </w:style>
  <w:style w:type="numbering" w:customStyle="1" w:styleId="1111110">
    <w:name w:val="Нет списка111111"/>
    <w:next w:val="a9"/>
    <w:uiPriority w:val="99"/>
    <w:semiHidden/>
    <w:unhideWhenUsed/>
    <w:rsid w:val="00B1415A"/>
  </w:style>
  <w:style w:type="paragraph" w:customStyle="1" w:styleId="a1">
    <w:name w:val="Обычный маркер. список"/>
    <w:basedOn w:val="a6"/>
    <w:qFormat/>
    <w:rsid w:val="00B1415A"/>
    <w:pPr>
      <w:numPr>
        <w:ilvl w:val="1"/>
        <w:numId w:val="14"/>
      </w:numPr>
      <w:suppressAutoHyphens/>
      <w:spacing w:after="0" w:line="240" w:lineRule="auto"/>
    </w:pPr>
    <w:rPr>
      <w:rFonts w:ascii="Times New Roman" w:eastAsia="Times New Roman" w:hAnsi="Times New Roman" w:cs="Times New Roman"/>
      <w:sz w:val="24"/>
      <w:szCs w:val="24"/>
      <w:lang w:eastAsia="ar-SA"/>
    </w:rPr>
  </w:style>
  <w:style w:type="paragraph" w:customStyle="1" w:styleId="a0">
    <w:name w:val="Обычный нум. список"/>
    <w:basedOn w:val="a6"/>
    <w:link w:val="affffffd"/>
    <w:qFormat/>
    <w:rsid w:val="00B1415A"/>
    <w:pPr>
      <w:numPr>
        <w:numId w:val="14"/>
      </w:numPr>
      <w:suppressAutoHyphens/>
      <w:spacing w:before="45" w:after="0" w:line="240" w:lineRule="auto"/>
    </w:pPr>
    <w:rPr>
      <w:rFonts w:ascii="Times New Roman" w:eastAsia="Times New Roman" w:hAnsi="Times New Roman" w:cs="Times New Roman"/>
      <w:sz w:val="28"/>
      <w:szCs w:val="28"/>
      <w:lang w:val="x-none" w:eastAsia="ar-SA"/>
    </w:rPr>
  </w:style>
  <w:style w:type="character" w:customStyle="1" w:styleId="affffffd">
    <w:name w:val="Обычный нум. список Знак"/>
    <w:link w:val="a0"/>
    <w:rsid w:val="00B1415A"/>
    <w:rPr>
      <w:rFonts w:ascii="Times New Roman" w:eastAsia="Times New Roman" w:hAnsi="Times New Roman" w:cs="Times New Roman"/>
      <w:sz w:val="28"/>
      <w:szCs w:val="28"/>
      <w:lang w:val="x-none" w:eastAsia="ar-SA"/>
    </w:rPr>
  </w:style>
  <w:style w:type="paragraph" w:customStyle="1" w:styleId="Default">
    <w:name w:val="Default"/>
    <w:rsid w:val="00B1415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100">
    <w:name w:val="Нет списка10"/>
    <w:next w:val="a9"/>
    <w:uiPriority w:val="99"/>
    <w:semiHidden/>
    <w:unhideWhenUsed/>
    <w:rsid w:val="00B1415A"/>
  </w:style>
  <w:style w:type="table" w:customStyle="1" w:styleId="314">
    <w:name w:val="Сетка таблицы31"/>
    <w:basedOn w:val="a8"/>
    <w:next w:val="aff1"/>
    <w:uiPriority w:val="59"/>
    <w:rsid w:val="00B141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9"/>
    <w:uiPriority w:val="99"/>
    <w:semiHidden/>
    <w:unhideWhenUsed/>
    <w:rsid w:val="00B1415A"/>
  </w:style>
  <w:style w:type="numbering" w:customStyle="1" w:styleId="270">
    <w:name w:val="Нет списка27"/>
    <w:next w:val="a9"/>
    <w:uiPriority w:val="99"/>
    <w:semiHidden/>
    <w:unhideWhenUsed/>
    <w:rsid w:val="00B1415A"/>
  </w:style>
  <w:style w:type="table" w:customStyle="1" w:styleId="223">
    <w:name w:val="Сетка таблицы22"/>
    <w:basedOn w:val="a8"/>
    <w:next w:val="aff1"/>
    <w:rsid w:val="00B1415A"/>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9"/>
    <w:next w:val="111111"/>
    <w:rsid w:val="00B1415A"/>
  </w:style>
  <w:style w:type="numbering" w:customStyle="1" w:styleId="117">
    <w:name w:val="Нет списка117"/>
    <w:next w:val="a9"/>
    <w:uiPriority w:val="99"/>
    <w:semiHidden/>
    <w:unhideWhenUsed/>
    <w:rsid w:val="00B1415A"/>
  </w:style>
  <w:style w:type="numbering" w:customStyle="1" w:styleId="1113">
    <w:name w:val="Нет списка1113"/>
    <w:next w:val="a9"/>
    <w:uiPriority w:val="99"/>
    <w:semiHidden/>
    <w:unhideWhenUsed/>
    <w:rsid w:val="00B1415A"/>
  </w:style>
  <w:style w:type="numbering" w:customStyle="1" w:styleId="2130">
    <w:name w:val="Нет списка213"/>
    <w:next w:val="a9"/>
    <w:uiPriority w:val="99"/>
    <w:semiHidden/>
    <w:unhideWhenUsed/>
    <w:rsid w:val="00B1415A"/>
  </w:style>
  <w:style w:type="numbering" w:customStyle="1" w:styleId="360">
    <w:name w:val="Нет списка36"/>
    <w:next w:val="a9"/>
    <w:uiPriority w:val="99"/>
    <w:semiHidden/>
    <w:unhideWhenUsed/>
    <w:rsid w:val="00B1415A"/>
  </w:style>
  <w:style w:type="numbering" w:customStyle="1" w:styleId="460">
    <w:name w:val="Нет списка46"/>
    <w:next w:val="a9"/>
    <w:uiPriority w:val="99"/>
    <w:semiHidden/>
    <w:unhideWhenUsed/>
    <w:rsid w:val="00B1415A"/>
  </w:style>
  <w:style w:type="numbering" w:customStyle="1" w:styleId="520">
    <w:name w:val="Нет списка52"/>
    <w:next w:val="a9"/>
    <w:uiPriority w:val="99"/>
    <w:semiHidden/>
    <w:unhideWhenUsed/>
    <w:rsid w:val="00B1415A"/>
  </w:style>
  <w:style w:type="numbering" w:customStyle="1" w:styleId="122">
    <w:name w:val="Нет списка122"/>
    <w:next w:val="a9"/>
    <w:uiPriority w:val="99"/>
    <w:semiHidden/>
    <w:unhideWhenUsed/>
    <w:rsid w:val="00B1415A"/>
  </w:style>
  <w:style w:type="numbering" w:customStyle="1" w:styleId="1122">
    <w:name w:val="Нет списка1122"/>
    <w:next w:val="a9"/>
    <w:uiPriority w:val="99"/>
    <w:semiHidden/>
    <w:unhideWhenUsed/>
    <w:rsid w:val="00B1415A"/>
  </w:style>
  <w:style w:type="numbering" w:customStyle="1" w:styleId="2220">
    <w:name w:val="Нет списка222"/>
    <w:next w:val="a9"/>
    <w:uiPriority w:val="99"/>
    <w:semiHidden/>
    <w:unhideWhenUsed/>
    <w:rsid w:val="00B1415A"/>
  </w:style>
  <w:style w:type="numbering" w:customStyle="1" w:styleId="3121">
    <w:name w:val="Нет списка312"/>
    <w:next w:val="a9"/>
    <w:uiPriority w:val="99"/>
    <w:semiHidden/>
    <w:unhideWhenUsed/>
    <w:rsid w:val="00B1415A"/>
  </w:style>
  <w:style w:type="numbering" w:customStyle="1" w:styleId="412">
    <w:name w:val="Нет списка412"/>
    <w:next w:val="a9"/>
    <w:uiPriority w:val="99"/>
    <w:semiHidden/>
    <w:unhideWhenUsed/>
    <w:rsid w:val="00B1415A"/>
  </w:style>
  <w:style w:type="numbering" w:customStyle="1" w:styleId="620">
    <w:name w:val="Нет списка62"/>
    <w:next w:val="a9"/>
    <w:semiHidden/>
    <w:rsid w:val="00B1415A"/>
  </w:style>
  <w:style w:type="numbering" w:customStyle="1" w:styleId="132">
    <w:name w:val="Нет списка132"/>
    <w:next w:val="a9"/>
    <w:semiHidden/>
    <w:unhideWhenUsed/>
    <w:rsid w:val="00B1415A"/>
  </w:style>
  <w:style w:type="numbering" w:customStyle="1" w:styleId="1132">
    <w:name w:val="Нет списка1132"/>
    <w:next w:val="a9"/>
    <w:semiHidden/>
    <w:unhideWhenUsed/>
    <w:rsid w:val="00B1415A"/>
  </w:style>
  <w:style w:type="numbering" w:customStyle="1" w:styleId="232">
    <w:name w:val="Нет списка232"/>
    <w:next w:val="a9"/>
    <w:semiHidden/>
    <w:unhideWhenUsed/>
    <w:rsid w:val="00B1415A"/>
  </w:style>
  <w:style w:type="numbering" w:customStyle="1" w:styleId="322">
    <w:name w:val="Нет списка322"/>
    <w:next w:val="a9"/>
    <w:semiHidden/>
    <w:unhideWhenUsed/>
    <w:rsid w:val="00B1415A"/>
  </w:style>
  <w:style w:type="numbering" w:customStyle="1" w:styleId="422">
    <w:name w:val="Нет списка422"/>
    <w:next w:val="a9"/>
    <w:semiHidden/>
    <w:unhideWhenUsed/>
    <w:rsid w:val="00B1415A"/>
  </w:style>
  <w:style w:type="numbering" w:customStyle="1" w:styleId="720">
    <w:name w:val="Нет списка72"/>
    <w:next w:val="a9"/>
    <w:semiHidden/>
    <w:unhideWhenUsed/>
    <w:rsid w:val="00B1415A"/>
  </w:style>
  <w:style w:type="numbering" w:customStyle="1" w:styleId="142">
    <w:name w:val="Нет списка142"/>
    <w:next w:val="a9"/>
    <w:semiHidden/>
    <w:unhideWhenUsed/>
    <w:rsid w:val="00B1415A"/>
  </w:style>
  <w:style w:type="numbering" w:customStyle="1" w:styleId="1142">
    <w:name w:val="Нет списка1142"/>
    <w:next w:val="a9"/>
    <w:semiHidden/>
    <w:unhideWhenUsed/>
    <w:rsid w:val="00B1415A"/>
  </w:style>
  <w:style w:type="numbering" w:customStyle="1" w:styleId="242">
    <w:name w:val="Нет списка242"/>
    <w:next w:val="a9"/>
    <w:semiHidden/>
    <w:unhideWhenUsed/>
    <w:rsid w:val="00B1415A"/>
  </w:style>
  <w:style w:type="numbering" w:customStyle="1" w:styleId="332">
    <w:name w:val="Нет списка332"/>
    <w:next w:val="a9"/>
    <w:semiHidden/>
    <w:unhideWhenUsed/>
    <w:rsid w:val="00B1415A"/>
  </w:style>
  <w:style w:type="numbering" w:customStyle="1" w:styleId="432">
    <w:name w:val="Нет списка432"/>
    <w:next w:val="a9"/>
    <w:semiHidden/>
    <w:unhideWhenUsed/>
    <w:rsid w:val="00B1415A"/>
  </w:style>
  <w:style w:type="numbering" w:customStyle="1" w:styleId="820">
    <w:name w:val="Нет списка82"/>
    <w:next w:val="a9"/>
    <w:semiHidden/>
    <w:rsid w:val="00B1415A"/>
  </w:style>
  <w:style w:type="numbering" w:customStyle="1" w:styleId="152">
    <w:name w:val="Нет списка152"/>
    <w:next w:val="a9"/>
    <w:semiHidden/>
    <w:unhideWhenUsed/>
    <w:rsid w:val="00B1415A"/>
  </w:style>
  <w:style w:type="numbering" w:customStyle="1" w:styleId="1152">
    <w:name w:val="Нет списка1152"/>
    <w:next w:val="a9"/>
    <w:semiHidden/>
    <w:unhideWhenUsed/>
    <w:rsid w:val="00B1415A"/>
  </w:style>
  <w:style w:type="numbering" w:customStyle="1" w:styleId="252">
    <w:name w:val="Нет списка252"/>
    <w:next w:val="a9"/>
    <w:semiHidden/>
    <w:unhideWhenUsed/>
    <w:rsid w:val="00B1415A"/>
  </w:style>
  <w:style w:type="numbering" w:customStyle="1" w:styleId="342">
    <w:name w:val="Нет списка342"/>
    <w:next w:val="a9"/>
    <w:semiHidden/>
    <w:unhideWhenUsed/>
    <w:rsid w:val="00B1415A"/>
  </w:style>
  <w:style w:type="numbering" w:customStyle="1" w:styleId="442">
    <w:name w:val="Нет списка442"/>
    <w:next w:val="a9"/>
    <w:semiHidden/>
    <w:unhideWhenUsed/>
    <w:rsid w:val="00B1415A"/>
  </w:style>
  <w:style w:type="numbering" w:customStyle="1" w:styleId="11112">
    <w:name w:val="Нет списка11112"/>
    <w:next w:val="a9"/>
    <w:uiPriority w:val="99"/>
    <w:semiHidden/>
    <w:unhideWhenUsed/>
    <w:rsid w:val="00B1415A"/>
  </w:style>
  <w:style w:type="numbering" w:customStyle="1" w:styleId="180">
    <w:name w:val="Нет списка18"/>
    <w:next w:val="a9"/>
    <w:uiPriority w:val="99"/>
    <w:semiHidden/>
    <w:unhideWhenUsed/>
    <w:rsid w:val="00B1415A"/>
  </w:style>
  <w:style w:type="table" w:customStyle="1" w:styleId="413">
    <w:name w:val="Сетка таблицы41"/>
    <w:basedOn w:val="a8"/>
    <w:next w:val="aff1"/>
    <w:uiPriority w:val="59"/>
    <w:rsid w:val="00B141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9"/>
    <w:uiPriority w:val="99"/>
    <w:semiHidden/>
    <w:unhideWhenUsed/>
    <w:rsid w:val="00B1415A"/>
  </w:style>
  <w:style w:type="numbering" w:customStyle="1" w:styleId="280">
    <w:name w:val="Нет списка28"/>
    <w:next w:val="a9"/>
    <w:uiPriority w:val="99"/>
    <w:semiHidden/>
    <w:unhideWhenUsed/>
    <w:rsid w:val="00B1415A"/>
  </w:style>
  <w:style w:type="table" w:customStyle="1" w:styleId="233">
    <w:name w:val="Сетка таблицы23"/>
    <w:basedOn w:val="a8"/>
    <w:next w:val="aff1"/>
    <w:rsid w:val="00B1415A"/>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9"/>
    <w:next w:val="111111"/>
    <w:rsid w:val="00B1415A"/>
  </w:style>
  <w:style w:type="numbering" w:customStyle="1" w:styleId="118">
    <w:name w:val="Нет списка118"/>
    <w:next w:val="a9"/>
    <w:uiPriority w:val="99"/>
    <w:semiHidden/>
    <w:unhideWhenUsed/>
    <w:rsid w:val="00B1415A"/>
  </w:style>
  <w:style w:type="numbering" w:customStyle="1" w:styleId="1114">
    <w:name w:val="Нет списка1114"/>
    <w:next w:val="a9"/>
    <w:uiPriority w:val="99"/>
    <w:semiHidden/>
    <w:unhideWhenUsed/>
    <w:rsid w:val="00B1415A"/>
  </w:style>
  <w:style w:type="numbering" w:customStyle="1" w:styleId="2140">
    <w:name w:val="Нет списка214"/>
    <w:next w:val="a9"/>
    <w:uiPriority w:val="99"/>
    <w:semiHidden/>
    <w:unhideWhenUsed/>
    <w:rsid w:val="00B1415A"/>
  </w:style>
  <w:style w:type="numbering" w:customStyle="1" w:styleId="370">
    <w:name w:val="Нет списка37"/>
    <w:next w:val="a9"/>
    <w:uiPriority w:val="99"/>
    <w:semiHidden/>
    <w:unhideWhenUsed/>
    <w:rsid w:val="00B1415A"/>
  </w:style>
  <w:style w:type="numbering" w:customStyle="1" w:styleId="470">
    <w:name w:val="Нет списка47"/>
    <w:next w:val="a9"/>
    <w:uiPriority w:val="99"/>
    <w:semiHidden/>
    <w:unhideWhenUsed/>
    <w:rsid w:val="00B1415A"/>
  </w:style>
  <w:style w:type="numbering" w:customStyle="1" w:styleId="530">
    <w:name w:val="Нет списка53"/>
    <w:next w:val="a9"/>
    <w:uiPriority w:val="99"/>
    <w:semiHidden/>
    <w:unhideWhenUsed/>
    <w:rsid w:val="00B1415A"/>
  </w:style>
  <w:style w:type="numbering" w:customStyle="1" w:styleId="123">
    <w:name w:val="Нет списка123"/>
    <w:next w:val="a9"/>
    <w:uiPriority w:val="99"/>
    <w:semiHidden/>
    <w:unhideWhenUsed/>
    <w:rsid w:val="00B1415A"/>
  </w:style>
  <w:style w:type="numbering" w:customStyle="1" w:styleId="1123">
    <w:name w:val="Нет списка1123"/>
    <w:next w:val="a9"/>
    <w:uiPriority w:val="99"/>
    <w:semiHidden/>
    <w:unhideWhenUsed/>
    <w:rsid w:val="00B1415A"/>
  </w:style>
  <w:style w:type="numbering" w:customStyle="1" w:styleId="2230">
    <w:name w:val="Нет списка223"/>
    <w:next w:val="a9"/>
    <w:uiPriority w:val="99"/>
    <w:semiHidden/>
    <w:unhideWhenUsed/>
    <w:rsid w:val="00B1415A"/>
  </w:style>
  <w:style w:type="numbering" w:customStyle="1" w:styleId="3130">
    <w:name w:val="Нет списка313"/>
    <w:next w:val="a9"/>
    <w:uiPriority w:val="99"/>
    <w:semiHidden/>
    <w:unhideWhenUsed/>
    <w:rsid w:val="00B1415A"/>
  </w:style>
  <w:style w:type="numbering" w:customStyle="1" w:styleId="4130">
    <w:name w:val="Нет списка413"/>
    <w:next w:val="a9"/>
    <w:uiPriority w:val="99"/>
    <w:semiHidden/>
    <w:unhideWhenUsed/>
    <w:rsid w:val="00B1415A"/>
  </w:style>
  <w:style w:type="numbering" w:customStyle="1" w:styleId="630">
    <w:name w:val="Нет списка63"/>
    <w:next w:val="a9"/>
    <w:semiHidden/>
    <w:rsid w:val="00B1415A"/>
  </w:style>
  <w:style w:type="numbering" w:customStyle="1" w:styleId="133">
    <w:name w:val="Нет списка133"/>
    <w:next w:val="a9"/>
    <w:semiHidden/>
    <w:unhideWhenUsed/>
    <w:rsid w:val="00B1415A"/>
  </w:style>
  <w:style w:type="numbering" w:customStyle="1" w:styleId="1133">
    <w:name w:val="Нет списка1133"/>
    <w:next w:val="a9"/>
    <w:semiHidden/>
    <w:unhideWhenUsed/>
    <w:rsid w:val="00B1415A"/>
  </w:style>
  <w:style w:type="numbering" w:customStyle="1" w:styleId="2330">
    <w:name w:val="Нет списка233"/>
    <w:next w:val="a9"/>
    <w:semiHidden/>
    <w:unhideWhenUsed/>
    <w:rsid w:val="00B1415A"/>
  </w:style>
  <w:style w:type="numbering" w:customStyle="1" w:styleId="323">
    <w:name w:val="Нет списка323"/>
    <w:next w:val="a9"/>
    <w:semiHidden/>
    <w:unhideWhenUsed/>
    <w:rsid w:val="00B1415A"/>
  </w:style>
  <w:style w:type="numbering" w:customStyle="1" w:styleId="423">
    <w:name w:val="Нет списка423"/>
    <w:next w:val="a9"/>
    <w:semiHidden/>
    <w:unhideWhenUsed/>
    <w:rsid w:val="00B1415A"/>
  </w:style>
  <w:style w:type="numbering" w:customStyle="1" w:styleId="73">
    <w:name w:val="Нет списка73"/>
    <w:next w:val="a9"/>
    <w:semiHidden/>
    <w:unhideWhenUsed/>
    <w:rsid w:val="00B1415A"/>
  </w:style>
  <w:style w:type="numbering" w:customStyle="1" w:styleId="143">
    <w:name w:val="Нет списка143"/>
    <w:next w:val="a9"/>
    <w:semiHidden/>
    <w:unhideWhenUsed/>
    <w:rsid w:val="00B1415A"/>
  </w:style>
  <w:style w:type="numbering" w:customStyle="1" w:styleId="1143">
    <w:name w:val="Нет списка1143"/>
    <w:next w:val="a9"/>
    <w:semiHidden/>
    <w:unhideWhenUsed/>
    <w:rsid w:val="00B1415A"/>
  </w:style>
  <w:style w:type="numbering" w:customStyle="1" w:styleId="243">
    <w:name w:val="Нет списка243"/>
    <w:next w:val="a9"/>
    <w:semiHidden/>
    <w:unhideWhenUsed/>
    <w:rsid w:val="00B1415A"/>
  </w:style>
  <w:style w:type="numbering" w:customStyle="1" w:styleId="333">
    <w:name w:val="Нет списка333"/>
    <w:next w:val="a9"/>
    <w:semiHidden/>
    <w:unhideWhenUsed/>
    <w:rsid w:val="00B1415A"/>
  </w:style>
  <w:style w:type="numbering" w:customStyle="1" w:styleId="433">
    <w:name w:val="Нет списка433"/>
    <w:next w:val="a9"/>
    <w:semiHidden/>
    <w:unhideWhenUsed/>
    <w:rsid w:val="00B1415A"/>
  </w:style>
  <w:style w:type="numbering" w:customStyle="1" w:styleId="83">
    <w:name w:val="Нет списка83"/>
    <w:next w:val="a9"/>
    <w:semiHidden/>
    <w:rsid w:val="00B1415A"/>
  </w:style>
  <w:style w:type="numbering" w:customStyle="1" w:styleId="153">
    <w:name w:val="Нет списка153"/>
    <w:next w:val="a9"/>
    <w:semiHidden/>
    <w:unhideWhenUsed/>
    <w:rsid w:val="00B1415A"/>
  </w:style>
  <w:style w:type="numbering" w:customStyle="1" w:styleId="1153">
    <w:name w:val="Нет списка1153"/>
    <w:next w:val="a9"/>
    <w:semiHidden/>
    <w:unhideWhenUsed/>
    <w:rsid w:val="00B1415A"/>
  </w:style>
  <w:style w:type="numbering" w:customStyle="1" w:styleId="253">
    <w:name w:val="Нет списка253"/>
    <w:next w:val="a9"/>
    <w:semiHidden/>
    <w:unhideWhenUsed/>
    <w:rsid w:val="00B1415A"/>
  </w:style>
  <w:style w:type="numbering" w:customStyle="1" w:styleId="343">
    <w:name w:val="Нет списка343"/>
    <w:next w:val="a9"/>
    <w:semiHidden/>
    <w:unhideWhenUsed/>
    <w:rsid w:val="00B1415A"/>
  </w:style>
  <w:style w:type="numbering" w:customStyle="1" w:styleId="443">
    <w:name w:val="Нет списка443"/>
    <w:next w:val="a9"/>
    <w:semiHidden/>
    <w:unhideWhenUsed/>
    <w:rsid w:val="00B1415A"/>
  </w:style>
  <w:style w:type="numbering" w:customStyle="1" w:styleId="11113">
    <w:name w:val="Нет списка11113"/>
    <w:next w:val="a9"/>
    <w:uiPriority w:val="99"/>
    <w:semiHidden/>
    <w:unhideWhenUsed/>
    <w:rsid w:val="00B1415A"/>
  </w:style>
  <w:style w:type="numbering" w:customStyle="1" w:styleId="1111113">
    <w:name w:val="1 / 1.1 / 1.1.13"/>
    <w:basedOn w:val="a9"/>
    <w:next w:val="111111"/>
    <w:rsid w:val="00B1415A"/>
  </w:style>
  <w:style w:type="numbering" w:customStyle="1" w:styleId="11111111">
    <w:name w:val="1 / 1.1 / 1.1.111"/>
    <w:basedOn w:val="a9"/>
    <w:next w:val="111111"/>
    <w:rsid w:val="00B1415A"/>
  </w:style>
  <w:style w:type="numbering" w:customStyle="1" w:styleId="11111121">
    <w:name w:val="1 / 1.1 / 1.1.121"/>
    <w:basedOn w:val="a9"/>
    <w:next w:val="111111"/>
    <w:rsid w:val="00B1415A"/>
  </w:style>
  <w:style w:type="numbering" w:customStyle="1" w:styleId="200">
    <w:name w:val="Нет списка20"/>
    <w:next w:val="a9"/>
    <w:uiPriority w:val="99"/>
    <w:semiHidden/>
    <w:unhideWhenUsed/>
    <w:rsid w:val="00B1415A"/>
  </w:style>
  <w:style w:type="numbering" w:customStyle="1" w:styleId="1100">
    <w:name w:val="Нет списка110"/>
    <w:next w:val="a9"/>
    <w:uiPriority w:val="99"/>
    <w:semiHidden/>
    <w:unhideWhenUsed/>
    <w:rsid w:val="00B1415A"/>
  </w:style>
  <w:style w:type="numbering" w:customStyle="1" w:styleId="290">
    <w:name w:val="Нет списка29"/>
    <w:next w:val="a9"/>
    <w:uiPriority w:val="99"/>
    <w:semiHidden/>
    <w:unhideWhenUsed/>
    <w:rsid w:val="00B1415A"/>
  </w:style>
  <w:style w:type="numbering" w:customStyle="1" w:styleId="119">
    <w:name w:val="Нет списка119"/>
    <w:next w:val="a9"/>
    <w:uiPriority w:val="99"/>
    <w:semiHidden/>
    <w:unhideWhenUsed/>
    <w:rsid w:val="00B1415A"/>
  </w:style>
  <w:style w:type="numbering" w:customStyle="1" w:styleId="1115">
    <w:name w:val="Нет списка1115"/>
    <w:next w:val="a9"/>
    <w:uiPriority w:val="99"/>
    <w:semiHidden/>
    <w:unhideWhenUsed/>
    <w:rsid w:val="00B1415A"/>
  </w:style>
  <w:style w:type="numbering" w:customStyle="1" w:styleId="215">
    <w:name w:val="Нет списка215"/>
    <w:next w:val="a9"/>
    <w:uiPriority w:val="99"/>
    <w:semiHidden/>
    <w:unhideWhenUsed/>
    <w:rsid w:val="00B1415A"/>
  </w:style>
  <w:style w:type="numbering" w:customStyle="1" w:styleId="380">
    <w:name w:val="Нет списка38"/>
    <w:next w:val="a9"/>
    <w:uiPriority w:val="99"/>
    <w:semiHidden/>
    <w:unhideWhenUsed/>
    <w:rsid w:val="00B1415A"/>
  </w:style>
  <w:style w:type="numbering" w:customStyle="1" w:styleId="48">
    <w:name w:val="Нет списка48"/>
    <w:next w:val="a9"/>
    <w:uiPriority w:val="99"/>
    <w:semiHidden/>
    <w:unhideWhenUsed/>
    <w:rsid w:val="00B1415A"/>
  </w:style>
  <w:style w:type="numbering" w:customStyle="1" w:styleId="540">
    <w:name w:val="Нет списка54"/>
    <w:next w:val="a9"/>
    <w:uiPriority w:val="99"/>
    <w:semiHidden/>
    <w:unhideWhenUsed/>
    <w:rsid w:val="00B1415A"/>
  </w:style>
  <w:style w:type="numbering" w:customStyle="1" w:styleId="124">
    <w:name w:val="Нет списка124"/>
    <w:next w:val="a9"/>
    <w:uiPriority w:val="99"/>
    <w:semiHidden/>
    <w:unhideWhenUsed/>
    <w:rsid w:val="00B1415A"/>
  </w:style>
  <w:style w:type="numbering" w:customStyle="1" w:styleId="1124">
    <w:name w:val="Нет списка1124"/>
    <w:next w:val="a9"/>
    <w:uiPriority w:val="99"/>
    <w:semiHidden/>
    <w:unhideWhenUsed/>
    <w:rsid w:val="00B1415A"/>
  </w:style>
  <w:style w:type="numbering" w:customStyle="1" w:styleId="224">
    <w:name w:val="Нет списка224"/>
    <w:next w:val="a9"/>
    <w:uiPriority w:val="99"/>
    <w:semiHidden/>
    <w:unhideWhenUsed/>
    <w:rsid w:val="00B1415A"/>
  </w:style>
  <w:style w:type="numbering" w:customStyle="1" w:styleId="3140">
    <w:name w:val="Нет списка314"/>
    <w:next w:val="a9"/>
    <w:uiPriority w:val="99"/>
    <w:semiHidden/>
    <w:unhideWhenUsed/>
    <w:rsid w:val="00B1415A"/>
  </w:style>
  <w:style w:type="numbering" w:customStyle="1" w:styleId="414">
    <w:name w:val="Нет списка414"/>
    <w:next w:val="a9"/>
    <w:uiPriority w:val="99"/>
    <w:semiHidden/>
    <w:unhideWhenUsed/>
    <w:rsid w:val="00B1415A"/>
  </w:style>
  <w:style w:type="numbering" w:customStyle="1" w:styleId="64">
    <w:name w:val="Нет списка64"/>
    <w:next w:val="a9"/>
    <w:semiHidden/>
    <w:rsid w:val="00B1415A"/>
  </w:style>
  <w:style w:type="numbering" w:customStyle="1" w:styleId="134">
    <w:name w:val="Нет списка134"/>
    <w:next w:val="a9"/>
    <w:semiHidden/>
    <w:unhideWhenUsed/>
    <w:rsid w:val="00B1415A"/>
  </w:style>
  <w:style w:type="numbering" w:customStyle="1" w:styleId="1134">
    <w:name w:val="Нет списка1134"/>
    <w:next w:val="a9"/>
    <w:semiHidden/>
    <w:unhideWhenUsed/>
    <w:rsid w:val="00B1415A"/>
  </w:style>
  <w:style w:type="numbering" w:customStyle="1" w:styleId="234">
    <w:name w:val="Нет списка234"/>
    <w:next w:val="a9"/>
    <w:semiHidden/>
    <w:unhideWhenUsed/>
    <w:rsid w:val="00B1415A"/>
  </w:style>
  <w:style w:type="numbering" w:customStyle="1" w:styleId="324">
    <w:name w:val="Нет списка324"/>
    <w:next w:val="a9"/>
    <w:semiHidden/>
    <w:unhideWhenUsed/>
    <w:rsid w:val="00B1415A"/>
  </w:style>
  <w:style w:type="numbering" w:customStyle="1" w:styleId="424">
    <w:name w:val="Нет списка424"/>
    <w:next w:val="a9"/>
    <w:semiHidden/>
    <w:unhideWhenUsed/>
    <w:rsid w:val="00B1415A"/>
  </w:style>
  <w:style w:type="numbering" w:customStyle="1" w:styleId="74">
    <w:name w:val="Нет списка74"/>
    <w:next w:val="a9"/>
    <w:semiHidden/>
    <w:unhideWhenUsed/>
    <w:rsid w:val="00B1415A"/>
  </w:style>
  <w:style w:type="numbering" w:customStyle="1" w:styleId="144">
    <w:name w:val="Нет списка144"/>
    <w:next w:val="a9"/>
    <w:semiHidden/>
    <w:unhideWhenUsed/>
    <w:rsid w:val="00B1415A"/>
  </w:style>
  <w:style w:type="numbering" w:customStyle="1" w:styleId="1144">
    <w:name w:val="Нет списка1144"/>
    <w:next w:val="a9"/>
    <w:semiHidden/>
    <w:unhideWhenUsed/>
    <w:rsid w:val="00B1415A"/>
  </w:style>
  <w:style w:type="numbering" w:customStyle="1" w:styleId="244">
    <w:name w:val="Нет списка244"/>
    <w:next w:val="a9"/>
    <w:semiHidden/>
    <w:unhideWhenUsed/>
    <w:rsid w:val="00B1415A"/>
  </w:style>
  <w:style w:type="numbering" w:customStyle="1" w:styleId="334">
    <w:name w:val="Нет списка334"/>
    <w:next w:val="a9"/>
    <w:semiHidden/>
    <w:unhideWhenUsed/>
    <w:rsid w:val="00B1415A"/>
  </w:style>
  <w:style w:type="numbering" w:customStyle="1" w:styleId="434">
    <w:name w:val="Нет списка434"/>
    <w:next w:val="a9"/>
    <w:semiHidden/>
    <w:unhideWhenUsed/>
    <w:rsid w:val="00B1415A"/>
  </w:style>
  <w:style w:type="numbering" w:customStyle="1" w:styleId="84">
    <w:name w:val="Нет списка84"/>
    <w:next w:val="a9"/>
    <w:semiHidden/>
    <w:rsid w:val="00B1415A"/>
  </w:style>
  <w:style w:type="numbering" w:customStyle="1" w:styleId="154">
    <w:name w:val="Нет списка154"/>
    <w:next w:val="a9"/>
    <w:semiHidden/>
    <w:unhideWhenUsed/>
    <w:rsid w:val="00B1415A"/>
  </w:style>
  <w:style w:type="numbering" w:customStyle="1" w:styleId="1154">
    <w:name w:val="Нет списка1154"/>
    <w:next w:val="a9"/>
    <w:semiHidden/>
    <w:unhideWhenUsed/>
    <w:rsid w:val="00B1415A"/>
  </w:style>
  <w:style w:type="numbering" w:customStyle="1" w:styleId="254">
    <w:name w:val="Нет списка254"/>
    <w:next w:val="a9"/>
    <w:semiHidden/>
    <w:unhideWhenUsed/>
    <w:rsid w:val="00B1415A"/>
  </w:style>
  <w:style w:type="numbering" w:customStyle="1" w:styleId="344">
    <w:name w:val="Нет списка344"/>
    <w:next w:val="a9"/>
    <w:semiHidden/>
    <w:unhideWhenUsed/>
    <w:rsid w:val="00B1415A"/>
  </w:style>
  <w:style w:type="numbering" w:customStyle="1" w:styleId="444">
    <w:name w:val="Нет списка444"/>
    <w:next w:val="a9"/>
    <w:semiHidden/>
    <w:unhideWhenUsed/>
    <w:rsid w:val="00B1415A"/>
  </w:style>
  <w:style w:type="numbering" w:customStyle="1" w:styleId="11111131">
    <w:name w:val="1 / 1.1 / 1.1.131"/>
    <w:basedOn w:val="a9"/>
    <w:next w:val="111111"/>
    <w:rsid w:val="00B1415A"/>
  </w:style>
  <w:style w:type="table" w:customStyle="1" w:styleId="-21">
    <w:name w:val="Веб-таблица 21"/>
    <w:basedOn w:val="a8"/>
    <w:next w:val="-2"/>
    <w:rsid w:val="00B1415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4">
    <w:name w:val="Нет списка11114"/>
    <w:next w:val="a9"/>
    <w:uiPriority w:val="99"/>
    <w:semiHidden/>
    <w:unhideWhenUsed/>
    <w:rsid w:val="00B1415A"/>
  </w:style>
  <w:style w:type="numbering" w:customStyle="1" w:styleId="11111132">
    <w:name w:val="1 / 1.1 / 1.1.132"/>
    <w:basedOn w:val="a9"/>
    <w:next w:val="111111"/>
    <w:rsid w:val="00B1415A"/>
  </w:style>
  <w:style w:type="numbering" w:customStyle="1" w:styleId="300">
    <w:name w:val="Нет списка30"/>
    <w:next w:val="a9"/>
    <w:semiHidden/>
    <w:unhideWhenUsed/>
    <w:rsid w:val="00B1415A"/>
  </w:style>
  <w:style w:type="table" w:customStyle="1" w:styleId="65">
    <w:name w:val="Сетка таблицы6"/>
    <w:basedOn w:val="a8"/>
    <w:next w:val="aff1"/>
    <w:rsid w:val="00B141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9"/>
    <w:uiPriority w:val="99"/>
    <w:semiHidden/>
    <w:unhideWhenUsed/>
    <w:rsid w:val="00B1415A"/>
  </w:style>
  <w:style w:type="numbering" w:customStyle="1" w:styleId="2100">
    <w:name w:val="Нет списка210"/>
    <w:next w:val="a9"/>
    <w:uiPriority w:val="99"/>
    <w:semiHidden/>
    <w:unhideWhenUsed/>
    <w:rsid w:val="00B1415A"/>
  </w:style>
  <w:style w:type="numbering" w:customStyle="1" w:styleId="11100">
    <w:name w:val="Нет списка1110"/>
    <w:next w:val="a9"/>
    <w:uiPriority w:val="99"/>
    <w:semiHidden/>
    <w:unhideWhenUsed/>
    <w:rsid w:val="00B1415A"/>
  </w:style>
  <w:style w:type="numbering" w:customStyle="1" w:styleId="1116">
    <w:name w:val="Нет списка1116"/>
    <w:next w:val="a9"/>
    <w:uiPriority w:val="99"/>
    <w:semiHidden/>
    <w:unhideWhenUsed/>
    <w:rsid w:val="00B1415A"/>
  </w:style>
  <w:style w:type="numbering" w:customStyle="1" w:styleId="216">
    <w:name w:val="Нет списка216"/>
    <w:next w:val="a9"/>
    <w:uiPriority w:val="99"/>
    <w:semiHidden/>
    <w:unhideWhenUsed/>
    <w:rsid w:val="00B1415A"/>
  </w:style>
  <w:style w:type="numbering" w:customStyle="1" w:styleId="390">
    <w:name w:val="Нет списка39"/>
    <w:next w:val="a9"/>
    <w:uiPriority w:val="99"/>
    <w:semiHidden/>
    <w:unhideWhenUsed/>
    <w:rsid w:val="00B1415A"/>
  </w:style>
  <w:style w:type="numbering" w:customStyle="1" w:styleId="49">
    <w:name w:val="Нет списка49"/>
    <w:next w:val="a9"/>
    <w:uiPriority w:val="99"/>
    <w:semiHidden/>
    <w:unhideWhenUsed/>
    <w:rsid w:val="00B1415A"/>
  </w:style>
  <w:style w:type="numbering" w:customStyle="1" w:styleId="550">
    <w:name w:val="Нет списка55"/>
    <w:next w:val="a9"/>
    <w:uiPriority w:val="99"/>
    <w:semiHidden/>
    <w:unhideWhenUsed/>
    <w:rsid w:val="00B1415A"/>
  </w:style>
  <w:style w:type="numbering" w:customStyle="1" w:styleId="125">
    <w:name w:val="Нет списка125"/>
    <w:next w:val="a9"/>
    <w:uiPriority w:val="99"/>
    <w:semiHidden/>
    <w:unhideWhenUsed/>
    <w:rsid w:val="00B1415A"/>
  </w:style>
  <w:style w:type="numbering" w:customStyle="1" w:styleId="1125">
    <w:name w:val="Нет списка1125"/>
    <w:next w:val="a9"/>
    <w:uiPriority w:val="99"/>
    <w:semiHidden/>
    <w:unhideWhenUsed/>
    <w:rsid w:val="00B1415A"/>
  </w:style>
  <w:style w:type="numbering" w:customStyle="1" w:styleId="225">
    <w:name w:val="Нет списка225"/>
    <w:next w:val="a9"/>
    <w:uiPriority w:val="99"/>
    <w:semiHidden/>
    <w:unhideWhenUsed/>
    <w:rsid w:val="00B1415A"/>
  </w:style>
  <w:style w:type="numbering" w:customStyle="1" w:styleId="315">
    <w:name w:val="Нет списка315"/>
    <w:next w:val="a9"/>
    <w:uiPriority w:val="99"/>
    <w:semiHidden/>
    <w:unhideWhenUsed/>
    <w:rsid w:val="00B1415A"/>
  </w:style>
  <w:style w:type="numbering" w:customStyle="1" w:styleId="415">
    <w:name w:val="Нет списка415"/>
    <w:next w:val="a9"/>
    <w:uiPriority w:val="99"/>
    <w:semiHidden/>
    <w:unhideWhenUsed/>
    <w:rsid w:val="00B1415A"/>
  </w:style>
  <w:style w:type="numbering" w:customStyle="1" w:styleId="650">
    <w:name w:val="Нет списка65"/>
    <w:next w:val="a9"/>
    <w:semiHidden/>
    <w:rsid w:val="00B1415A"/>
  </w:style>
  <w:style w:type="numbering" w:customStyle="1" w:styleId="135">
    <w:name w:val="Нет списка135"/>
    <w:next w:val="a9"/>
    <w:semiHidden/>
    <w:unhideWhenUsed/>
    <w:rsid w:val="00B1415A"/>
  </w:style>
  <w:style w:type="numbering" w:customStyle="1" w:styleId="1135">
    <w:name w:val="Нет списка1135"/>
    <w:next w:val="a9"/>
    <w:semiHidden/>
    <w:unhideWhenUsed/>
    <w:rsid w:val="00B1415A"/>
  </w:style>
  <w:style w:type="numbering" w:customStyle="1" w:styleId="235">
    <w:name w:val="Нет списка235"/>
    <w:next w:val="a9"/>
    <w:semiHidden/>
    <w:unhideWhenUsed/>
    <w:rsid w:val="00B1415A"/>
  </w:style>
  <w:style w:type="numbering" w:customStyle="1" w:styleId="325">
    <w:name w:val="Нет списка325"/>
    <w:next w:val="a9"/>
    <w:semiHidden/>
    <w:unhideWhenUsed/>
    <w:rsid w:val="00B1415A"/>
  </w:style>
  <w:style w:type="numbering" w:customStyle="1" w:styleId="425">
    <w:name w:val="Нет списка425"/>
    <w:next w:val="a9"/>
    <w:semiHidden/>
    <w:unhideWhenUsed/>
    <w:rsid w:val="00B1415A"/>
  </w:style>
  <w:style w:type="numbering" w:customStyle="1" w:styleId="75">
    <w:name w:val="Нет списка75"/>
    <w:next w:val="a9"/>
    <w:semiHidden/>
    <w:unhideWhenUsed/>
    <w:rsid w:val="00B1415A"/>
  </w:style>
  <w:style w:type="numbering" w:customStyle="1" w:styleId="145">
    <w:name w:val="Нет списка145"/>
    <w:next w:val="a9"/>
    <w:semiHidden/>
    <w:unhideWhenUsed/>
    <w:rsid w:val="00B1415A"/>
  </w:style>
  <w:style w:type="numbering" w:customStyle="1" w:styleId="1145">
    <w:name w:val="Нет списка1145"/>
    <w:next w:val="a9"/>
    <w:semiHidden/>
    <w:unhideWhenUsed/>
    <w:rsid w:val="00B1415A"/>
  </w:style>
  <w:style w:type="numbering" w:customStyle="1" w:styleId="245">
    <w:name w:val="Нет списка245"/>
    <w:next w:val="a9"/>
    <w:semiHidden/>
    <w:unhideWhenUsed/>
    <w:rsid w:val="00B1415A"/>
  </w:style>
  <w:style w:type="numbering" w:customStyle="1" w:styleId="335">
    <w:name w:val="Нет списка335"/>
    <w:next w:val="a9"/>
    <w:semiHidden/>
    <w:unhideWhenUsed/>
    <w:rsid w:val="00B1415A"/>
  </w:style>
  <w:style w:type="numbering" w:customStyle="1" w:styleId="435">
    <w:name w:val="Нет списка435"/>
    <w:next w:val="a9"/>
    <w:semiHidden/>
    <w:unhideWhenUsed/>
    <w:rsid w:val="00B1415A"/>
  </w:style>
  <w:style w:type="numbering" w:customStyle="1" w:styleId="85">
    <w:name w:val="Нет списка85"/>
    <w:next w:val="a9"/>
    <w:semiHidden/>
    <w:rsid w:val="00B1415A"/>
  </w:style>
  <w:style w:type="numbering" w:customStyle="1" w:styleId="155">
    <w:name w:val="Нет списка155"/>
    <w:next w:val="a9"/>
    <w:semiHidden/>
    <w:unhideWhenUsed/>
    <w:rsid w:val="00B1415A"/>
  </w:style>
  <w:style w:type="numbering" w:customStyle="1" w:styleId="1155">
    <w:name w:val="Нет списка1155"/>
    <w:next w:val="a9"/>
    <w:semiHidden/>
    <w:unhideWhenUsed/>
    <w:rsid w:val="00B1415A"/>
  </w:style>
  <w:style w:type="numbering" w:customStyle="1" w:styleId="255">
    <w:name w:val="Нет списка255"/>
    <w:next w:val="a9"/>
    <w:semiHidden/>
    <w:unhideWhenUsed/>
    <w:rsid w:val="00B1415A"/>
  </w:style>
  <w:style w:type="numbering" w:customStyle="1" w:styleId="345">
    <w:name w:val="Нет списка345"/>
    <w:next w:val="a9"/>
    <w:semiHidden/>
    <w:unhideWhenUsed/>
    <w:rsid w:val="00B1415A"/>
  </w:style>
  <w:style w:type="numbering" w:customStyle="1" w:styleId="445">
    <w:name w:val="Нет списка445"/>
    <w:next w:val="a9"/>
    <w:semiHidden/>
    <w:unhideWhenUsed/>
    <w:rsid w:val="00B1415A"/>
  </w:style>
  <w:style w:type="numbering" w:customStyle="1" w:styleId="11115">
    <w:name w:val="Нет списка11115"/>
    <w:next w:val="a9"/>
    <w:uiPriority w:val="99"/>
    <w:semiHidden/>
    <w:unhideWhenUsed/>
    <w:rsid w:val="00B1415A"/>
  </w:style>
  <w:style w:type="numbering" w:customStyle="1" w:styleId="21111">
    <w:name w:val="Нет списка21111"/>
    <w:next w:val="a9"/>
    <w:uiPriority w:val="99"/>
    <w:semiHidden/>
    <w:unhideWhenUsed/>
    <w:rsid w:val="00B1415A"/>
  </w:style>
  <w:style w:type="numbering" w:customStyle="1" w:styleId="910">
    <w:name w:val="Нет списка91"/>
    <w:next w:val="a9"/>
    <w:uiPriority w:val="99"/>
    <w:semiHidden/>
    <w:unhideWhenUsed/>
    <w:rsid w:val="00B1415A"/>
  </w:style>
  <w:style w:type="numbering" w:customStyle="1" w:styleId="161">
    <w:name w:val="Нет списка161"/>
    <w:next w:val="a9"/>
    <w:uiPriority w:val="99"/>
    <w:semiHidden/>
    <w:unhideWhenUsed/>
    <w:rsid w:val="00B1415A"/>
  </w:style>
  <w:style w:type="numbering" w:customStyle="1" w:styleId="261">
    <w:name w:val="Нет списка261"/>
    <w:next w:val="a9"/>
    <w:uiPriority w:val="99"/>
    <w:semiHidden/>
    <w:unhideWhenUsed/>
    <w:rsid w:val="00B1415A"/>
  </w:style>
  <w:style w:type="numbering" w:customStyle="1" w:styleId="1111114">
    <w:name w:val="1 / 1.1 / 1.1.14"/>
    <w:basedOn w:val="a9"/>
    <w:next w:val="111111"/>
    <w:rsid w:val="00B1415A"/>
  </w:style>
  <w:style w:type="numbering" w:customStyle="1" w:styleId="1161">
    <w:name w:val="Нет списка1161"/>
    <w:next w:val="a9"/>
    <w:uiPriority w:val="99"/>
    <w:semiHidden/>
    <w:unhideWhenUsed/>
    <w:rsid w:val="00B1415A"/>
  </w:style>
  <w:style w:type="numbering" w:customStyle="1" w:styleId="11121">
    <w:name w:val="Нет списка11121"/>
    <w:next w:val="a9"/>
    <w:uiPriority w:val="99"/>
    <w:semiHidden/>
    <w:unhideWhenUsed/>
    <w:rsid w:val="00B1415A"/>
  </w:style>
  <w:style w:type="numbering" w:customStyle="1" w:styleId="2121">
    <w:name w:val="Нет списка2121"/>
    <w:next w:val="a9"/>
    <w:uiPriority w:val="99"/>
    <w:semiHidden/>
    <w:unhideWhenUsed/>
    <w:rsid w:val="00B1415A"/>
  </w:style>
  <w:style w:type="numbering" w:customStyle="1" w:styleId="351">
    <w:name w:val="Нет списка351"/>
    <w:next w:val="a9"/>
    <w:uiPriority w:val="99"/>
    <w:semiHidden/>
    <w:unhideWhenUsed/>
    <w:rsid w:val="00B1415A"/>
  </w:style>
  <w:style w:type="numbering" w:customStyle="1" w:styleId="451">
    <w:name w:val="Нет списка451"/>
    <w:next w:val="a9"/>
    <w:uiPriority w:val="99"/>
    <w:semiHidden/>
    <w:unhideWhenUsed/>
    <w:rsid w:val="00B1415A"/>
  </w:style>
  <w:style w:type="numbering" w:customStyle="1" w:styleId="511">
    <w:name w:val="Нет списка511"/>
    <w:next w:val="a9"/>
    <w:uiPriority w:val="99"/>
    <w:semiHidden/>
    <w:unhideWhenUsed/>
    <w:rsid w:val="00B1415A"/>
  </w:style>
  <w:style w:type="numbering" w:customStyle="1" w:styleId="12111">
    <w:name w:val="Нет списка12111"/>
    <w:next w:val="a9"/>
    <w:uiPriority w:val="99"/>
    <w:semiHidden/>
    <w:unhideWhenUsed/>
    <w:rsid w:val="00B1415A"/>
  </w:style>
  <w:style w:type="numbering" w:customStyle="1" w:styleId="11211">
    <w:name w:val="Нет списка11211"/>
    <w:next w:val="a9"/>
    <w:uiPriority w:val="99"/>
    <w:semiHidden/>
    <w:unhideWhenUsed/>
    <w:rsid w:val="00B1415A"/>
  </w:style>
  <w:style w:type="numbering" w:customStyle="1" w:styleId="22111">
    <w:name w:val="Нет списка22111"/>
    <w:next w:val="a9"/>
    <w:uiPriority w:val="99"/>
    <w:semiHidden/>
    <w:unhideWhenUsed/>
    <w:rsid w:val="00B1415A"/>
  </w:style>
  <w:style w:type="numbering" w:customStyle="1" w:styleId="31111">
    <w:name w:val="Нет списка31111"/>
    <w:next w:val="a9"/>
    <w:uiPriority w:val="99"/>
    <w:semiHidden/>
    <w:unhideWhenUsed/>
    <w:rsid w:val="00B1415A"/>
  </w:style>
  <w:style w:type="numbering" w:customStyle="1" w:styleId="41111">
    <w:name w:val="Нет списка41111"/>
    <w:next w:val="a9"/>
    <w:uiPriority w:val="99"/>
    <w:semiHidden/>
    <w:unhideWhenUsed/>
    <w:rsid w:val="00B1415A"/>
  </w:style>
  <w:style w:type="numbering" w:customStyle="1" w:styleId="611">
    <w:name w:val="Нет списка611"/>
    <w:next w:val="a9"/>
    <w:semiHidden/>
    <w:rsid w:val="00B1415A"/>
  </w:style>
  <w:style w:type="numbering" w:customStyle="1" w:styleId="1311">
    <w:name w:val="Нет списка1311"/>
    <w:next w:val="a9"/>
    <w:semiHidden/>
    <w:unhideWhenUsed/>
    <w:rsid w:val="00B1415A"/>
  </w:style>
  <w:style w:type="numbering" w:customStyle="1" w:styleId="11311">
    <w:name w:val="Нет списка11311"/>
    <w:next w:val="a9"/>
    <w:semiHidden/>
    <w:unhideWhenUsed/>
    <w:rsid w:val="00B1415A"/>
  </w:style>
  <w:style w:type="numbering" w:customStyle="1" w:styleId="2311">
    <w:name w:val="Нет списка2311"/>
    <w:next w:val="a9"/>
    <w:semiHidden/>
    <w:unhideWhenUsed/>
    <w:rsid w:val="00B1415A"/>
  </w:style>
  <w:style w:type="numbering" w:customStyle="1" w:styleId="3211">
    <w:name w:val="Нет списка3211"/>
    <w:next w:val="a9"/>
    <w:semiHidden/>
    <w:unhideWhenUsed/>
    <w:rsid w:val="00B1415A"/>
  </w:style>
  <w:style w:type="numbering" w:customStyle="1" w:styleId="4211">
    <w:name w:val="Нет списка4211"/>
    <w:next w:val="a9"/>
    <w:semiHidden/>
    <w:unhideWhenUsed/>
    <w:rsid w:val="00B1415A"/>
  </w:style>
  <w:style w:type="numbering" w:customStyle="1" w:styleId="711">
    <w:name w:val="Нет списка711"/>
    <w:next w:val="a9"/>
    <w:semiHidden/>
    <w:unhideWhenUsed/>
    <w:rsid w:val="00B1415A"/>
  </w:style>
  <w:style w:type="numbering" w:customStyle="1" w:styleId="1411">
    <w:name w:val="Нет списка1411"/>
    <w:next w:val="a9"/>
    <w:semiHidden/>
    <w:unhideWhenUsed/>
    <w:rsid w:val="00B1415A"/>
  </w:style>
  <w:style w:type="numbering" w:customStyle="1" w:styleId="11411">
    <w:name w:val="Нет списка11411"/>
    <w:next w:val="a9"/>
    <w:semiHidden/>
    <w:unhideWhenUsed/>
    <w:rsid w:val="00B1415A"/>
  </w:style>
  <w:style w:type="numbering" w:customStyle="1" w:styleId="2411">
    <w:name w:val="Нет списка2411"/>
    <w:next w:val="a9"/>
    <w:semiHidden/>
    <w:unhideWhenUsed/>
    <w:rsid w:val="00B1415A"/>
  </w:style>
  <w:style w:type="numbering" w:customStyle="1" w:styleId="3311">
    <w:name w:val="Нет списка3311"/>
    <w:next w:val="a9"/>
    <w:semiHidden/>
    <w:unhideWhenUsed/>
    <w:rsid w:val="00B1415A"/>
  </w:style>
  <w:style w:type="numbering" w:customStyle="1" w:styleId="4311">
    <w:name w:val="Нет списка4311"/>
    <w:next w:val="a9"/>
    <w:semiHidden/>
    <w:unhideWhenUsed/>
    <w:rsid w:val="00B1415A"/>
  </w:style>
  <w:style w:type="numbering" w:customStyle="1" w:styleId="811">
    <w:name w:val="Нет списка811"/>
    <w:next w:val="a9"/>
    <w:semiHidden/>
    <w:rsid w:val="00B1415A"/>
  </w:style>
  <w:style w:type="numbering" w:customStyle="1" w:styleId="1511">
    <w:name w:val="Нет списка1511"/>
    <w:next w:val="a9"/>
    <w:semiHidden/>
    <w:unhideWhenUsed/>
    <w:rsid w:val="00B1415A"/>
  </w:style>
  <w:style w:type="numbering" w:customStyle="1" w:styleId="11511">
    <w:name w:val="Нет списка11511"/>
    <w:next w:val="a9"/>
    <w:semiHidden/>
    <w:unhideWhenUsed/>
    <w:rsid w:val="00B1415A"/>
  </w:style>
  <w:style w:type="numbering" w:customStyle="1" w:styleId="2511">
    <w:name w:val="Нет списка2511"/>
    <w:next w:val="a9"/>
    <w:semiHidden/>
    <w:unhideWhenUsed/>
    <w:rsid w:val="00B1415A"/>
  </w:style>
  <w:style w:type="numbering" w:customStyle="1" w:styleId="3411">
    <w:name w:val="Нет списка3411"/>
    <w:next w:val="a9"/>
    <w:semiHidden/>
    <w:unhideWhenUsed/>
    <w:rsid w:val="00B1415A"/>
  </w:style>
  <w:style w:type="numbering" w:customStyle="1" w:styleId="4411">
    <w:name w:val="Нет списка4411"/>
    <w:next w:val="a9"/>
    <w:semiHidden/>
    <w:unhideWhenUsed/>
    <w:rsid w:val="00B1415A"/>
  </w:style>
  <w:style w:type="numbering" w:customStyle="1" w:styleId="11111110">
    <w:name w:val="Нет списка1111111"/>
    <w:next w:val="a9"/>
    <w:uiPriority w:val="99"/>
    <w:semiHidden/>
    <w:unhideWhenUsed/>
    <w:rsid w:val="00B1415A"/>
  </w:style>
  <w:style w:type="numbering" w:customStyle="1" w:styleId="101">
    <w:name w:val="Нет списка101"/>
    <w:next w:val="a9"/>
    <w:uiPriority w:val="99"/>
    <w:semiHidden/>
    <w:unhideWhenUsed/>
    <w:rsid w:val="00B1415A"/>
  </w:style>
  <w:style w:type="numbering" w:customStyle="1" w:styleId="171">
    <w:name w:val="Нет списка171"/>
    <w:next w:val="a9"/>
    <w:uiPriority w:val="99"/>
    <w:semiHidden/>
    <w:unhideWhenUsed/>
    <w:rsid w:val="00B1415A"/>
  </w:style>
  <w:style w:type="numbering" w:customStyle="1" w:styleId="271">
    <w:name w:val="Нет списка271"/>
    <w:next w:val="a9"/>
    <w:uiPriority w:val="99"/>
    <w:semiHidden/>
    <w:unhideWhenUsed/>
    <w:rsid w:val="00B1415A"/>
  </w:style>
  <w:style w:type="numbering" w:customStyle="1" w:styleId="111111111">
    <w:name w:val="1 / 1.1 / 1.1.1111"/>
    <w:basedOn w:val="a9"/>
    <w:next w:val="111111"/>
    <w:rsid w:val="00B1415A"/>
  </w:style>
  <w:style w:type="numbering" w:customStyle="1" w:styleId="1171">
    <w:name w:val="Нет списка1171"/>
    <w:next w:val="a9"/>
    <w:uiPriority w:val="99"/>
    <w:semiHidden/>
    <w:unhideWhenUsed/>
    <w:rsid w:val="00B1415A"/>
  </w:style>
  <w:style w:type="numbering" w:customStyle="1" w:styleId="11131">
    <w:name w:val="Нет списка11131"/>
    <w:next w:val="a9"/>
    <w:uiPriority w:val="99"/>
    <w:semiHidden/>
    <w:unhideWhenUsed/>
    <w:rsid w:val="00B1415A"/>
  </w:style>
  <w:style w:type="numbering" w:customStyle="1" w:styleId="2131">
    <w:name w:val="Нет списка2131"/>
    <w:next w:val="a9"/>
    <w:uiPriority w:val="99"/>
    <w:semiHidden/>
    <w:unhideWhenUsed/>
    <w:rsid w:val="00B1415A"/>
  </w:style>
  <w:style w:type="numbering" w:customStyle="1" w:styleId="361">
    <w:name w:val="Нет списка361"/>
    <w:next w:val="a9"/>
    <w:uiPriority w:val="99"/>
    <w:semiHidden/>
    <w:unhideWhenUsed/>
    <w:rsid w:val="00B1415A"/>
  </w:style>
  <w:style w:type="numbering" w:customStyle="1" w:styleId="461">
    <w:name w:val="Нет списка461"/>
    <w:next w:val="a9"/>
    <w:uiPriority w:val="99"/>
    <w:semiHidden/>
    <w:unhideWhenUsed/>
    <w:rsid w:val="00B1415A"/>
  </w:style>
  <w:style w:type="numbering" w:customStyle="1" w:styleId="521">
    <w:name w:val="Нет списка521"/>
    <w:next w:val="a9"/>
    <w:uiPriority w:val="99"/>
    <w:semiHidden/>
    <w:unhideWhenUsed/>
    <w:rsid w:val="00B1415A"/>
  </w:style>
  <w:style w:type="numbering" w:customStyle="1" w:styleId="1221">
    <w:name w:val="Нет списка1221"/>
    <w:next w:val="a9"/>
    <w:uiPriority w:val="99"/>
    <w:semiHidden/>
    <w:unhideWhenUsed/>
    <w:rsid w:val="00B1415A"/>
  </w:style>
  <w:style w:type="numbering" w:customStyle="1" w:styleId="11221">
    <w:name w:val="Нет списка11221"/>
    <w:next w:val="a9"/>
    <w:uiPriority w:val="99"/>
    <w:semiHidden/>
    <w:unhideWhenUsed/>
    <w:rsid w:val="00B1415A"/>
  </w:style>
  <w:style w:type="numbering" w:customStyle="1" w:styleId="2221">
    <w:name w:val="Нет списка2221"/>
    <w:next w:val="a9"/>
    <w:uiPriority w:val="99"/>
    <w:semiHidden/>
    <w:unhideWhenUsed/>
    <w:rsid w:val="00B1415A"/>
  </w:style>
  <w:style w:type="numbering" w:customStyle="1" w:styleId="31210">
    <w:name w:val="Нет списка3121"/>
    <w:next w:val="a9"/>
    <w:uiPriority w:val="99"/>
    <w:semiHidden/>
    <w:unhideWhenUsed/>
    <w:rsid w:val="00B1415A"/>
  </w:style>
  <w:style w:type="numbering" w:customStyle="1" w:styleId="4121">
    <w:name w:val="Нет списка4121"/>
    <w:next w:val="a9"/>
    <w:uiPriority w:val="99"/>
    <w:semiHidden/>
    <w:unhideWhenUsed/>
    <w:rsid w:val="00B1415A"/>
  </w:style>
  <w:style w:type="numbering" w:customStyle="1" w:styleId="621">
    <w:name w:val="Нет списка621"/>
    <w:next w:val="a9"/>
    <w:semiHidden/>
    <w:rsid w:val="00B1415A"/>
  </w:style>
  <w:style w:type="numbering" w:customStyle="1" w:styleId="1321">
    <w:name w:val="Нет списка1321"/>
    <w:next w:val="a9"/>
    <w:semiHidden/>
    <w:unhideWhenUsed/>
    <w:rsid w:val="00B1415A"/>
  </w:style>
  <w:style w:type="numbering" w:customStyle="1" w:styleId="11321">
    <w:name w:val="Нет списка11321"/>
    <w:next w:val="a9"/>
    <w:semiHidden/>
    <w:unhideWhenUsed/>
    <w:rsid w:val="00B1415A"/>
  </w:style>
  <w:style w:type="numbering" w:customStyle="1" w:styleId="2321">
    <w:name w:val="Нет списка2321"/>
    <w:next w:val="a9"/>
    <w:semiHidden/>
    <w:unhideWhenUsed/>
    <w:rsid w:val="00B1415A"/>
  </w:style>
  <w:style w:type="numbering" w:customStyle="1" w:styleId="3221">
    <w:name w:val="Нет списка3221"/>
    <w:next w:val="a9"/>
    <w:semiHidden/>
    <w:unhideWhenUsed/>
    <w:rsid w:val="00B1415A"/>
  </w:style>
  <w:style w:type="numbering" w:customStyle="1" w:styleId="4221">
    <w:name w:val="Нет списка4221"/>
    <w:next w:val="a9"/>
    <w:semiHidden/>
    <w:unhideWhenUsed/>
    <w:rsid w:val="00B1415A"/>
  </w:style>
  <w:style w:type="numbering" w:customStyle="1" w:styleId="721">
    <w:name w:val="Нет списка721"/>
    <w:next w:val="a9"/>
    <w:semiHidden/>
    <w:unhideWhenUsed/>
    <w:rsid w:val="00B1415A"/>
  </w:style>
  <w:style w:type="numbering" w:customStyle="1" w:styleId="1421">
    <w:name w:val="Нет списка1421"/>
    <w:next w:val="a9"/>
    <w:semiHidden/>
    <w:unhideWhenUsed/>
    <w:rsid w:val="00B1415A"/>
  </w:style>
  <w:style w:type="numbering" w:customStyle="1" w:styleId="11421">
    <w:name w:val="Нет списка11421"/>
    <w:next w:val="a9"/>
    <w:semiHidden/>
    <w:unhideWhenUsed/>
    <w:rsid w:val="00B1415A"/>
  </w:style>
  <w:style w:type="numbering" w:customStyle="1" w:styleId="2421">
    <w:name w:val="Нет списка2421"/>
    <w:next w:val="a9"/>
    <w:semiHidden/>
    <w:unhideWhenUsed/>
    <w:rsid w:val="00B1415A"/>
  </w:style>
  <w:style w:type="numbering" w:customStyle="1" w:styleId="3321">
    <w:name w:val="Нет списка3321"/>
    <w:next w:val="a9"/>
    <w:semiHidden/>
    <w:unhideWhenUsed/>
    <w:rsid w:val="00B1415A"/>
  </w:style>
  <w:style w:type="numbering" w:customStyle="1" w:styleId="4321">
    <w:name w:val="Нет списка4321"/>
    <w:next w:val="a9"/>
    <w:semiHidden/>
    <w:unhideWhenUsed/>
    <w:rsid w:val="00B1415A"/>
  </w:style>
  <w:style w:type="numbering" w:customStyle="1" w:styleId="821">
    <w:name w:val="Нет списка821"/>
    <w:next w:val="a9"/>
    <w:semiHidden/>
    <w:rsid w:val="00B1415A"/>
  </w:style>
  <w:style w:type="numbering" w:customStyle="1" w:styleId="1521">
    <w:name w:val="Нет списка1521"/>
    <w:next w:val="a9"/>
    <w:semiHidden/>
    <w:unhideWhenUsed/>
    <w:rsid w:val="00B1415A"/>
  </w:style>
  <w:style w:type="numbering" w:customStyle="1" w:styleId="11521">
    <w:name w:val="Нет списка11521"/>
    <w:next w:val="a9"/>
    <w:semiHidden/>
    <w:unhideWhenUsed/>
    <w:rsid w:val="00B1415A"/>
  </w:style>
  <w:style w:type="numbering" w:customStyle="1" w:styleId="2521">
    <w:name w:val="Нет списка2521"/>
    <w:next w:val="a9"/>
    <w:semiHidden/>
    <w:unhideWhenUsed/>
    <w:rsid w:val="00B1415A"/>
  </w:style>
  <w:style w:type="numbering" w:customStyle="1" w:styleId="3421">
    <w:name w:val="Нет списка3421"/>
    <w:next w:val="a9"/>
    <w:semiHidden/>
    <w:unhideWhenUsed/>
    <w:rsid w:val="00B1415A"/>
  </w:style>
  <w:style w:type="numbering" w:customStyle="1" w:styleId="4421">
    <w:name w:val="Нет списка4421"/>
    <w:next w:val="a9"/>
    <w:semiHidden/>
    <w:unhideWhenUsed/>
    <w:rsid w:val="00B1415A"/>
  </w:style>
  <w:style w:type="numbering" w:customStyle="1" w:styleId="111121">
    <w:name w:val="Нет списка111121"/>
    <w:next w:val="a9"/>
    <w:uiPriority w:val="99"/>
    <w:semiHidden/>
    <w:unhideWhenUsed/>
    <w:rsid w:val="00B1415A"/>
  </w:style>
  <w:style w:type="numbering" w:customStyle="1" w:styleId="181">
    <w:name w:val="Нет списка181"/>
    <w:next w:val="a9"/>
    <w:uiPriority w:val="99"/>
    <w:semiHidden/>
    <w:unhideWhenUsed/>
    <w:rsid w:val="00B1415A"/>
  </w:style>
  <w:style w:type="numbering" w:customStyle="1" w:styleId="191">
    <w:name w:val="Нет списка191"/>
    <w:next w:val="a9"/>
    <w:uiPriority w:val="99"/>
    <w:semiHidden/>
    <w:unhideWhenUsed/>
    <w:rsid w:val="00B1415A"/>
  </w:style>
  <w:style w:type="numbering" w:customStyle="1" w:styleId="281">
    <w:name w:val="Нет списка281"/>
    <w:next w:val="a9"/>
    <w:uiPriority w:val="99"/>
    <w:semiHidden/>
    <w:unhideWhenUsed/>
    <w:rsid w:val="00B1415A"/>
  </w:style>
  <w:style w:type="numbering" w:customStyle="1" w:styleId="111111211">
    <w:name w:val="1 / 1.1 / 1.1.1211"/>
    <w:basedOn w:val="a9"/>
    <w:next w:val="111111"/>
    <w:rsid w:val="00B1415A"/>
    <w:pPr>
      <w:numPr>
        <w:numId w:val="15"/>
      </w:numPr>
    </w:pPr>
  </w:style>
  <w:style w:type="numbering" w:customStyle="1" w:styleId="1181">
    <w:name w:val="Нет списка1181"/>
    <w:next w:val="a9"/>
    <w:uiPriority w:val="99"/>
    <w:semiHidden/>
    <w:unhideWhenUsed/>
    <w:rsid w:val="00B1415A"/>
  </w:style>
  <w:style w:type="numbering" w:customStyle="1" w:styleId="11141">
    <w:name w:val="Нет списка11141"/>
    <w:next w:val="a9"/>
    <w:uiPriority w:val="99"/>
    <w:semiHidden/>
    <w:unhideWhenUsed/>
    <w:rsid w:val="00B1415A"/>
  </w:style>
  <w:style w:type="numbering" w:customStyle="1" w:styleId="2141">
    <w:name w:val="Нет списка2141"/>
    <w:next w:val="a9"/>
    <w:uiPriority w:val="99"/>
    <w:semiHidden/>
    <w:unhideWhenUsed/>
    <w:rsid w:val="00B1415A"/>
  </w:style>
  <w:style w:type="numbering" w:customStyle="1" w:styleId="371">
    <w:name w:val="Нет списка371"/>
    <w:next w:val="a9"/>
    <w:uiPriority w:val="99"/>
    <w:semiHidden/>
    <w:unhideWhenUsed/>
    <w:rsid w:val="00B1415A"/>
  </w:style>
  <w:style w:type="numbering" w:customStyle="1" w:styleId="471">
    <w:name w:val="Нет списка471"/>
    <w:next w:val="a9"/>
    <w:uiPriority w:val="99"/>
    <w:semiHidden/>
    <w:unhideWhenUsed/>
    <w:rsid w:val="00B1415A"/>
  </w:style>
  <w:style w:type="numbering" w:customStyle="1" w:styleId="531">
    <w:name w:val="Нет списка531"/>
    <w:next w:val="a9"/>
    <w:uiPriority w:val="99"/>
    <w:semiHidden/>
    <w:unhideWhenUsed/>
    <w:rsid w:val="00B1415A"/>
  </w:style>
  <w:style w:type="numbering" w:customStyle="1" w:styleId="1231">
    <w:name w:val="Нет списка1231"/>
    <w:next w:val="a9"/>
    <w:uiPriority w:val="99"/>
    <w:semiHidden/>
    <w:unhideWhenUsed/>
    <w:rsid w:val="00B1415A"/>
  </w:style>
  <w:style w:type="numbering" w:customStyle="1" w:styleId="11231">
    <w:name w:val="Нет списка11231"/>
    <w:next w:val="a9"/>
    <w:uiPriority w:val="99"/>
    <w:semiHidden/>
    <w:unhideWhenUsed/>
    <w:rsid w:val="00B1415A"/>
  </w:style>
  <w:style w:type="numbering" w:customStyle="1" w:styleId="2231">
    <w:name w:val="Нет списка2231"/>
    <w:next w:val="a9"/>
    <w:uiPriority w:val="99"/>
    <w:semiHidden/>
    <w:unhideWhenUsed/>
    <w:rsid w:val="00B1415A"/>
  </w:style>
  <w:style w:type="numbering" w:customStyle="1" w:styleId="3131">
    <w:name w:val="Нет списка3131"/>
    <w:next w:val="a9"/>
    <w:uiPriority w:val="99"/>
    <w:semiHidden/>
    <w:unhideWhenUsed/>
    <w:rsid w:val="00B1415A"/>
  </w:style>
  <w:style w:type="numbering" w:customStyle="1" w:styleId="4131">
    <w:name w:val="Нет списка4131"/>
    <w:next w:val="a9"/>
    <w:uiPriority w:val="99"/>
    <w:semiHidden/>
    <w:unhideWhenUsed/>
    <w:rsid w:val="00B1415A"/>
  </w:style>
  <w:style w:type="numbering" w:customStyle="1" w:styleId="631">
    <w:name w:val="Нет списка631"/>
    <w:next w:val="a9"/>
    <w:semiHidden/>
    <w:rsid w:val="00B1415A"/>
  </w:style>
  <w:style w:type="numbering" w:customStyle="1" w:styleId="1331">
    <w:name w:val="Нет списка1331"/>
    <w:next w:val="a9"/>
    <w:semiHidden/>
    <w:unhideWhenUsed/>
    <w:rsid w:val="00B1415A"/>
  </w:style>
  <w:style w:type="numbering" w:customStyle="1" w:styleId="11331">
    <w:name w:val="Нет списка11331"/>
    <w:next w:val="a9"/>
    <w:semiHidden/>
    <w:unhideWhenUsed/>
    <w:rsid w:val="00B1415A"/>
  </w:style>
  <w:style w:type="numbering" w:customStyle="1" w:styleId="2331">
    <w:name w:val="Нет списка2331"/>
    <w:next w:val="a9"/>
    <w:semiHidden/>
    <w:unhideWhenUsed/>
    <w:rsid w:val="00B1415A"/>
  </w:style>
  <w:style w:type="numbering" w:customStyle="1" w:styleId="3231">
    <w:name w:val="Нет списка3231"/>
    <w:next w:val="a9"/>
    <w:semiHidden/>
    <w:unhideWhenUsed/>
    <w:rsid w:val="00B1415A"/>
  </w:style>
  <w:style w:type="numbering" w:customStyle="1" w:styleId="4231">
    <w:name w:val="Нет списка4231"/>
    <w:next w:val="a9"/>
    <w:semiHidden/>
    <w:unhideWhenUsed/>
    <w:rsid w:val="00B1415A"/>
  </w:style>
  <w:style w:type="numbering" w:customStyle="1" w:styleId="731">
    <w:name w:val="Нет списка731"/>
    <w:next w:val="a9"/>
    <w:semiHidden/>
    <w:unhideWhenUsed/>
    <w:rsid w:val="00B1415A"/>
  </w:style>
  <w:style w:type="numbering" w:customStyle="1" w:styleId="1431">
    <w:name w:val="Нет списка1431"/>
    <w:next w:val="a9"/>
    <w:semiHidden/>
    <w:unhideWhenUsed/>
    <w:rsid w:val="00B1415A"/>
  </w:style>
  <w:style w:type="numbering" w:customStyle="1" w:styleId="11431">
    <w:name w:val="Нет списка11431"/>
    <w:next w:val="a9"/>
    <w:semiHidden/>
    <w:unhideWhenUsed/>
    <w:rsid w:val="00B1415A"/>
  </w:style>
  <w:style w:type="numbering" w:customStyle="1" w:styleId="2431">
    <w:name w:val="Нет списка2431"/>
    <w:next w:val="a9"/>
    <w:semiHidden/>
    <w:unhideWhenUsed/>
    <w:rsid w:val="00B1415A"/>
  </w:style>
  <w:style w:type="numbering" w:customStyle="1" w:styleId="3331">
    <w:name w:val="Нет списка3331"/>
    <w:next w:val="a9"/>
    <w:semiHidden/>
    <w:unhideWhenUsed/>
    <w:rsid w:val="00B1415A"/>
  </w:style>
  <w:style w:type="numbering" w:customStyle="1" w:styleId="4331">
    <w:name w:val="Нет списка4331"/>
    <w:next w:val="a9"/>
    <w:semiHidden/>
    <w:unhideWhenUsed/>
    <w:rsid w:val="00B1415A"/>
  </w:style>
  <w:style w:type="numbering" w:customStyle="1" w:styleId="831">
    <w:name w:val="Нет списка831"/>
    <w:next w:val="a9"/>
    <w:semiHidden/>
    <w:rsid w:val="00B1415A"/>
  </w:style>
  <w:style w:type="numbering" w:customStyle="1" w:styleId="1531">
    <w:name w:val="Нет списка1531"/>
    <w:next w:val="a9"/>
    <w:semiHidden/>
    <w:unhideWhenUsed/>
    <w:rsid w:val="00B1415A"/>
  </w:style>
  <w:style w:type="numbering" w:customStyle="1" w:styleId="11531">
    <w:name w:val="Нет списка11531"/>
    <w:next w:val="a9"/>
    <w:semiHidden/>
    <w:unhideWhenUsed/>
    <w:rsid w:val="00B1415A"/>
  </w:style>
  <w:style w:type="numbering" w:customStyle="1" w:styleId="2531">
    <w:name w:val="Нет списка2531"/>
    <w:next w:val="a9"/>
    <w:semiHidden/>
    <w:unhideWhenUsed/>
    <w:rsid w:val="00B1415A"/>
  </w:style>
  <w:style w:type="numbering" w:customStyle="1" w:styleId="3431">
    <w:name w:val="Нет списка3431"/>
    <w:next w:val="a9"/>
    <w:semiHidden/>
    <w:unhideWhenUsed/>
    <w:rsid w:val="00B1415A"/>
  </w:style>
  <w:style w:type="numbering" w:customStyle="1" w:styleId="4431">
    <w:name w:val="Нет списка4431"/>
    <w:next w:val="a9"/>
    <w:semiHidden/>
    <w:unhideWhenUsed/>
    <w:rsid w:val="00B1415A"/>
  </w:style>
  <w:style w:type="numbering" w:customStyle="1" w:styleId="111131">
    <w:name w:val="Нет списка111131"/>
    <w:next w:val="a9"/>
    <w:uiPriority w:val="99"/>
    <w:semiHidden/>
    <w:unhideWhenUsed/>
    <w:rsid w:val="00B1415A"/>
  </w:style>
  <w:style w:type="paragraph" w:customStyle="1" w:styleId="s16">
    <w:name w:val="s_16"/>
    <w:basedOn w:val="a6"/>
    <w:rsid w:val="00B141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khzd">
    <w:name w:val="grkhzd"/>
    <w:rsid w:val="00B1415A"/>
  </w:style>
  <w:style w:type="character" w:customStyle="1" w:styleId="lrzxr">
    <w:name w:val="lrzxr"/>
    <w:rsid w:val="00B1415A"/>
  </w:style>
  <w:style w:type="numbering" w:customStyle="1" w:styleId="1111115">
    <w:name w:val="1 / 1.1 / 1.1.15"/>
    <w:basedOn w:val="a9"/>
    <w:next w:val="111111"/>
    <w:rsid w:val="00B1415A"/>
  </w:style>
  <w:style w:type="numbering" w:customStyle="1" w:styleId="11111112">
    <w:name w:val="1 / 1.1 / 1.1.112"/>
    <w:basedOn w:val="a9"/>
    <w:next w:val="111111"/>
    <w:rsid w:val="00B1415A"/>
  </w:style>
  <w:style w:type="numbering" w:customStyle="1" w:styleId="11111122">
    <w:name w:val="1 / 1.1 / 1.1.122"/>
    <w:basedOn w:val="a9"/>
    <w:next w:val="111111"/>
    <w:rsid w:val="00B1415A"/>
    <w:pPr>
      <w:numPr>
        <w:numId w:val="8"/>
      </w:numPr>
    </w:pPr>
  </w:style>
  <w:style w:type="numbering" w:customStyle="1" w:styleId="11111133">
    <w:name w:val="1 / 1.1 / 1.1.133"/>
    <w:basedOn w:val="a9"/>
    <w:next w:val="111111"/>
    <w:rsid w:val="00B1415A"/>
  </w:style>
  <w:style w:type="numbering" w:customStyle="1" w:styleId="11111141">
    <w:name w:val="1 / 1.1 / 1.1.141"/>
    <w:basedOn w:val="a9"/>
    <w:next w:val="111111"/>
    <w:rsid w:val="00B1415A"/>
  </w:style>
  <w:style w:type="numbering" w:customStyle="1" w:styleId="111111112">
    <w:name w:val="1 / 1.1 / 1.1.1112"/>
    <w:basedOn w:val="a9"/>
    <w:next w:val="111111"/>
    <w:rsid w:val="00B1415A"/>
  </w:style>
  <w:style w:type="numbering" w:customStyle="1" w:styleId="111111212">
    <w:name w:val="1 / 1.1 / 1.1.1212"/>
    <w:basedOn w:val="a9"/>
    <w:next w:val="111111"/>
    <w:rsid w:val="00B1415A"/>
    <w:pPr>
      <w:numPr>
        <w:numId w:val="9"/>
      </w:numPr>
    </w:pPr>
  </w:style>
  <w:style w:type="numbering" w:customStyle="1" w:styleId="400">
    <w:name w:val="Нет списка40"/>
    <w:next w:val="a9"/>
    <w:semiHidden/>
    <w:unhideWhenUsed/>
    <w:rsid w:val="00B1415A"/>
  </w:style>
  <w:style w:type="table" w:customStyle="1" w:styleId="76">
    <w:name w:val="Сетка таблицы7"/>
    <w:basedOn w:val="a8"/>
    <w:next w:val="aff1"/>
    <w:rsid w:val="00B141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Нет списка126"/>
    <w:next w:val="a9"/>
    <w:uiPriority w:val="99"/>
    <w:semiHidden/>
    <w:unhideWhenUsed/>
    <w:rsid w:val="00B1415A"/>
  </w:style>
  <w:style w:type="numbering" w:customStyle="1" w:styleId="217">
    <w:name w:val="Нет списка217"/>
    <w:next w:val="a9"/>
    <w:uiPriority w:val="99"/>
    <w:semiHidden/>
    <w:unhideWhenUsed/>
    <w:rsid w:val="00B1415A"/>
  </w:style>
  <w:style w:type="numbering" w:customStyle="1" w:styleId="1117">
    <w:name w:val="Нет списка1117"/>
    <w:next w:val="a9"/>
    <w:uiPriority w:val="99"/>
    <w:semiHidden/>
    <w:unhideWhenUsed/>
    <w:rsid w:val="00B1415A"/>
  </w:style>
  <w:style w:type="numbering" w:customStyle="1" w:styleId="1118">
    <w:name w:val="Нет списка1118"/>
    <w:next w:val="a9"/>
    <w:uiPriority w:val="99"/>
    <w:semiHidden/>
    <w:unhideWhenUsed/>
    <w:rsid w:val="00B1415A"/>
  </w:style>
  <w:style w:type="numbering" w:customStyle="1" w:styleId="218">
    <w:name w:val="Нет списка218"/>
    <w:next w:val="a9"/>
    <w:uiPriority w:val="99"/>
    <w:semiHidden/>
    <w:unhideWhenUsed/>
    <w:rsid w:val="00B1415A"/>
  </w:style>
  <w:style w:type="numbering" w:customStyle="1" w:styleId="3100">
    <w:name w:val="Нет списка310"/>
    <w:next w:val="a9"/>
    <w:uiPriority w:val="99"/>
    <w:semiHidden/>
    <w:unhideWhenUsed/>
    <w:rsid w:val="00B1415A"/>
  </w:style>
  <w:style w:type="numbering" w:customStyle="1" w:styleId="4100">
    <w:name w:val="Нет списка410"/>
    <w:next w:val="a9"/>
    <w:uiPriority w:val="99"/>
    <w:semiHidden/>
    <w:unhideWhenUsed/>
    <w:rsid w:val="00B1415A"/>
  </w:style>
  <w:style w:type="numbering" w:customStyle="1" w:styleId="56">
    <w:name w:val="Нет списка56"/>
    <w:next w:val="a9"/>
    <w:uiPriority w:val="99"/>
    <w:semiHidden/>
    <w:unhideWhenUsed/>
    <w:rsid w:val="00B1415A"/>
  </w:style>
  <w:style w:type="numbering" w:customStyle="1" w:styleId="127">
    <w:name w:val="Нет списка127"/>
    <w:next w:val="a9"/>
    <w:uiPriority w:val="99"/>
    <w:semiHidden/>
    <w:unhideWhenUsed/>
    <w:rsid w:val="00B1415A"/>
  </w:style>
  <w:style w:type="numbering" w:customStyle="1" w:styleId="1126">
    <w:name w:val="Нет списка1126"/>
    <w:next w:val="a9"/>
    <w:uiPriority w:val="99"/>
    <w:semiHidden/>
    <w:unhideWhenUsed/>
    <w:rsid w:val="00B1415A"/>
  </w:style>
  <w:style w:type="numbering" w:customStyle="1" w:styleId="226">
    <w:name w:val="Нет списка226"/>
    <w:next w:val="a9"/>
    <w:uiPriority w:val="99"/>
    <w:semiHidden/>
    <w:unhideWhenUsed/>
    <w:rsid w:val="00B1415A"/>
  </w:style>
  <w:style w:type="numbering" w:customStyle="1" w:styleId="316">
    <w:name w:val="Нет списка316"/>
    <w:next w:val="a9"/>
    <w:uiPriority w:val="99"/>
    <w:semiHidden/>
    <w:unhideWhenUsed/>
    <w:rsid w:val="00B1415A"/>
  </w:style>
  <w:style w:type="numbering" w:customStyle="1" w:styleId="416">
    <w:name w:val="Нет списка416"/>
    <w:next w:val="a9"/>
    <w:uiPriority w:val="99"/>
    <w:semiHidden/>
    <w:unhideWhenUsed/>
    <w:rsid w:val="00B1415A"/>
  </w:style>
  <w:style w:type="numbering" w:customStyle="1" w:styleId="66">
    <w:name w:val="Нет списка66"/>
    <w:next w:val="a9"/>
    <w:semiHidden/>
    <w:rsid w:val="00B1415A"/>
  </w:style>
  <w:style w:type="numbering" w:customStyle="1" w:styleId="136">
    <w:name w:val="Нет списка136"/>
    <w:next w:val="a9"/>
    <w:semiHidden/>
    <w:unhideWhenUsed/>
    <w:rsid w:val="00B1415A"/>
  </w:style>
  <w:style w:type="numbering" w:customStyle="1" w:styleId="1136">
    <w:name w:val="Нет списка1136"/>
    <w:next w:val="a9"/>
    <w:semiHidden/>
    <w:unhideWhenUsed/>
    <w:rsid w:val="00B1415A"/>
  </w:style>
  <w:style w:type="numbering" w:customStyle="1" w:styleId="236">
    <w:name w:val="Нет списка236"/>
    <w:next w:val="a9"/>
    <w:semiHidden/>
    <w:unhideWhenUsed/>
    <w:rsid w:val="00B1415A"/>
  </w:style>
  <w:style w:type="numbering" w:customStyle="1" w:styleId="326">
    <w:name w:val="Нет списка326"/>
    <w:next w:val="a9"/>
    <w:semiHidden/>
    <w:unhideWhenUsed/>
    <w:rsid w:val="00B1415A"/>
  </w:style>
  <w:style w:type="numbering" w:customStyle="1" w:styleId="426">
    <w:name w:val="Нет списка426"/>
    <w:next w:val="a9"/>
    <w:semiHidden/>
    <w:unhideWhenUsed/>
    <w:rsid w:val="00B1415A"/>
  </w:style>
  <w:style w:type="numbering" w:customStyle="1" w:styleId="760">
    <w:name w:val="Нет списка76"/>
    <w:next w:val="a9"/>
    <w:semiHidden/>
    <w:unhideWhenUsed/>
    <w:rsid w:val="00B1415A"/>
  </w:style>
  <w:style w:type="numbering" w:customStyle="1" w:styleId="146">
    <w:name w:val="Нет списка146"/>
    <w:next w:val="a9"/>
    <w:semiHidden/>
    <w:unhideWhenUsed/>
    <w:rsid w:val="00B1415A"/>
  </w:style>
  <w:style w:type="numbering" w:customStyle="1" w:styleId="1146">
    <w:name w:val="Нет списка1146"/>
    <w:next w:val="a9"/>
    <w:semiHidden/>
    <w:unhideWhenUsed/>
    <w:rsid w:val="00B1415A"/>
  </w:style>
  <w:style w:type="numbering" w:customStyle="1" w:styleId="246">
    <w:name w:val="Нет списка246"/>
    <w:next w:val="a9"/>
    <w:semiHidden/>
    <w:unhideWhenUsed/>
    <w:rsid w:val="00B1415A"/>
  </w:style>
  <w:style w:type="numbering" w:customStyle="1" w:styleId="336">
    <w:name w:val="Нет списка336"/>
    <w:next w:val="a9"/>
    <w:semiHidden/>
    <w:unhideWhenUsed/>
    <w:rsid w:val="00B1415A"/>
  </w:style>
  <w:style w:type="numbering" w:customStyle="1" w:styleId="436">
    <w:name w:val="Нет списка436"/>
    <w:next w:val="a9"/>
    <w:semiHidden/>
    <w:unhideWhenUsed/>
    <w:rsid w:val="00B1415A"/>
  </w:style>
  <w:style w:type="numbering" w:customStyle="1" w:styleId="86">
    <w:name w:val="Нет списка86"/>
    <w:next w:val="a9"/>
    <w:semiHidden/>
    <w:rsid w:val="00B1415A"/>
  </w:style>
  <w:style w:type="numbering" w:customStyle="1" w:styleId="156">
    <w:name w:val="Нет списка156"/>
    <w:next w:val="a9"/>
    <w:semiHidden/>
    <w:unhideWhenUsed/>
    <w:rsid w:val="00B1415A"/>
  </w:style>
  <w:style w:type="numbering" w:customStyle="1" w:styleId="1156">
    <w:name w:val="Нет списка1156"/>
    <w:next w:val="a9"/>
    <w:semiHidden/>
    <w:unhideWhenUsed/>
    <w:rsid w:val="00B1415A"/>
  </w:style>
  <w:style w:type="numbering" w:customStyle="1" w:styleId="256">
    <w:name w:val="Нет списка256"/>
    <w:next w:val="a9"/>
    <w:semiHidden/>
    <w:unhideWhenUsed/>
    <w:rsid w:val="00B1415A"/>
  </w:style>
  <w:style w:type="numbering" w:customStyle="1" w:styleId="346">
    <w:name w:val="Нет списка346"/>
    <w:next w:val="a9"/>
    <w:semiHidden/>
    <w:unhideWhenUsed/>
    <w:rsid w:val="00B1415A"/>
  </w:style>
  <w:style w:type="numbering" w:customStyle="1" w:styleId="446">
    <w:name w:val="Нет списка446"/>
    <w:next w:val="a9"/>
    <w:semiHidden/>
    <w:unhideWhenUsed/>
    <w:rsid w:val="00B1415A"/>
  </w:style>
  <w:style w:type="numbering" w:customStyle="1" w:styleId="11116">
    <w:name w:val="Нет списка11116"/>
    <w:next w:val="a9"/>
    <w:uiPriority w:val="99"/>
    <w:semiHidden/>
    <w:unhideWhenUsed/>
    <w:rsid w:val="00B1415A"/>
  </w:style>
  <w:style w:type="numbering" w:customStyle="1" w:styleId="21120">
    <w:name w:val="Нет списка2112"/>
    <w:next w:val="a9"/>
    <w:uiPriority w:val="99"/>
    <w:semiHidden/>
    <w:unhideWhenUsed/>
    <w:rsid w:val="00B1415A"/>
  </w:style>
  <w:style w:type="numbering" w:customStyle="1" w:styleId="920">
    <w:name w:val="Нет списка92"/>
    <w:next w:val="a9"/>
    <w:uiPriority w:val="99"/>
    <w:semiHidden/>
    <w:unhideWhenUsed/>
    <w:rsid w:val="00B1415A"/>
  </w:style>
  <w:style w:type="numbering" w:customStyle="1" w:styleId="162">
    <w:name w:val="Нет списка162"/>
    <w:next w:val="a9"/>
    <w:uiPriority w:val="99"/>
    <w:semiHidden/>
    <w:unhideWhenUsed/>
    <w:rsid w:val="00B1415A"/>
  </w:style>
  <w:style w:type="numbering" w:customStyle="1" w:styleId="262">
    <w:name w:val="Нет списка262"/>
    <w:next w:val="a9"/>
    <w:uiPriority w:val="99"/>
    <w:semiHidden/>
    <w:unhideWhenUsed/>
    <w:rsid w:val="00B1415A"/>
  </w:style>
  <w:style w:type="numbering" w:customStyle="1" w:styleId="11111151">
    <w:name w:val="1 / 1.1 / 1.1.151"/>
    <w:basedOn w:val="a9"/>
    <w:next w:val="111111"/>
    <w:rsid w:val="00B1415A"/>
    <w:pPr>
      <w:numPr>
        <w:numId w:val="7"/>
      </w:numPr>
    </w:pPr>
  </w:style>
  <w:style w:type="numbering" w:customStyle="1" w:styleId="1162">
    <w:name w:val="Нет списка1162"/>
    <w:next w:val="a9"/>
    <w:uiPriority w:val="99"/>
    <w:semiHidden/>
    <w:unhideWhenUsed/>
    <w:rsid w:val="00B1415A"/>
  </w:style>
  <w:style w:type="numbering" w:customStyle="1" w:styleId="11122">
    <w:name w:val="Нет списка11122"/>
    <w:next w:val="a9"/>
    <w:uiPriority w:val="99"/>
    <w:semiHidden/>
    <w:unhideWhenUsed/>
    <w:rsid w:val="00B1415A"/>
  </w:style>
  <w:style w:type="numbering" w:customStyle="1" w:styleId="2122">
    <w:name w:val="Нет списка2122"/>
    <w:next w:val="a9"/>
    <w:uiPriority w:val="99"/>
    <w:semiHidden/>
    <w:unhideWhenUsed/>
    <w:rsid w:val="00B1415A"/>
  </w:style>
  <w:style w:type="numbering" w:customStyle="1" w:styleId="352">
    <w:name w:val="Нет списка352"/>
    <w:next w:val="a9"/>
    <w:uiPriority w:val="99"/>
    <w:semiHidden/>
    <w:unhideWhenUsed/>
    <w:rsid w:val="00B1415A"/>
  </w:style>
  <w:style w:type="numbering" w:customStyle="1" w:styleId="452">
    <w:name w:val="Нет списка452"/>
    <w:next w:val="a9"/>
    <w:uiPriority w:val="99"/>
    <w:semiHidden/>
    <w:unhideWhenUsed/>
    <w:rsid w:val="00B1415A"/>
  </w:style>
  <w:style w:type="numbering" w:customStyle="1" w:styleId="512">
    <w:name w:val="Нет списка512"/>
    <w:next w:val="a9"/>
    <w:uiPriority w:val="99"/>
    <w:semiHidden/>
    <w:unhideWhenUsed/>
    <w:rsid w:val="00B1415A"/>
  </w:style>
  <w:style w:type="numbering" w:customStyle="1" w:styleId="1212">
    <w:name w:val="Нет списка1212"/>
    <w:next w:val="a9"/>
    <w:uiPriority w:val="99"/>
    <w:semiHidden/>
    <w:unhideWhenUsed/>
    <w:rsid w:val="00B1415A"/>
  </w:style>
  <w:style w:type="numbering" w:customStyle="1" w:styleId="11212">
    <w:name w:val="Нет списка11212"/>
    <w:next w:val="a9"/>
    <w:uiPriority w:val="99"/>
    <w:semiHidden/>
    <w:unhideWhenUsed/>
    <w:rsid w:val="00B1415A"/>
  </w:style>
  <w:style w:type="numbering" w:customStyle="1" w:styleId="2212">
    <w:name w:val="Нет списка2212"/>
    <w:next w:val="a9"/>
    <w:uiPriority w:val="99"/>
    <w:semiHidden/>
    <w:unhideWhenUsed/>
    <w:rsid w:val="00B1415A"/>
  </w:style>
  <w:style w:type="numbering" w:customStyle="1" w:styleId="3112">
    <w:name w:val="Нет списка3112"/>
    <w:next w:val="a9"/>
    <w:uiPriority w:val="99"/>
    <w:semiHidden/>
    <w:unhideWhenUsed/>
    <w:rsid w:val="00B1415A"/>
  </w:style>
  <w:style w:type="numbering" w:customStyle="1" w:styleId="4112">
    <w:name w:val="Нет списка4112"/>
    <w:next w:val="a9"/>
    <w:uiPriority w:val="99"/>
    <w:semiHidden/>
    <w:unhideWhenUsed/>
    <w:rsid w:val="00B1415A"/>
  </w:style>
  <w:style w:type="numbering" w:customStyle="1" w:styleId="612">
    <w:name w:val="Нет списка612"/>
    <w:next w:val="a9"/>
    <w:semiHidden/>
    <w:rsid w:val="00B1415A"/>
  </w:style>
  <w:style w:type="numbering" w:customStyle="1" w:styleId="1312">
    <w:name w:val="Нет списка1312"/>
    <w:next w:val="a9"/>
    <w:semiHidden/>
    <w:unhideWhenUsed/>
    <w:rsid w:val="00B1415A"/>
  </w:style>
  <w:style w:type="numbering" w:customStyle="1" w:styleId="11312">
    <w:name w:val="Нет списка11312"/>
    <w:next w:val="a9"/>
    <w:semiHidden/>
    <w:unhideWhenUsed/>
    <w:rsid w:val="00B1415A"/>
  </w:style>
  <w:style w:type="numbering" w:customStyle="1" w:styleId="2312">
    <w:name w:val="Нет списка2312"/>
    <w:next w:val="a9"/>
    <w:semiHidden/>
    <w:unhideWhenUsed/>
    <w:rsid w:val="00B1415A"/>
  </w:style>
  <w:style w:type="numbering" w:customStyle="1" w:styleId="3212">
    <w:name w:val="Нет списка3212"/>
    <w:next w:val="a9"/>
    <w:semiHidden/>
    <w:unhideWhenUsed/>
    <w:rsid w:val="00B1415A"/>
  </w:style>
  <w:style w:type="numbering" w:customStyle="1" w:styleId="4212">
    <w:name w:val="Нет списка4212"/>
    <w:next w:val="a9"/>
    <w:semiHidden/>
    <w:unhideWhenUsed/>
    <w:rsid w:val="00B1415A"/>
  </w:style>
  <w:style w:type="numbering" w:customStyle="1" w:styleId="712">
    <w:name w:val="Нет списка712"/>
    <w:next w:val="a9"/>
    <w:semiHidden/>
    <w:unhideWhenUsed/>
    <w:rsid w:val="00B1415A"/>
  </w:style>
  <w:style w:type="numbering" w:customStyle="1" w:styleId="1412">
    <w:name w:val="Нет списка1412"/>
    <w:next w:val="a9"/>
    <w:semiHidden/>
    <w:unhideWhenUsed/>
    <w:rsid w:val="00B1415A"/>
  </w:style>
  <w:style w:type="numbering" w:customStyle="1" w:styleId="11412">
    <w:name w:val="Нет списка11412"/>
    <w:next w:val="a9"/>
    <w:semiHidden/>
    <w:unhideWhenUsed/>
    <w:rsid w:val="00B1415A"/>
  </w:style>
  <w:style w:type="numbering" w:customStyle="1" w:styleId="2412">
    <w:name w:val="Нет списка2412"/>
    <w:next w:val="a9"/>
    <w:semiHidden/>
    <w:unhideWhenUsed/>
    <w:rsid w:val="00B1415A"/>
  </w:style>
  <w:style w:type="numbering" w:customStyle="1" w:styleId="3312">
    <w:name w:val="Нет списка3312"/>
    <w:next w:val="a9"/>
    <w:semiHidden/>
    <w:unhideWhenUsed/>
    <w:rsid w:val="00B1415A"/>
  </w:style>
  <w:style w:type="numbering" w:customStyle="1" w:styleId="4312">
    <w:name w:val="Нет списка4312"/>
    <w:next w:val="a9"/>
    <w:semiHidden/>
    <w:unhideWhenUsed/>
    <w:rsid w:val="00B1415A"/>
  </w:style>
  <w:style w:type="numbering" w:customStyle="1" w:styleId="812">
    <w:name w:val="Нет списка812"/>
    <w:next w:val="a9"/>
    <w:semiHidden/>
    <w:rsid w:val="00B1415A"/>
  </w:style>
  <w:style w:type="numbering" w:customStyle="1" w:styleId="1512">
    <w:name w:val="Нет списка1512"/>
    <w:next w:val="a9"/>
    <w:semiHidden/>
    <w:unhideWhenUsed/>
    <w:rsid w:val="00B1415A"/>
  </w:style>
  <w:style w:type="numbering" w:customStyle="1" w:styleId="11512">
    <w:name w:val="Нет списка11512"/>
    <w:next w:val="a9"/>
    <w:semiHidden/>
    <w:unhideWhenUsed/>
    <w:rsid w:val="00B1415A"/>
  </w:style>
  <w:style w:type="numbering" w:customStyle="1" w:styleId="2512">
    <w:name w:val="Нет списка2512"/>
    <w:next w:val="a9"/>
    <w:semiHidden/>
    <w:unhideWhenUsed/>
    <w:rsid w:val="00B1415A"/>
  </w:style>
  <w:style w:type="numbering" w:customStyle="1" w:styleId="3412">
    <w:name w:val="Нет списка3412"/>
    <w:next w:val="a9"/>
    <w:semiHidden/>
    <w:unhideWhenUsed/>
    <w:rsid w:val="00B1415A"/>
  </w:style>
  <w:style w:type="numbering" w:customStyle="1" w:styleId="4412">
    <w:name w:val="Нет списка4412"/>
    <w:next w:val="a9"/>
    <w:semiHidden/>
    <w:unhideWhenUsed/>
    <w:rsid w:val="00B1415A"/>
  </w:style>
  <w:style w:type="numbering" w:customStyle="1" w:styleId="111112">
    <w:name w:val="Нет списка111112"/>
    <w:next w:val="a9"/>
    <w:uiPriority w:val="99"/>
    <w:semiHidden/>
    <w:unhideWhenUsed/>
    <w:rsid w:val="00B1415A"/>
  </w:style>
  <w:style w:type="numbering" w:customStyle="1" w:styleId="102">
    <w:name w:val="Нет списка102"/>
    <w:next w:val="a9"/>
    <w:uiPriority w:val="99"/>
    <w:semiHidden/>
    <w:unhideWhenUsed/>
    <w:rsid w:val="00B1415A"/>
  </w:style>
  <w:style w:type="numbering" w:customStyle="1" w:styleId="172">
    <w:name w:val="Нет списка172"/>
    <w:next w:val="a9"/>
    <w:uiPriority w:val="99"/>
    <w:semiHidden/>
    <w:unhideWhenUsed/>
    <w:rsid w:val="00B1415A"/>
  </w:style>
  <w:style w:type="numbering" w:customStyle="1" w:styleId="272">
    <w:name w:val="Нет списка272"/>
    <w:next w:val="a9"/>
    <w:uiPriority w:val="99"/>
    <w:semiHidden/>
    <w:unhideWhenUsed/>
    <w:rsid w:val="00B1415A"/>
  </w:style>
  <w:style w:type="numbering" w:customStyle="1" w:styleId="111111121">
    <w:name w:val="1 / 1.1 / 1.1.1121"/>
    <w:basedOn w:val="a9"/>
    <w:next w:val="111111"/>
    <w:rsid w:val="00B1415A"/>
  </w:style>
  <w:style w:type="numbering" w:customStyle="1" w:styleId="1172">
    <w:name w:val="Нет списка1172"/>
    <w:next w:val="a9"/>
    <w:uiPriority w:val="99"/>
    <w:semiHidden/>
    <w:unhideWhenUsed/>
    <w:rsid w:val="00B1415A"/>
  </w:style>
  <w:style w:type="numbering" w:customStyle="1" w:styleId="11132">
    <w:name w:val="Нет списка11132"/>
    <w:next w:val="a9"/>
    <w:uiPriority w:val="99"/>
    <w:semiHidden/>
    <w:unhideWhenUsed/>
    <w:rsid w:val="00B1415A"/>
  </w:style>
  <w:style w:type="numbering" w:customStyle="1" w:styleId="2132">
    <w:name w:val="Нет списка2132"/>
    <w:next w:val="a9"/>
    <w:uiPriority w:val="99"/>
    <w:semiHidden/>
    <w:unhideWhenUsed/>
    <w:rsid w:val="00B1415A"/>
  </w:style>
  <w:style w:type="numbering" w:customStyle="1" w:styleId="362">
    <w:name w:val="Нет списка362"/>
    <w:next w:val="a9"/>
    <w:uiPriority w:val="99"/>
    <w:semiHidden/>
    <w:unhideWhenUsed/>
    <w:rsid w:val="00B1415A"/>
  </w:style>
  <w:style w:type="numbering" w:customStyle="1" w:styleId="462">
    <w:name w:val="Нет списка462"/>
    <w:next w:val="a9"/>
    <w:uiPriority w:val="99"/>
    <w:semiHidden/>
    <w:unhideWhenUsed/>
    <w:rsid w:val="00B1415A"/>
  </w:style>
  <w:style w:type="numbering" w:customStyle="1" w:styleId="522">
    <w:name w:val="Нет списка522"/>
    <w:next w:val="a9"/>
    <w:uiPriority w:val="99"/>
    <w:semiHidden/>
    <w:unhideWhenUsed/>
    <w:rsid w:val="00B1415A"/>
  </w:style>
  <w:style w:type="numbering" w:customStyle="1" w:styleId="1222">
    <w:name w:val="Нет списка1222"/>
    <w:next w:val="a9"/>
    <w:uiPriority w:val="99"/>
    <w:semiHidden/>
    <w:unhideWhenUsed/>
    <w:rsid w:val="00B1415A"/>
  </w:style>
  <w:style w:type="numbering" w:customStyle="1" w:styleId="11222">
    <w:name w:val="Нет списка11222"/>
    <w:next w:val="a9"/>
    <w:uiPriority w:val="99"/>
    <w:semiHidden/>
    <w:unhideWhenUsed/>
    <w:rsid w:val="00B1415A"/>
  </w:style>
  <w:style w:type="numbering" w:customStyle="1" w:styleId="2222">
    <w:name w:val="Нет списка2222"/>
    <w:next w:val="a9"/>
    <w:uiPriority w:val="99"/>
    <w:semiHidden/>
    <w:unhideWhenUsed/>
    <w:rsid w:val="00B1415A"/>
  </w:style>
  <w:style w:type="numbering" w:customStyle="1" w:styleId="3122">
    <w:name w:val="Нет списка3122"/>
    <w:next w:val="a9"/>
    <w:uiPriority w:val="99"/>
    <w:semiHidden/>
    <w:unhideWhenUsed/>
    <w:rsid w:val="00B1415A"/>
  </w:style>
  <w:style w:type="numbering" w:customStyle="1" w:styleId="4122">
    <w:name w:val="Нет списка4122"/>
    <w:next w:val="a9"/>
    <w:uiPriority w:val="99"/>
    <w:semiHidden/>
    <w:unhideWhenUsed/>
    <w:rsid w:val="00B1415A"/>
  </w:style>
  <w:style w:type="numbering" w:customStyle="1" w:styleId="622">
    <w:name w:val="Нет списка622"/>
    <w:next w:val="a9"/>
    <w:semiHidden/>
    <w:rsid w:val="00B1415A"/>
  </w:style>
  <w:style w:type="numbering" w:customStyle="1" w:styleId="1322">
    <w:name w:val="Нет списка1322"/>
    <w:next w:val="a9"/>
    <w:semiHidden/>
    <w:unhideWhenUsed/>
    <w:rsid w:val="00B1415A"/>
  </w:style>
  <w:style w:type="numbering" w:customStyle="1" w:styleId="11322">
    <w:name w:val="Нет списка11322"/>
    <w:next w:val="a9"/>
    <w:semiHidden/>
    <w:unhideWhenUsed/>
    <w:rsid w:val="00B1415A"/>
  </w:style>
  <w:style w:type="numbering" w:customStyle="1" w:styleId="2322">
    <w:name w:val="Нет списка2322"/>
    <w:next w:val="a9"/>
    <w:semiHidden/>
    <w:unhideWhenUsed/>
    <w:rsid w:val="00B1415A"/>
  </w:style>
  <w:style w:type="numbering" w:customStyle="1" w:styleId="3222">
    <w:name w:val="Нет списка3222"/>
    <w:next w:val="a9"/>
    <w:semiHidden/>
    <w:unhideWhenUsed/>
    <w:rsid w:val="00B1415A"/>
  </w:style>
  <w:style w:type="numbering" w:customStyle="1" w:styleId="4222">
    <w:name w:val="Нет списка4222"/>
    <w:next w:val="a9"/>
    <w:semiHidden/>
    <w:unhideWhenUsed/>
    <w:rsid w:val="00B1415A"/>
  </w:style>
  <w:style w:type="numbering" w:customStyle="1" w:styleId="722">
    <w:name w:val="Нет списка722"/>
    <w:next w:val="a9"/>
    <w:semiHidden/>
    <w:unhideWhenUsed/>
    <w:rsid w:val="00B1415A"/>
  </w:style>
  <w:style w:type="numbering" w:customStyle="1" w:styleId="1422">
    <w:name w:val="Нет списка1422"/>
    <w:next w:val="a9"/>
    <w:semiHidden/>
    <w:unhideWhenUsed/>
    <w:rsid w:val="00B1415A"/>
  </w:style>
  <w:style w:type="numbering" w:customStyle="1" w:styleId="11422">
    <w:name w:val="Нет списка11422"/>
    <w:next w:val="a9"/>
    <w:semiHidden/>
    <w:unhideWhenUsed/>
    <w:rsid w:val="00B1415A"/>
  </w:style>
  <w:style w:type="numbering" w:customStyle="1" w:styleId="2422">
    <w:name w:val="Нет списка2422"/>
    <w:next w:val="a9"/>
    <w:semiHidden/>
    <w:unhideWhenUsed/>
    <w:rsid w:val="00B1415A"/>
  </w:style>
  <w:style w:type="numbering" w:customStyle="1" w:styleId="3322">
    <w:name w:val="Нет списка3322"/>
    <w:next w:val="a9"/>
    <w:semiHidden/>
    <w:unhideWhenUsed/>
    <w:rsid w:val="00B1415A"/>
  </w:style>
  <w:style w:type="numbering" w:customStyle="1" w:styleId="4322">
    <w:name w:val="Нет списка4322"/>
    <w:next w:val="a9"/>
    <w:semiHidden/>
    <w:unhideWhenUsed/>
    <w:rsid w:val="00B1415A"/>
  </w:style>
  <w:style w:type="numbering" w:customStyle="1" w:styleId="822">
    <w:name w:val="Нет списка822"/>
    <w:next w:val="a9"/>
    <w:semiHidden/>
    <w:rsid w:val="00B1415A"/>
  </w:style>
  <w:style w:type="numbering" w:customStyle="1" w:styleId="1522">
    <w:name w:val="Нет списка1522"/>
    <w:next w:val="a9"/>
    <w:semiHidden/>
    <w:unhideWhenUsed/>
    <w:rsid w:val="00B1415A"/>
  </w:style>
  <w:style w:type="numbering" w:customStyle="1" w:styleId="11522">
    <w:name w:val="Нет списка11522"/>
    <w:next w:val="a9"/>
    <w:semiHidden/>
    <w:unhideWhenUsed/>
    <w:rsid w:val="00B1415A"/>
  </w:style>
  <w:style w:type="numbering" w:customStyle="1" w:styleId="2522">
    <w:name w:val="Нет списка2522"/>
    <w:next w:val="a9"/>
    <w:semiHidden/>
    <w:unhideWhenUsed/>
    <w:rsid w:val="00B1415A"/>
  </w:style>
  <w:style w:type="numbering" w:customStyle="1" w:styleId="3422">
    <w:name w:val="Нет списка3422"/>
    <w:next w:val="a9"/>
    <w:semiHidden/>
    <w:unhideWhenUsed/>
    <w:rsid w:val="00B1415A"/>
  </w:style>
  <w:style w:type="numbering" w:customStyle="1" w:styleId="4422">
    <w:name w:val="Нет списка4422"/>
    <w:next w:val="a9"/>
    <w:semiHidden/>
    <w:unhideWhenUsed/>
    <w:rsid w:val="00B1415A"/>
  </w:style>
  <w:style w:type="numbering" w:customStyle="1" w:styleId="111122">
    <w:name w:val="Нет списка111122"/>
    <w:next w:val="a9"/>
    <w:uiPriority w:val="99"/>
    <w:semiHidden/>
    <w:unhideWhenUsed/>
    <w:rsid w:val="00B1415A"/>
  </w:style>
  <w:style w:type="numbering" w:customStyle="1" w:styleId="182">
    <w:name w:val="Нет списка182"/>
    <w:next w:val="a9"/>
    <w:uiPriority w:val="99"/>
    <w:semiHidden/>
    <w:unhideWhenUsed/>
    <w:rsid w:val="00B1415A"/>
  </w:style>
  <w:style w:type="numbering" w:customStyle="1" w:styleId="192">
    <w:name w:val="Нет списка192"/>
    <w:next w:val="a9"/>
    <w:uiPriority w:val="99"/>
    <w:semiHidden/>
    <w:unhideWhenUsed/>
    <w:rsid w:val="00B1415A"/>
  </w:style>
  <w:style w:type="numbering" w:customStyle="1" w:styleId="282">
    <w:name w:val="Нет списка282"/>
    <w:next w:val="a9"/>
    <w:uiPriority w:val="99"/>
    <w:semiHidden/>
    <w:unhideWhenUsed/>
    <w:rsid w:val="00B1415A"/>
  </w:style>
  <w:style w:type="numbering" w:customStyle="1" w:styleId="111111221">
    <w:name w:val="1 / 1.1 / 1.1.1221"/>
    <w:basedOn w:val="a9"/>
    <w:next w:val="111111"/>
    <w:rsid w:val="00B1415A"/>
    <w:pPr>
      <w:numPr>
        <w:numId w:val="6"/>
      </w:numPr>
    </w:pPr>
  </w:style>
  <w:style w:type="numbering" w:customStyle="1" w:styleId="1182">
    <w:name w:val="Нет списка1182"/>
    <w:next w:val="a9"/>
    <w:uiPriority w:val="99"/>
    <w:semiHidden/>
    <w:unhideWhenUsed/>
    <w:rsid w:val="00B1415A"/>
  </w:style>
  <w:style w:type="numbering" w:customStyle="1" w:styleId="11142">
    <w:name w:val="Нет списка11142"/>
    <w:next w:val="a9"/>
    <w:uiPriority w:val="99"/>
    <w:semiHidden/>
    <w:unhideWhenUsed/>
    <w:rsid w:val="00B1415A"/>
  </w:style>
  <w:style w:type="numbering" w:customStyle="1" w:styleId="2142">
    <w:name w:val="Нет списка2142"/>
    <w:next w:val="a9"/>
    <w:uiPriority w:val="99"/>
    <w:semiHidden/>
    <w:unhideWhenUsed/>
    <w:rsid w:val="00B1415A"/>
  </w:style>
  <w:style w:type="numbering" w:customStyle="1" w:styleId="372">
    <w:name w:val="Нет списка372"/>
    <w:next w:val="a9"/>
    <w:uiPriority w:val="99"/>
    <w:semiHidden/>
    <w:unhideWhenUsed/>
    <w:rsid w:val="00B1415A"/>
  </w:style>
  <w:style w:type="numbering" w:customStyle="1" w:styleId="472">
    <w:name w:val="Нет списка472"/>
    <w:next w:val="a9"/>
    <w:uiPriority w:val="99"/>
    <w:semiHidden/>
    <w:unhideWhenUsed/>
    <w:rsid w:val="00B1415A"/>
  </w:style>
  <w:style w:type="numbering" w:customStyle="1" w:styleId="532">
    <w:name w:val="Нет списка532"/>
    <w:next w:val="a9"/>
    <w:uiPriority w:val="99"/>
    <w:semiHidden/>
    <w:unhideWhenUsed/>
    <w:rsid w:val="00B1415A"/>
  </w:style>
  <w:style w:type="numbering" w:customStyle="1" w:styleId="1232">
    <w:name w:val="Нет списка1232"/>
    <w:next w:val="a9"/>
    <w:uiPriority w:val="99"/>
    <w:semiHidden/>
    <w:unhideWhenUsed/>
    <w:rsid w:val="00B1415A"/>
  </w:style>
  <w:style w:type="numbering" w:customStyle="1" w:styleId="11232">
    <w:name w:val="Нет списка11232"/>
    <w:next w:val="a9"/>
    <w:uiPriority w:val="99"/>
    <w:semiHidden/>
    <w:unhideWhenUsed/>
    <w:rsid w:val="00B1415A"/>
  </w:style>
  <w:style w:type="numbering" w:customStyle="1" w:styleId="2232">
    <w:name w:val="Нет списка2232"/>
    <w:next w:val="a9"/>
    <w:uiPriority w:val="99"/>
    <w:semiHidden/>
    <w:unhideWhenUsed/>
    <w:rsid w:val="00B1415A"/>
  </w:style>
  <w:style w:type="numbering" w:customStyle="1" w:styleId="3132">
    <w:name w:val="Нет списка3132"/>
    <w:next w:val="a9"/>
    <w:uiPriority w:val="99"/>
    <w:semiHidden/>
    <w:unhideWhenUsed/>
    <w:rsid w:val="00B1415A"/>
  </w:style>
  <w:style w:type="numbering" w:customStyle="1" w:styleId="4132">
    <w:name w:val="Нет списка4132"/>
    <w:next w:val="a9"/>
    <w:uiPriority w:val="99"/>
    <w:semiHidden/>
    <w:unhideWhenUsed/>
    <w:rsid w:val="00B1415A"/>
  </w:style>
  <w:style w:type="numbering" w:customStyle="1" w:styleId="632">
    <w:name w:val="Нет списка632"/>
    <w:next w:val="a9"/>
    <w:semiHidden/>
    <w:rsid w:val="00B1415A"/>
  </w:style>
  <w:style w:type="numbering" w:customStyle="1" w:styleId="1332">
    <w:name w:val="Нет списка1332"/>
    <w:next w:val="a9"/>
    <w:semiHidden/>
    <w:unhideWhenUsed/>
    <w:rsid w:val="00B1415A"/>
  </w:style>
  <w:style w:type="numbering" w:customStyle="1" w:styleId="11332">
    <w:name w:val="Нет списка11332"/>
    <w:next w:val="a9"/>
    <w:semiHidden/>
    <w:unhideWhenUsed/>
    <w:rsid w:val="00B1415A"/>
  </w:style>
  <w:style w:type="numbering" w:customStyle="1" w:styleId="2332">
    <w:name w:val="Нет списка2332"/>
    <w:next w:val="a9"/>
    <w:semiHidden/>
    <w:unhideWhenUsed/>
    <w:rsid w:val="00B1415A"/>
  </w:style>
  <w:style w:type="numbering" w:customStyle="1" w:styleId="3232">
    <w:name w:val="Нет списка3232"/>
    <w:next w:val="a9"/>
    <w:semiHidden/>
    <w:unhideWhenUsed/>
    <w:rsid w:val="00B1415A"/>
  </w:style>
  <w:style w:type="numbering" w:customStyle="1" w:styleId="4232">
    <w:name w:val="Нет списка4232"/>
    <w:next w:val="a9"/>
    <w:semiHidden/>
    <w:unhideWhenUsed/>
    <w:rsid w:val="00B1415A"/>
  </w:style>
  <w:style w:type="numbering" w:customStyle="1" w:styleId="732">
    <w:name w:val="Нет списка732"/>
    <w:next w:val="a9"/>
    <w:semiHidden/>
    <w:unhideWhenUsed/>
    <w:rsid w:val="00B1415A"/>
  </w:style>
  <w:style w:type="numbering" w:customStyle="1" w:styleId="1432">
    <w:name w:val="Нет списка1432"/>
    <w:next w:val="a9"/>
    <w:semiHidden/>
    <w:unhideWhenUsed/>
    <w:rsid w:val="00B1415A"/>
  </w:style>
  <w:style w:type="numbering" w:customStyle="1" w:styleId="11432">
    <w:name w:val="Нет списка11432"/>
    <w:next w:val="a9"/>
    <w:semiHidden/>
    <w:unhideWhenUsed/>
    <w:rsid w:val="00B1415A"/>
  </w:style>
  <w:style w:type="numbering" w:customStyle="1" w:styleId="2432">
    <w:name w:val="Нет списка2432"/>
    <w:next w:val="a9"/>
    <w:semiHidden/>
    <w:unhideWhenUsed/>
    <w:rsid w:val="00B1415A"/>
  </w:style>
  <w:style w:type="numbering" w:customStyle="1" w:styleId="3332">
    <w:name w:val="Нет списка3332"/>
    <w:next w:val="a9"/>
    <w:semiHidden/>
    <w:unhideWhenUsed/>
    <w:rsid w:val="00B1415A"/>
  </w:style>
  <w:style w:type="numbering" w:customStyle="1" w:styleId="4332">
    <w:name w:val="Нет списка4332"/>
    <w:next w:val="a9"/>
    <w:semiHidden/>
    <w:unhideWhenUsed/>
    <w:rsid w:val="00B1415A"/>
  </w:style>
  <w:style w:type="numbering" w:customStyle="1" w:styleId="832">
    <w:name w:val="Нет списка832"/>
    <w:next w:val="a9"/>
    <w:semiHidden/>
    <w:rsid w:val="00B1415A"/>
  </w:style>
  <w:style w:type="numbering" w:customStyle="1" w:styleId="1532">
    <w:name w:val="Нет списка1532"/>
    <w:next w:val="a9"/>
    <w:semiHidden/>
    <w:unhideWhenUsed/>
    <w:rsid w:val="00B1415A"/>
  </w:style>
  <w:style w:type="numbering" w:customStyle="1" w:styleId="11532">
    <w:name w:val="Нет списка11532"/>
    <w:next w:val="a9"/>
    <w:semiHidden/>
    <w:unhideWhenUsed/>
    <w:rsid w:val="00B1415A"/>
  </w:style>
  <w:style w:type="numbering" w:customStyle="1" w:styleId="2532">
    <w:name w:val="Нет списка2532"/>
    <w:next w:val="a9"/>
    <w:semiHidden/>
    <w:unhideWhenUsed/>
    <w:rsid w:val="00B1415A"/>
  </w:style>
  <w:style w:type="numbering" w:customStyle="1" w:styleId="3432">
    <w:name w:val="Нет списка3432"/>
    <w:next w:val="a9"/>
    <w:semiHidden/>
    <w:unhideWhenUsed/>
    <w:rsid w:val="00B1415A"/>
  </w:style>
  <w:style w:type="numbering" w:customStyle="1" w:styleId="4432">
    <w:name w:val="Нет списка4432"/>
    <w:next w:val="a9"/>
    <w:semiHidden/>
    <w:unhideWhenUsed/>
    <w:rsid w:val="00B1415A"/>
  </w:style>
  <w:style w:type="numbering" w:customStyle="1" w:styleId="111132">
    <w:name w:val="Нет списка111132"/>
    <w:next w:val="a9"/>
    <w:uiPriority w:val="99"/>
    <w:semiHidden/>
    <w:unhideWhenUsed/>
    <w:rsid w:val="00B1415A"/>
  </w:style>
  <w:style w:type="paragraph" w:customStyle="1" w:styleId="1ffa">
    <w:name w:val="Знак Знак Знак Знак1"/>
    <w:basedOn w:val="a6"/>
    <w:rsid w:val="00B1415A"/>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s10">
    <w:name w:val="s_10"/>
    <w:basedOn w:val="a7"/>
    <w:rsid w:val="00B1415A"/>
  </w:style>
  <w:style w:type="character" w:customStyle="1" w:styleId="highlightsearch">
    <w:name w:val="highlightsearch"/>
    <w:basedOn w:val="a7"/>
    <w:rsid w:val="00B1415A"/>
  </w:style>
  <w:style w:type="character" w:customStyle="1" w:styleId="3f0">
    <w:name w:val="Неразрешенное упоминание3"/>
    <w:basedOn w:val="a7"/>
    <w:uiPriority w:val="99"/>
    <w:semiHidden/>
    <w:unhideWhenUsed/>
    <w:rsid w:val="00B1415A"/>
    <w:rPr>
      <w:color w:val="605E5C"/>
      <w:shd w:val="clear" w:color="auto" w:fill="E1DFDD"/>
    </w:rPr>
  </w:style>
  <w:style w:type="character" w:customStyle="1" w:styleId="1ffb">
    <w:name w:val="Основной текст Знак1"/>
    <w:basedOn w:val="a7"/>
    <w:rsid w:val="00B1415A"/>
    <w:rPr>
      <w:rFonts w:ascii="Times New Roman" w:eastAsia="Times New Roman" w:hAnsi="Times New Roman" w:cs="Times New Roman"/>
      <w:sz w:val="24"/>
      <w:lang w:eastAsia="ru-RU"/>
    </w:rPr>
  </w:style>
  <w:style w:type="character" w:customStyle="1" w:styleId="affffffe">
    <w:name w:val="Заголовок записки Знак"/>
    <w:basedOn w:val="a7"/>
    <w:uiPriority w:val="99"/>
    <w:semiHidden/>
    <w:rsid w:val="00B1415A"/>
    <w:rPr>
      <w:rFonts w:ascii="Times New Roman" w:eastAsia="Times New Roman" w:hAnsi="Times New Roman" w:cs="Times New Roman"/>
      <w:sz w:val="24"/>
      <w:lang w:eastAsia="ru-RU"/>
    </w:rPr>
  </w:style>
  <w:style w:type="paragraph" w:styleId="1ffc">
    <w:name w:val="index 1"/>
    <w:basedOn w:val="a6"/>
    <w:next w:val="a6"/>
    <w:autoRedefine/>
    <w:uiPriority w:val="99"/>
    <w:semiHidden/>
    <w:unhideWhenUsed/>
    <w:rsid w:val="00B1415A"/>
    <w:pPr>
      <w:spacing w:after="0" w:line="240" w:lineRule="auto"/>
      <w:ind w:left="240" w:hanging="240"/>
      <w:jc w:val="both"/>
    </w:pPr>
    <w:rPr>
      <w:rFonts w:ascii="Times New Roman" w:eastAsia="Times New Roman" w:hAnsi="Times New Roman" w:cs="Times New Roman"/>
      <w:sz w:val="24"/>
      <w:szCs w:val="24"/>
      <w:lang w:eastAsia="ru-RU"/>
    </w:rPr>
  </w:style>
  <w:style w:type="paragraph" w:styleId="afffffff">
    <w:name w:val="Revision"/>
    <w:hidden/>
    <w:uiPriority w:val="99"/>
    <w:semiHidden/>
    <w:rsid w:val="00B1415A"/>
    <w:pPr>
      <w:spacing w:after="0" w:line="240" w:lineRule="auto"/>
    </w:pPr>
    <w:rPr>
      <w:rFonts w:ascii="Times New Roman" w:eastAsia="Times New Roman" w:hAnsi="Times New Roman" w:cs="Times New Roman"/>
      <w:sz w:val="24"/>
      <w:lang w:eastAsia="ru-RU"/>
    </w:rPr>
  </w:style>
  <w:style w:type="paragraph" w:customStyle="1" w:styleId="a4">
    <w:name w:val="Список (черточки)"/>
    <w:basedOn w:val="a6"/>
    <w:qFormat/>
    <w:rsid w:val="00B1415A"/>
    <w:pPr>
      <w:numPr>
        <w:numId w:val="76"/>
      </w:numPr>
      <w:tabs>
        <w:tab w:val="left" w:pos="851"/>
      </w:tabs>
      <w:spacing w:after="0" w:line="240" w:lineRule="auto"/>
      <w:jc w:val="both"/>
    </w:pPr>
    <w:rPr>
      <w:rFonts w:ascii="Times New Roman" w:eastAsia="Times New Roman" w:hAnsi="Times New Roman" w:cs="Times New Roman"/>
      <w:bCs/>
      <w:spacing w:val="-1"/>
      <w:sz w:val="24"/>
      <w:szCs w:val="24"/>
      <w:lang w:eastAsia="ru-RU"/>
    </w:rPr>
  </w:style>
  <w:style w:type="paragraph" w:customStyle="1" w:styleId="a3">
    <w:name w:val="Абзац списка цифирки"/>
    <w:basedOn w:val="a6"/>
    <w:rsid w:val="00B1415A"/>
    <w:pPr>
      <w:numPr>
        <w:numId w:val="77"/>
      </w:numPr>
      <w:tabs>
        <w:tab w:val="left" w:pos="851"/>
      </w:tabs>
      <w:spacing w:after="0" w:line="240" w:lineRule="auto"/>
      <w:ind w:left="0" w:firstLine="709"/>
      <w:jc w:val="both"/>
    </w:pPr>
    <w:rPr>
      <w:rFonts w:ascii="Times New Roman" w:eastAsia="Times New Roman" w:hAnsi="Times New Roman" w:cs="Times New Roman"/>
      <w:bCs/>
      <w:spacing w:val="-1"/>
      <w:sz w:val="24"/>
      <w:szCs w:val="24"/>
      <w:lang w:eastAsia="ru-RU"/>
    </w:rPr>
  </w:style>
  <w:style w:type="paragraph" w:customStyle="1" w:styleId="afffffff0">
    <w:name w:val="Табличный_по_ширине"/>
    <w:basedOn w:val="a6"/>
    <w:link w:val="afffffff1"/>
    <w:qFormat/>
    <w:rsid w:val="00B1415A"/>
    <w:pPr>
      <w:spacing w:after="0" w:line="240" w:lineRule="auto"/>
      <w:jc w:val="both"/>
    </w:pPr>
    <w:rPr>
      <w:rFonts w:ascii="Times New Roman" w:eastAsia="Times New Roman" w:hAnsi="Times New Roman" w:cs="Times New Roman"/>
      <w:sz w:val="24"/>
      <w:lang w:eastAsia="ru-RU"/>
    </w:rPr>
  </w:style>
  <w:style w:type="paragraph" w:customStyle="1" w:styleId="afffffff2">
    <w:name w:val="Табличный_по_центру"/>
    <w:basedOn w:val="afffffff0"/>
    <w:qFormat/>
    <w:rsid w:val="00B1415A"/>
    <w:pPr>
      <w:jc w:val="center"/>
    </w:pPr>
  </w:style>
  <w:style w:type="paragraph" w:customStyle="1" w:styleId="1230">
    <w:name w:val="Табличный_список_1_2_3"/>
    <w:basedOn w:val="afffffff0"/>
    <w:link w:val="1233"/>
    <w:qFormat/>
    <w:rsid w:val="00B1415A"/>
    <w:pPr>
      <w:tabs>
        <w:tab w:val="left" w:pos="357"/>
      </w:tabs>
    </w:pPr>
    <w:rPr>
      <w:color w:val="2D2D2D"/>
      <w:spacing w:val="2"/>
    </w:rPr>
  </w:style>
  <w:style w:type="paragraph" w:customStyle="1" w:styleId="12">
    <w:name w:val="Табличный_список_черточки_1_порядок"/>
    <w:basedOn w:val="afffffff0"/>
    <w:link w:val="1ffd"/>
    <w:qFormat/>
    <w:rsid w:val="00B1415A"/>
    <w:pPr>
      <w:numPr>
        <w:numId w:val="75"/>
      </w:numPr>
      <w:tabs>
        <w:tab w:val="left" w:pos="567"/>
      </w:tabs>
    </w:pPr>
    <w:rPr>
      <w:color w:val="2D2D2D"/>
      <w:spacing w:val="2"/>
    </w:rPr>
  </w:style>
  <w:style w:type="paragraph" w:customStyle="1" w:styleId="2f8">
    <w:name w:val="Табличный_список_черточки_2_порядок"/>
    <w:basedOn w:val="12"/>
    <w:link w:val="2f9"/>
    <w:qFormat/>
    <w:rsid w:val="00B1415A"/>
    <w:pPr>
      <w:tabs>
        <w:tab w:val="decimal" w:pos="567"/>
        <w:tab w:val="left" w:pos="1134"/>
      </w:tabs>
    </w:pPr>
  </w:style>
  <w:style w:type="paragraph" w:customStyle="1" w:styleId="afffffff3">
    <w:name w:val="Табличный_заголовок"/>
    <w:basedOn w:val="afffffff2"/>
    <w:qFormat/>
    <w:rsid w:val="00B1415A"/>
    <w:rPr>
      <w:b/>
    </w:rPr>
  </w:style>
  <w:style w:type="paragraph" w:customStyle="1" w:styleId="afffffff4">
    <w:name w:val="Табличный_нумерация"/>
    <w:basedOn w:val="afffffff2"/>
    <w:qFormat/>
    <w:rsid w:val="00B1415A"/>
    <w:pPr>
      <w:contextualSpacing/>
      <w:jc w:val="left"/>
    </w:pPr>
  </w:style>
  <w:style w:type="paragraph" w:customStyle="1" w:styleId="afffffff5">
    <w:name w:val="Таблица в таблице"/>
    <w:basedOn w:val="a6"/>
    <w:qFormat/>
    <w:rsid w:val="00B1415A"/>
    <w:pPr>
      <w:spacing w:after="0" w:line="240" w:lineRule="auto"/>
      <w:jc w:val="center"/>
      <w:textAlignment w:val="baseline"/>
    </w:pPr>
    <w:rPr>
      <w:rFonts w:ascii="Times New Roman" w:eastAsia="Times New Roman" w:hAnsi="Times New Roman" w:cs="Times New Roman"/>
      <w:spacing w:val="2"/>
      <w:sz w:val="20"/>
      <w:szCs w:val="20"/>
      <w:lang w:eastAsia="ru-RU"/>
    </w:rPr>
  </w:style>
  <w:style w:type="character" w:customStyle="1" w:styleId="blk1">
    <w:name w:val="blk1"/>
    <w:basedOn w:val="a7"/>
    <w:rsid w:val="00B1415A"/>
    <w:rPr>
      <w:vanish w:val="0"/>
      <w:webHidden w:val="0"/>
      <w:specVanish w:val="0"/>
    </w:rPr>
  </w:style>
  <w:style w:type="character" w:customStyle="1" w:styleId="18">
    <w:name w:val="Заголовок1 Знак"/>
    <w:basedOn w:val="a7"/>
    <w:link w:val="17"/>
    <w:locked/>
    <w:rsid w:val="00B1415A"/>
    <w:rPr>
      <w:rFonts w:ascii="Times New Roman" w:eastAsia="Lucida Sans Unicode" w:hAnsi="Times New Roman" w:cs="Tahoma"/>
      <w:b/>
      <w:sz w:val="28"/>
      <w:szCs w:val="28"/>
      <w:u w:val="single"/>
      <w:lang w:eastAsia="zh-CN"/>
    </w:rPr>
  </w:style>
  <w:style w:type="character" w:customStyle="1" w:styleId="fontstyle21">
    <w:name w:val="fontstyle21"/>
    <w:basedOn w:val="a7"/>
    <w:rsid w:val="00B1415A"/>
    <w:rPr>
      <w:rFonts w:ascii="Arial???????" w:hAnsi="Arial???????" w:hint="default"/>
      <w:b w:val="0"/>
      <w:bCs w:val="0"/>
      <w:i w:val="0"/>
      <w:iCs w:val="0"/>
      <w:color w:val="000000"/>
      <w:sz w:val="18"/>
      <w:szCs w:val="18"/>
    </w:rPr>
  </w:style>
  <w:style w:type="character" w:customStyle="1" w:styleId="211pt">
    <w:name w:val="Основной текст (2) + 11 pt;Не полужирный"/>
    <w:basedOn w:val="a7"/>
    <w:rsid w:val="00B1415A"/>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paragraph" w:customStyle="1" w:styleId="afffffff6">
    <w:name w:val="a"/>
    <w:basedOn w:val="a6"/>
    <w:rsid w:val="00B1415A"/>
    <w:pPr>
      <w:autoSpaceDE w:val="0"/>
      <w:autoSpaceDN w:val="0"/>
      <w:spacing w:after="0" w:line="240" w:lineRule="auto"/>
      <w:jc w:val="both"/>
    </w:pPr>
    <w:rPr>
      <w:rFonts w:ascii="Arial" w:eastAsia="Times New Roman" w:hAnsi="Arial" w:cs="Arial"/>
      <w:sz w:val="24"/>
      <w:szCs w:val="24"/>
      <w:lang w:eastAsia="ru-RU"/>
    </w:rPr>
  </w:style>
  <w:style w:type="character" w:customStyle="1" w:styleId="4a">
    <w:name w:val="Основной текст (4)"/>
    <w:basedOn w:val="a7"/>
    <w:rsid w:val="00B1415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pboth1">
    <w:name w:val="pboth1"/>
    <w:basedOn w:val="a6"/>
    <w:rsid w:val="00B1415A"/>
    <w:pPr>
      <w:spacing w:before="100" w:beforeAutospacing="1" w:after="180" w:line="330" w:lineRule="atLeast"/>
      <w:jc w:val="both"/>
    </w:pPr>
    <w:rPr>
      <w:rFonts w:ascii="Times New Roman" w:eastAsia="Times New Roman" w:hAnsi="Times New Roman" w:cs="Times New Roman"/>
      <w:sz w:val="24"/>
      <w:szCs w:val="24"/>
      <w:lang w:eastAsia="ru-RU"/>
    </w:rPr>
  </w:style>
  <w:style w:type="character" w:customStyle="1" w:styleId="fontstyle01">
    <w:name w:val="fontstyle01"/>
    <w:basedOn w:val="a7"/>
    <w:rsid w:val="00B1415A"/>
    <w:rPr>
      <w:rFonts w:ascii="Times New Roman" w:hAnsi="Times New Roman" w:cs="Times New Roman" w:hint="default"/>
      <w:b w:val="0"/>
      <w:bCs w:val="0"/>
      <w:i w:val="0"/>
      <w:iCs w:val="0"/>
      <w:color w:val="000000"/>
      <w:sz w:val="28"/>
      <w:szCs w:val="28"/>
    </w:rPr>
  </w:style>
  <w:style w:type="character" w:customStyle="1" w:styleId="2fa">
    <w:name w:val="Основной текст (2) + Полужирный"/>
    <w:basedOn w:val="2f0"/>
    <w:rsid w:val="00B1415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pt0">
    <w:name w:val="Основной текст (2) + 11 pt;Курсив"/>
    <w:basedOn w:val="2f0"/>
    <w:rsid w:val="00B1415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
    <w:basedOn w:val="2f0"/>
    <w:rsid w:val="00B1415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234">
    <w:name w:val="1.2.3. в таблице для работы"/>
    <w:basedOn w:val="12"/>
    <w:qFormat/>
    <w:rsid w:val="00B1415A"/>
    <w:pPr>
      <w:widowControl w:val="0"/>
      <w:numPr>
        <w:numId w:val="0"/>
      </w:numPr>
      <w:tabs>
        <w:tab w:val="left" w:pos="0"/>
        <w:tab w:val="left" w:pos="357"/>
      </w:tabs>
      <w:ind w:left="227" w:hanging="227"/>
    </w:pPr>
  </w:style>
  <w:style w:type="paragraph" w:customStyle="1" w:styleId="afffffff7">
    <w:name w:val="Таблица_Текст по центру"/>
    <w:basedOn w:val="a6"/>
    <w:next w:val="a6"/>
    <w:rsid w:val="00B1415A"/>
    <w:pPr>
      <w:spacing w:after="0" w:line="240" w:lineRule="auto"/>
      <w:jc w:val="center"/>
    </w:pPr>
    <w:rPr>
      <w:rFonts w:ascii="Times New Roman" w:eastAsia="Times New Roman" w:hAnsi="Times New Roman" w:cs="Times New Roman"/>
      <w:szCs w:val="20"/>
      <w:lang w:eastAsia="ru-RU"/>
    </w:rPr>
  </w:style>
  <w:style w:type="paragraph" w:customStyle="1" w:styleId="afffffff8">
    <w:name w:val="Общий"/>
    <w:basedOn w:val="a6"/>
    <w:qFormat/>
    <w:rsid w:val="00B1415A"/>
    <w:pPr>
      <w:suppressAutoHyphens/>
      <w:spacing w:after="0" w:line="240" w:lineRule="auto"/>
      <w:ind w:firstLine="709"/>
      <w:jc w:val="both"/>
    </w:pPr>
    <w:rPr>
      <w:rFonts w:ascii="Times New Roman" w:eastAsia="Times New Roman" w:hAnsi="Times New Roman" w:cs="Times New Roman"/>
      <w:sz w:val="24"/>
      <w:szCs w:val="24"/>
      <w:lang w:val="x-none" w:eastAsia="zh-CN"/>
    </w:rPr>
  </w:style>
  <w:style w:type="paragraph" w:customStyle="1" w:styleId="11">
    <w:name w:val="Список_черточки_1_ур"/>
    <w:basedOn w:val="a6"/>
    <w:uiPriority w:val="99"/>
    <w:qFormat/>
    <w:rsid w:val="00B1415A"/>
    <w:pPr>
      <w:numPr>
        <w:numId w:val="78"/>
      </w:numPr>
      <w:spacing w:after="0" w:line="240" w:lineRule="auto"/>
      <w:jc w:val="both"/>
    </w:pPr>
    <w:rPr>
      <w:rFonts w:ascii="Times New Roman" w:eastAsia="Times New Roman" w:hAnsi="Times New Roman" w:cs="Times New Roman"/>
      <w:sz w:val="24"/>
      <w:szCs w:val="24"/>
      <w:lang w:eastAsia="ru-RU"/>
    </w:rPr>
  </w:style>
  <w:style w:type="paragraph" w:customStyle="1" w:styleId="afffffff9">
    <w:name w:val="Табличный_название"/>
    <w:basedOn w:val="a6"/>
    <w:qFormat/>
    <w:rsid w:val="00B1415A"/>
    <w:pPr>
      <w:spacing w:before="120"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a">
    <w:name w:val="Табличный_слева"/>
    <w:basedOn w:val="28"/>
    <w:uiPriority w:val="99"/>
    <w:qFormat/>
    <w:rsid w:val="00B1415A"/>
    <w:pPr>
      <w:tabs>
        <w:tab w:val="right" w:leader="dot" w:pos="9488"/>
        <w:tab w:val="right" w:leader="dot" w:pos="10195"/>
      </w:tabs>
      <w:spacing w:after="0" w:line="240" w:lineRule="auto"/>
      <w:ind w:left="0"/>
      <w:jc w:val="both"/>
    </w:pPr>
    <w:rPr>
      <w:rFonts w:eastAsia="Times New Roman" w:cs="Calibri"/>
      <w:i/>
      <w:sz w:val="28"/>
      <w:lang w:eastAsia="ru-RU"/>
    </w:rPr>
  </w:style>
  <w:style w:type="paragraph" w:customStyle="1" w:styleId="afffffffb">
    <w:name w:val="Название_рисунка"/>
    <w:basedOn w:val="afffffff9"/>
    <w:qFormat/>
    <w:rsid w:val="00B1415A"/>
    <w:pPr>
      <w:jc w:val="center"/>
    </w:pPr>
  </w:style>
  <w:style w:type="paragraph" w:customStyle="1" w:styleId="57">
    <w:name w:val="Указатель5"/>
    <w:basedOn w:val="a6"/>
    <w:next w:val="afffffffc"/>
    <w:qFormat/>
    <w:rsid w:val="00B1415A"/>
    <w:pPr>
      <w:suppressLineNumbers/>
    </w:pPr>
    <w:rPr>
      <w:rFonts w:cs="Arial"/>
    </w:rPr>
  </w:style>
  <w:style w:type="paragraph" w:customStyle="1" w:styleId="317">
    <w:name w:val="Заголовок 3_1"/>
    <w:basedOn w:val="3"/>
    <w:next w:val="a6"/>
    <w:rsid w:val="00B1415A"/>
    <w:pPr>
      <w:keepLines/>
      <w:widowControl/>
      <w:suppressAutoHyphens w:val="0"/>
      <w:spacing w:before="120" w:after="120" w:line="240" w:lineRule="auto"/>
      <w:ind w:firstLine="709"/>
      <w:jc w:val="both"/>
    </w:pPr>
    <w:rPr>
      <w:rFonts w:cs="Times New Roman"/>
      <w:b w:val="0"/>
      <w:bCs w:val="0"/>
      <w:iCs/>
      <w:kern w:val="0"/>
      <w:sz w:val="24"/>
      <w:szCs w:val="28"/>
      <w:lang w:eastAsia="ar-SA"/>
    </w:rPr>
  </w:style>
  <w:style w:type="character" w:customStyle="1" w:styleId="1ffe">
    <w:name w:val="Обычный 1 Знак"/>
    <w:link w:val="1fff"/>
    <w:locked/>
    <w:rsid w:val="00B1415A"/>
    <w:rPr>
      <w:rFonts w:ascii="Times New Roman" w:hAnsi="Times New Roman"/>
      <w:bCs/>
      <w:sz w:val="28"/>
      <w:szCs w:val="28"/>
    </w:rPr>
  </w:style>
  <w:style w:type="paragraph" w:customStyle="1" w:styleId="1fff">
    <w:name w:val="Обычный 1"/>
    <w:basedOn w:val="a6"/>
    <w:link w:val="1ffe"/>
    <w:autoRedefine/>
    <w:rsid w:val="00B1415A"/>
    <w:pPr>
      <w:spacing w:after="0" w:line="240" w:lineRule="auto"/>
      <w:ind w:right="-2" w:firstLine="709"/>
      <w:jc w:val="both"/>
    </w:pPr>
    <w:rPr>
      <w:rFonts w:ascii="Times New Roman" w:hAnsi="Times New Roman"/>
      <w:bCs/>
      <w:sz w:val="28"/>
      <w:szCs w:val="28"/>
    </w:rPr>
  </w:style>
  <w:style w:type="paragraph" w:customStyle="1" w:styleId="afffffffd">
    <w:name w:val="Информация о версии"/>
    <w:basedOn w:val="affff0"/>
    <w:next w:val="a6"/>
    <w:uiPriority w:val="99"/>
    <w:rsid w:val="00B1415A"/>
    <w:pPr>
      <w:widowControl w:val="0"/>
    </w:pPr>
    <w:rPr>
      <w:rFonts w:ascii="Times New Roman CYR" w:eastAsia="Times New Roman" w:hAnsi="Times New Roman CYR" w:cs="Times New Roman CYR"/>
      <w:i/>
      <w:iCs/>
      <w:shd w:val="clear" w:color="auto" w:fill="auto"/>
    </w:rPr>
  </w:style>
  <w:style w:type="paragraph" w:customStyle="1" w:styleId="afffffffe">
    <w:name w:val="Разрыв таблицы"/>
    <w:basedOn w:val="a6"/>
    <w:link w:val="affffffff"/>
    <w:qFormat/>
    <w:rsid w:val="00B1415A"/>
    <w:pPr>
      <w:spacing w:after="0" w:line="144" w:lineRule="auto"/>
      <w:ind w:firstLine="709"/>
      <w:jc w:val="both"/>
    </w:pPr>
    <w:rPr>
      <w:rFonts w:ascii="Times New Roman" w:eastAsia="Times New Roman" w:hAnsi="Times New Roman" w:cs="Times New Roman"/>
      <w:sz w:val="2"/>
      <w:szCs w:val="2"/>
      <w:lang w:eastAsia="ru-RU"/>
    </w:rPr>
  </w:style>
  <w:style w:type="paragraph" w:customStyle="1" w:styleId="affffffff0">
    <w:name w:val="Отсутп Таблица"/>
    <w:basedOn w:val="2f8"/>
    <w:link w:val="affffffff1"/>
    <w:qFormat/>
    <w:rsid w:val="00B1415A"/>
    <w:pPr>
      <w:numPr>
        <w:numId w:val="0"/>
      </w:numPr>
      <w:tabs>
        <w:tab w:val="clear" w:pos="567"/>
        <w:tab w:val="decimal" w:pos="614"/>
      </w:tabs>
      <w:ind w:left="227"/>
    </w:pPr>
    <w:rPr>
      <w:bCs/>
    </w:rPr>
  </w:style>
  <w:style w:type="character" w:customStyle="1" w:styleId="affffffff">
    <w:name w:val="Разрыв таблицы Знак"/>
    <w:basedOn w:val="a7"/>
    <w:link w:val="afffffffe"/>
    <w:rsid w:val="00B1415A"/>
    <w:rPr>
      <w:rFonts w:ascii="Times New Roman" w:eastAsia="Times New Roman" w:hAnsi="Times New Roman" w:cs="Times New Roman"/>
      <w:sz w:val="2"/>
      <w:szCs w:val="2"/>
      <w:lang w:eastAsia="ru-RU"/>
    </w:rPr>
  </w:style>
  <w:style w:type="character" w:customStyle="1" w:styleId="afffffff1">
    <w:name w:val="Табличный_по_ширине Знак"/>
    <w:basedOn w:val="a7"/>
    <w:link w:val="afffffff0"/>
    <w:rsid w:val="00B1415A"/>
    <w:rPr>
      <w:rFonts w:ascii="Times New Roman" w:eastAsia="Times New Roman" w:hAnsi="Times New Roman" w:cs="Times New Roman"/>
      <w:sz w:val="24"/>
      <w:lang w:eastAsia="ru-RU"/>
    </w:rPr>
  </w:style>
  <w:style w:type="character" w:customStyle="1" w:styleId="1ffd">
    <w:name w:val="Табличный_список_черточки_1_порядок Знак"/>
    <w:basedOn w:val="afffffff1"/>
    <w:link w:val="12"/>
    <w:rsid w:val="00B1415A"/>
    <w:rPr>
      <w:rFonts w:ascii="Times New Roman" w:eastAsia="Times New Roman" w:hAnsi="Times New Roman" w:cs="Times New Roman"/>
      <w:color w:val="2D2D2D"/>
      <w:spacing w:val="2"/>
      <w:sz w:val="24"/>
      <w:lang w:eastAsia="ru-RU"/>
    </w:rPr>
  </w:style>
  <w:style w:type="character" w:customStyle="1" w:styleId="2f9">
    <w:name w:val="Табличный_список_черточки_2_порядок Знак"/>
    <w:basedOn w:val="1ffd"/>
    <w:link w:val="2f8"/>
    <w:rsid w:val="00B1415A"/>
    <w:rPr>
      <w:rFonts w:ascii="Times New Roman" w:eastAsia="Times New Roman" w:hAnsi="Times New Roman" w:cs="Times New Roman"/>
      <w:color w:val="2D2D2D"/>
      <w:spacing w:val="2"/>
      <w:sz w:val="24"/>
      <w:lang w:eastAsia="ru-RU"/>
    </w:rPr>
  </w:style>
  <w:style w:type="character" w:customStyle="1" w:styleId="affffffff1">
    <w:name w:val="Отсутп Таблица Знак"/>
    <w:basedOn w:val="2f9"/>
    <w:link w:val="affffffff0"/>
    <w:rsid w:val="00B1415A"/>
    <w:rPr>
      <w:rFonts w:ascii="Times New Roman" w:eastAsia="Times New Roman" w:hAnsi="Times New Roman" w:cs="Times New Roman"/>
      <w:bCs/>
      <w:color w:val="2D2D2D"/>
      <w:spacing w:val="2"/>
      <w:sz w:val="24"/>
      <w:lang w:eastAsia="ru-RU"/>
    </w:rPr>
  </w:style>
  <w:style w:type="paragraph" w:customStyle="1" w:styleId="1fff0">
    <w:name w:val="Стиль1"/>
    <w:basedOn w:val="12"/>
    <w:link w:val="1fff1"/>
    <w:qFormat/>
    <w:rsid w:val="00B1415A"/>
    <w:pPr>
      <w:numPr>
        <w:numId w:val="0"/>
      </w:numPr>
      <w:ind w:left="454"/>
    </w:pPr>
    <w:rPr>
      <w:bCs/>
    </w:rPr>
  </w:style>
  <w:style w:type="character" w:customStyle="1" w:styleId="1fff1">
    <w:name w:val="Стиль1 Знак"/>
    <w:basedOn w:val="1ffd"/>
    <w:link w:val="1fff0"/>
    <w:rsid w:val="00B1415A"/>
    <w:rPr>
      <w:rFonts w:ascii="Times New Roman" w:eastAsia="Times New Roman" w:hAnsi="Times New Roman" w:cs="Times New Roman"/>
      <w:bCs/>
      <w:color w:val="2D2D2D"/>
      <w:spacing w:val="2"/>
      <w:sz w:val="24"/>
      <w:lang w:eastAsia="ru-RU"/>
    </w:rPr>
  </w:style>
  <w:style w:type="paragraph" w:customStyle="1" w:styleId="affffffff2">
    <w:name w:val="Подпункт в таблице"/>
    <w:basedOn w:val="1230"/>
    <w:link w:val="affffffff3"/>
    <w:qFormat/>
    <w:rsid w:val="00B1415A"/>
    <w:pPr>
      <w:ind w:left="227"/>
      <w:contextualSpacing/>
    </w:pPr>
    <w:rPr>
      <w:bCs/>
      <w:color w:val="000000"/>
    </w:rPr>
  </w:style>
  <w:style w:type="character" w:customStyle="1" w:styleId="1233">
    <w:name w:val="Табличный_список_1_2_3 Знак"/>
    <w:basedOn w:val="afffffff1"/>
    <w:link w:val="1230"/>
    <w:rsid w:val="00B1415A"/>
    <w:rPr>
      <w:rFonts w:ascii="Times New Roman" w:eastAsia="Times New Roman" w:hAnsi="Times New Roman" w:cs="Times New Roman"/>
      <w:color w:val="2D2D2D"/>
      <w:spacing w:val="2"/>
      <w:sz w:val="24"/>
      <w:lang w:eastAsia="ru-RU"/>
    </w:rPr>
  </w:style>
  <w:style w:type="character" w:customStyle="1" w:styleId="affffffff3">
    <w:name w:val="Подпункт в таблице Знак"/>
    <w:basedOn w:val="1233"/>
    <w:link w:val="affffffff2"/>
    <w:rsid w:val="00B1415A"/>
    <w:rPr>
      <w:rFonts w:ascii="Times New Roman" w:eastAsia="Times New Roman" w:hAnsi="Times New Roman" w:cs="Times New Roman"/>
      <w:bCs/>
      <w:color w:val="000000"/>
      <w:spacing w:val="2"/>
      <w:sz w:val="24"/>
      <w:lang w:eastAsia="ru-RU"/>
    </w:rPr>
  </w:style>
  <w:style w:type="paragraph" w:customStyle="1" w:styleId="2fb">
    <w:name w:val="2 подпункт"/>
    <w:basedOn w:val="2f8"/>
    <w:link w:val="2fc"/>
    <w:qFormat/>
    <w:rsid w:val="00B1415A"/>
    <w:pPr>
      <w:numPr>
        <w:numId w:val="0"/>
      </w:numPr>
      <w:tabs>
        <w:tab w:val="decimal" w:pos="284"/>
      </w:tabs>
      <w:ind w:left="454"/>
      <w:contextualSpacing/>
    </w:pPr>
    <w:rPr>
      <w:bCs/>
      <w:color w:val="000000"/>
    </w:rPr>
  </w:style>
  <w:style w:type="character" w:customStyle="1" w:styleId="2fc">
    <w:name w:val="2 подпункт Знак"/>
    <w:basedOn w:val="2f9"/>
    <w:link w:val="2fb"/>
    <w:rsid w:val="00B1415A"/>
    <w:rPr>
      <w:rFonts w:ascii="Times New Roman" w:eastAsia="Times New Roman" w:hAnsi="Times New Roman" w:cs="Times New Roman"/>
      <w:bCs/>
      <w:color w:val="000000"/>
      <w:spacing w:val="2"/>
      <w:sz w:val="24"/>
      <w:lang w:eastAsia="ru-RU"/>
    </w:rPr>
  </w:style>
  <w:style w:type="character" w:customStyle="1" w:styleId="affffffff4">
    <w:name w:val="Другое_"/>
    <w:basedOn w:val="a7"/>
    <w:link w:val="affffffff5"/>
    <w:rsid w:val="00B1415A"/>
    <w:rPr>
      <w:rFonts w:ascii="Times New Roman" w:eastAsia="Times New Roman" w:hAnsi="Times New Roman"/>
      <w:color w:val="464246"/>
      <w:sz w:val="26"/>
      <w:szCs w:val="26"/>
    </w:rPr>
  </w:style>
  <w:style w:type="paragraph" w:customStyle="1" w:styleId="affffffff5">
    <w:name w:val="Другое"/>
    <w:basedOn w:val="a6"/>
    <w:link w:val="affffffff4"/>
    <w:rsid w:val="00B1415A"/>
    <w:pPr>
      <w:widowControl w:val="0"/>
      <w:spacing w:after="0" w:line="240" w:lineRule="auto"/>
      <w:ind w:firstLine="400"/>
    </w:pPr>
    <w:rPr>
      <w:rFonts w:ascii="Times New Roman" w:eastAsia="Times New Roman" w:hAnsi="Times New Roman"/>
      <w:color w:val="464246"/>
      <w:sz w:val="26"/>
      <w:szCs w:val="26"/>
    </w:rPr>
  </w:style>
  <w:style w:type="paragraph" w:customStyle="1" w:styleId="affffffff6">
    <w:name w:val="маркированный"/>
    <w:basedOn w:val="a6"/>
    <w:rsid w:val="00B1415A"/>
    <w:pPr>
      <w:tabs>
        <w:tab w:val="left" w:pos="1080"/>
      </w:tabs>
      <w:suppressAutoHyphens/>
      <w:spacing w:after="0" w:line="360" w:lineRule="auto"/>
      <w:ind w:left="1080" w:hanging="360"/>
      <w:jc w:val="both"/>
    </w:pPr>
    <w:rPr>
      <w:rFonts w:ascii="Times New Roman" w:eastAsia="Times New Roman" w:hAnsi="Times New Roman" w:cs="Times New Roman"/>
      <w:color w:val="00000A"/>
      <w:sz w:val="28"/>
      <w:szCs w:val="28"/>
      <w:lang w:eastAsia="zh-CN"/>
    </w:rPr>
  </w:style>
  <w:style w:type="paragraph" w:customStyle="1" w:styleId="affffffff7">
    <w:name w:val="Текст информации об изменениях"/>
    <w:basedOn w:val="a6"/>
    <w:next w:val="a6"/>
    <w:uiPriority w:val="99"/>
    <w:rsid w:val="00B1415A"/>
    <w:pPr>
      <w:widowControl w:val="0"/>
      <w:autoSpaceDE w:val="0"/>
      <w:autoSpaceDN w:val="0"/>
      <w:adjustRightInd w:val="0"/>
      <w:spacing w:after="0" w:line="240" w:lineRule="auto"/>
      <w:ind w:firstLine="720"/>
      <w:jc w:val="both"/>
    </w:pPr>
    <w:rPr>
      <w:rFonts w:ascii="Times New Roman CYR" w:eastAsia="Times New Roman" w:hAnsi="Times New Roman CYR" w:cs="Times New Roman CYR"/>
      <w:color w:val="353842"/>
      <w:sz w:val="20"/>
      <w:szCs w:val="20"/>
      <w:lang w:eastAsia="ru-RU"/>
    </w:rPr>
  </w:style>
  <w:style w:type="paragraph" w:customStyle="1" w:styleId="affffffff8">
    <w:name w:val="Информация об изменениях"/>
    <w:basedOn w:val="affffffff7"/>
    <w:next w:val="a6"/>
    <w:uiPriority w:val="99"/>
    <w:rsid w:val="00B1415A"/>
    <w:pPr>
      <w:spacing w:before="180"/>
      <w:ind w:left="360" w:right="360" w:firstLine="0"/>
    </w:pPr>
  </w:style>
  <w:style w:type="paragraph" w:customStyle="1" w:styleId="affffffff9">
    <w:name w:val="Подзаголовок для информации об изменениях"/>
    <w:basedOn w:val="affffffff7"/>
    <w:next w:val="a6"/>
    <w:uiPriority w:val="99"/>
    <w:rsid w:val="00B1415A"/>
    <w:rPr>
      <w:b/>
      <w:bCs/>
    </w:rPr>
  </w:style>
  <w:style w:type="character" w:customStyle="1" w:styleId="4b">
    <w:name w:val="Неразрешенное упоминание4"/>
    <w:basedOn w:val="a7"/>
    <w:uiPriority w:val="99"/>
    <w:semiHidden/>
    <w:unhideWhenUsed/>
    <w:rsid w:val="00B1415A"/>
    <w:rPr>
      <w:color w:val="605E5C"/>
      <w:shd w:val="clear" w:color="auto" w:fill="E1DFDD"/>
    </w:rPr>
  </w:style>
  <w:style w:type="numbering" w:customStyle="1" w:styleId="500">
    <w:name w:val="Нет списка50"/>
    <w:next w:val="a9"/>
    <w:uiPriority w:val="99"/>
    <w:semiHidden/>
    <w:unhideWhenUsed/>
    <w:rsid w:val="00B1415A"/>
  </w:style>
  <w:style w:type="table" w:customStyle="1" w:styleId="87">
    <w:name w:val="Сетка таблицы8"/>
    <w:basedOn w:val="a8"/>
    <w:next w:val="aff1"/>
    <w:uiPriority w:val="59"/>
    <w:rsid w:val="00B1415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70">
    <w:name w:val="Нет списка57"/>
    <w:next w:val="a9"/>
    <w:uiPriority w:val="99"/>
    <w:semiHidden/>
    <w:unhideWhenUsed/>
    <w:rsid w:val="00B1415A"/>
  </w:style>
  <w:style w:type="table" w:customStyle="1" w:styleId="93">
    <w:name w:val="Сетка таблицы9"/>
    <w:basedOn w:val="a8"/>
    <w:next w:val="aff1"/>
    <w:uiPriority w:val="59"/>
    <w:rsid w:val="00B1415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8">
    <w:name w:val="Нет списка58"/>
    <w:next w:val="a9"/>
    <w:uiPriority w:val="99"/>
    <w:semiHidden/>
    <w:unhideWhenUsed/>
    <w:rsid w:val="00B1415A"/>
  </w:style>
  <w:style w:type="table" w:customStyle="1" w:styleId="103">
    <w:name w:val="Сетка таблицы10"/>
    <w:basedOn w:val="a8"/>
    <w:next w:val="aff1"/>
    <w:uiPriority w:val="59"/>
    <w:rsid w:val="00B1415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8">
    <w:name w:val="Нет списка128"/>
    <w:next w:val="a9"/>
    <w:uiPriority w:val="99"/>
    <w:semiHidden/>
    <w:unhideWhenUsed/>
    <w:rsid w:val="00B1415A"/>
  </w:style>
  <w:style w:type="character" w:customStyle="1" w:styleId="77">
    <w:name w:val="Основной шрифт абзаца7"/>
    <w:rsid w:val="00B1415A"/>
  </w:style>
  <w:style w:type="character" w:customStyle="1" w:styleId="67">
    <w:name w:val="Основной шрифт абзаца6"/>
    <w:rsid w:val="00B1415A"/>
  </w:style>
  <w:style w:type="character" w:customStyle="1" w:styleId="WW-Absatz-Standardschriftart1">
    <w:name w:val="WW-Absatz-Standardschriftart1"/>
    <w:rsid w:val="00B1415A"/>
  </w:style>
  <w:style w:type="character" w:customStyle="1" w:styleId="WW8Num43z0">
    <w:name w:val="WW8Num43z0"/>
    <w:rsid w:val="00B1415A"/>
    <w:rPr>
      <w:rFonts w:ascii="Arial" w:hAnsi="Arial" w:cs="StarSymbol"/>
    </w:rPr>
  </w:style>
  <w:style w:type="character" w:customStyle="1" w:styleId="WW8Num43z1">
    <w:name w:val="WW8Num43z1"/>
    <w:rsid w:val="00B1415A"/>
    <w:rPr>
      <w:rFonts w:ascii="Arial Narrow" w:hAnsi="Arial Narrow" w:cs="Tahoma"/>
      <w:sz w:val="18"/>
      <w:szCs w:val="18"/>
    </w:rPr>
  </w:style>
  <w:style w:type="character" w:customStyle="1" w:styleId="WW8Num46z0">
    <w:name w:val="WW8Num46z0"/>
    <w:rsid w:val="00B1415A"/>
    <w:rPr>
      <w:rFonts w:ascii="Arial" w:hAnsi="Arial" w:cs="Tahoma"/>
      <w:sz w:val="18"/>
      <w:szCs w:val="18"/>
    </w:rPr>
  </w:style>
  <w:style w:type="character" w:customStyle="1" w:styleId="WW8Num47z0">
    <w:name w:val="WW8Num47z0"/>
    <w:rsid w:val="00B1415A"/>
    <w:rPr>
      <w:rFonts w:ascii="Arial" w:hAnsi="Arial" w:cs="Tahoma"/>
      <w:sz w:val="18"/>
      <w:szCs w:val="18"/>
    </w:rPr>
  </w:style>
  <w:style w:type="character" w:customStyle="1" w:styleId="WW8Num49z0">
    <w:name w:val="WW8Num49z0"/>
    <w:rsid w:val="00B1415A"/>
    <w:rPr>
      <w:rFonts w:ascii="Arial" w:hAnsi="Arial" w:cs="Tahoma"/>
      <w:sz w:val="18"/>
      <w:szCs w:val="18"/>
    </w:rPr>
  </w:style>
  <w:style w:type="character" w:customStyle="1" w:styleId="WW8Num52z0">
    <w:name w:val="WW8Num52z0"/>
    <w:rsid w:val="00B1415A"/>
    <w:rPr>
      <w:rFonts w:ascii="Arial" w:hAnsi="Arial" w:cs="Tahoma"/>
      <w:sz w:val="18"/>
      <w:szCs w:val="18"/>
    </w:rPr>
  </w:style>
  <w:style w:type="character" w:customStyle="1" w:styleId="WW8Num52z1">
    <w:name w:val="WW8Num52z1"/>
    <w:rsid w:val="00B1415A"/>
    <w:rPr>
      <w:rFonts w:ascii="MS Mincho" w:hAnsi="MS Mincho" w:cs="MS Mincho"/>
    </w:rPr>
  </w:style>
  <w:style w:type="character" w:customStyle="1" w:styleId="WW8Num52z3">
    <w:name w:val="WW8Num52z3"/>
    <w:rsid w:val="00B1415A"/>
    <w:rPr>
      <w:rFonts w:ascii="Arial" w:hAnsi="Arial"/>
    </w:rPr>
  </w:style>
  <w:style w:type="character" w:customStyle="1" w:styleId="WW8Num54z0">
    <w:name w:val="WW8Num54z0"/>
    <w:rsid w:val="00B1415A"/>
    <w:rPr>
      <w:rFonts w:ascii="Arial" w:hAnsi="Arial" w:cs="Tahoma"/>
      <w:sz w:val="18"/>
      <w:szCs w:val="18"/>
    </w:rPr>
  </w:style>
  <w:style w:type="character" w:customStyle="1" w:styleId="affffffffa">
    <w:name w:val="Название Знак"/>
    <w:rsid w:val="00B1415A"/>
    <w:rPr>
      <w:bCs/>
      <w:i/>
      <w:sz w:val="28"/>
      <w:lang w:val="ru-RU" w:eastAsia="ar-SA" w:bidi="ar-SA"/>
    </w:rPr>
  </w:style>
  <w:style w:type="character" w:styleId="affffffffb">
    <w:name w:val="Subtle Emphasis"/>
    <w:qFormat/>
    <w:rsid w:val="00B1415A"/>
    <w:rPr>
      <w:i/>
      <w:iCs/>
      <w:color w:val="808080"/>
    </w:rPr>
  </w:style>
  <w:style w:type="character" w:customStyle="1" w:styleId="affffffffc">
    <w:name w:val="Текст маркированный Знак"/>
    <w:rsid w:val="00B1415A"/>
    <w:rPr>
      <w:sz w:val="28"/>
      <w:szCs w:val="28"/>
    </w:rPr>
  </w:style>
  <w:style w:type="character" w:customStyle="1" w:styleId="affffffffd">
    <w:name w:val="Текст нумерованный Знак"/>
    <w:rsid w:val="00B1415A"/>
    <w:rPr>
      <w:sz w:val="28"/>
      <w:szCs w:val="28"/>
    </w:rPr>
  </w:style>
  <w:style w:type="character" w:customStyle="1" w:styleId="affffffffe">
    <w:name w:val="Верхн колонтитул Знак"/>
    <w:rsid w:val="00B1415A"/>
    <w:rPr>
      <w:sz w:val="26"/>
      <w:lang w:val="ru-RU" w:eastAsia="ar-SA" w:bidi="ar-SA"/>
    </w:rPr>
  </w:style>
  <w:style w:type="character" w:customStyle="1" w:styleId="afffffffff">
    <w:name w:val="Нижн колонтитул Знак"/>
    <w:rsid w:val="00B1415A"/>
    <w:rPr>
      <w:sz w:val="24"/>
      <w:lang w:val="ru-RU" w:eastAsia="ar-SA" w:bidi="ar-SA"/>
    </w:rPr>
  </w:style>
  <w:style w:type="character" w:customStyle="1" w:styleId="WW8Num30z1">
    <w:name w:val="WW8Num30z1"/>
    <w:rsid w:val="00B1415A"/>
    <w:rPr>
      <w:rFonts w:ascii="Arial" w:hAnsi="Arial" w:cs="Tahoma"/>
      <w:sz w:val="18"/>
      <w:szCs w:val="18"/>
    </w:rPr>
  </w:style>
  <w:style w:type="character" w:customStyle="1" w:styleId="WW8Num36z1">
    <w:name w:val="WW8Num36z1"/>
    <w:rsid w:val="00B1415A"/>
    <w:rPr>
      <w:rFonts w:ascii="Arial" w:hAnsi="Arial" w:cs="Tahoma"/>
      <w:sz w:val="18"/>
      <w:szCs w:val="18"/>
    </w:rPr>
  </w:style>
  <w:style w:type="character" w:customStyle="1" w:styleId="WW8Num48z0">
    <w:name w:val="WW8Num48z0"/>
    <w:rsid w:val="00B1415A"/>
    <w:rPr>
      <w:rFonts w:ascii="Arial" w:hAnsi="Arial" w:cs="Tahoma"/>
      <w:sz w:val="18"/>
      <w:szCs w:val="18"/>
    </w:rPr>
  </w:style>
  <w:style w:type="character" w:customStyle="1" w:styleId="WW8Num50z0">
    <w:name w:val="WW8Num50z0"/>
    <w:rsid w:val="00B1415A"/>
    <w:rPr>
      <w:rFonts w:ascii="Arial" w:hAnsi="Arial" w:cs="Tahoma"/>
      <w:sz w:val="18"/>
      <w:szCs w:val="18"/>
    </w:rPr>
  </w:style>
  <w:style w:type="character" w:customStyle="1" w:styleId="WW8Num51z0">
    <w:name w:val="WW8Num51z0"/>
    <w:rsid w:val="00B1415A"/>
    <w:rPr>
      <w:rFonts w:ascii="Arial" w:hAnsi="Arial" w:cs="Tahoma"/>
      <w:sz w:val="18"/>
      <w:szCs w:val="18"/>
    </w:rPr>
  </w:style>
  <w:style w:type="character" w:customStyle="1" w:styleId="WW8Num53z0">
    <w:name w:val="WW8Num53z0"/>
    <w:rsid w:val="00B1415A"/>
    <w:rPr>
      <w:rFonts w:ascii="Arial" w:hAnsi="Arial" w:cs="Tahoma"/>
      <w:sz w:val="18"/>
      <w:szCs w:val="18"/>
    </w:rPr>
  </w:style>
  <w:style w:type="character" w:customStyle="1" w:styleId="WW8Num55z0">
    <w:name w:val="WW8Num55z0"/>
    <w:rsid w:val="00B1415A"/>
    <w:rPr>
      <w:rFonts w:ascii="Arial" w:hAnsi="Arial" w:cs="Tahoma"/>
      <w:sz w:val="18"/>
      <w:szCs w:val="18"/>
    </w:rPr>
  </w:style>
  <w:style w:type="character" w:customStyle="1" w:styleId="WW8Num57z0">
    <w:name w:val="WW8Num57z0"/>
    <w:rsid w:val="00B1415A"/>
    <w:rPr>
      <w:rFonts w:ascii="Arial" w:hAnsi="Arial" w:cs="Tahoma"/>
      <w:sz w:val="18"/>
      <w:szCs w:val="18"/>
    </w:rPr>
  </w:style>
  <w:style w:type="character" w:customStyle="1" w:styleId="WW8Num58z0">
    <w:name w:val="WW8Num58z0"/>
    <w:rsid w:val="00B1415A"/>
    <w:rPr>
      <w:rFonts w:ascii="Arial" w:hAnsi="Arial" w:cs="Tahoma"/>
      <w:sz w:val="18"/>
      <w:szCs w:val="18"/>
    </w:rPr>
  </w:style>
  <w:style w:type="character" w:customStyle="1" w:styleId="WW8Num59z0">
    <w:name w:val="WW8Num59z0"/>
    <w:rsid w:val="00B1415A"/>
    <w:rPr>
      <w:rFonts w:ascii="Arial" w:hAnsi="Arial" w:cs="Tahoma"/>
      <w:sz w:val="18"/>
      <w:szCs w:val="18"/>
    </w:rPr>
  </w:style>
  <w:style w:type="character" w:customStyle="1" w:styleId="WW8Num60z0">
    <w:name w:val="WW8Num60z0"/>
    <w:rsid w:val="00B1415A"/>
    <w:rPr>
      <w:rFonts w:ascii="Arial" w:hAnsi="Arial" w:cs="Tahoma"/>
      <w:sz w:val="18"/>
      <w:szCs w:val="18"/>
    </w:rPr>
  </w:style>
  <w:style w:type="character" w:customStyle="1" w:styleId="WW8Num61z0">
    <w:name w:val="WW8Num61z0"/>
    <w:rsid w:val="00B1415A"/>
    <w:rPr>
      <w:rFonts w:ascii="Arial" w:hAnsi="Arial" w:cs="Tahoma"/>
      <w:sz w:val="18"/>
      <w:szCs w:val="18"/>
    </w:rPr>
  </w:style>
  <w:style w:type="character" w:customStyle="1" w:styleId="WW8Num62z0">
    <w:name w:val="WW8Num62z0"/>
    <w:rsid w:val="00B1415A"/>
    <w:rPr>
      <w:rFonts w:ascii="Arial" w:hAnsi="Arial" w:cs="Tahoma"/>
      <w:sz w:val="18"/>
      <w:szCs w:val="18"/>
    </w:rPr>
  </w:style>
  <w:style w:type="character" w:customStyle="1" w:styleId="WW8Num63z0">
    <w:name w:val="WW8Num63z0"/>
    <w:rsid w:val="00B1415A"/>
    <w:rPr>
      <w:rFonts w:ascii="Arial" w:hAnsi="Arial" w:cs="Tahoma"/>
      <w:sz w:val="18"/>
      <w:szCs w:val="18"/>
    </w:rPr>
  </w:style>
  <w:style w:type="character" w:customStyle="1" w:styleId="WW8Num64z0">
    <w:name w:val="WW8Num64z0"/>
    <w:rsid w:val="00B1415A"/>
    <w:rPr>
      <w:rFonts w:ascii="Arial" w:hAnsi="Arial" w:cs="Tahoma"/>
      <w:sz w:val="18"/>
      <w:szCs w:val="18"/>
    </w:rPr>
  </w:style>
  <w:style w:type="character" w:customStyle="1" w:styleId="WW8Num65z0">
    <w:name w:val="WW8Num65z0"/>
    <w:rsid w:val="00B1415A"/>
    <w:rPr>
      <w:rFonts w:ascii="Arial" w:hAnsi="Arial" w:cs="Tahoma"/>
      <w:sz w:val="18"/>
      <w:szCs w:val="18"/>
    </w:rPr>
  </w:style>
  <w:style w:type="character" w:customStyle="1" w:styleId="WW8Num66z0">
    <w:name w:val="WW8Num66z0"/>
    <w:rsid w:val="00B1415A"/>
    <w:rPr>
      <w:rFonts w:ascii="Arial" w:hAnsi="Arial" w:cs="Tahoma"/>
      <w:sz w:val="18"/>
      <w:szCs w:val="18"/>
    </w:rPr>
  </w:style>
  <w:style w:type="character" w:customStyle="1" w:styleId="WW8Num67z0">
    <w:name w:val="WW8Num67z0"/>
    <w:rsid w:val="00B1415A"/>
    <w:rPr>
      <w:rFonts w:ascii="Arial" w:hAnsi="Arial" w:cs="Tahoma"/>
      <w:sz w:val="18"/>
      <w:szCs w:val="18"/>
    </w:rPr>
  </w:style>
  <w:style w:type="character" w:customStyle="1" w:styleId="WW8Num68z0">
    <w:name w:val="WW8Num68z0"/>
    <w:rsid w:val="00B1415A"/>
    <w:rPr>
      <w:rFonts w:ascii="Arial" w:hAnsi="Arial" w:cs="Tahoma"/>
      <w:sz w:val="18"/>
      <w:szCs w:val="18"/>
    </w:rPr>
  </w:style>
  <w:style w:type="character" w:customStyle="1" w:styleId="WW8Num69z0">
    <w:name w:val="WW8Num69z0"/>
    <w:rsid w:val="00B1415A"/>
    <w:rPr>
      <w:rFonts w:ascii="Arial" w:hAnsi="Arial" w:cs="Tahoma"/>
      <w:sz w:val="18"/>
      <w:szCs w:val="18"/>
    </w:rPr>
  </w:style>
  <w:style w:type="character" w:customStyle="1" w:styleId="WW8Num70z0">
    <w:name w:val="WW8Num70z0"/>
    <w:rsid w:val="00B1415A"/>
    <w:rPr>
      <w:rFonts w:ascii="Arial" w:hAnsi="Arial" w:cs="Tahoma"/>
      <w:sz w:val="18"/>
      <w:szCs w:val="18"/>
    </w:rPr>
  </w:style>
  <w:style w:type="character" w:customStyle="1" w:styleId="WW8Num71z0">
    <w:name w:val="WW8Num71z0"/>
    <w:rsid w:val="00B1415A"/>
    <w:rPr>
      <w:rFonts w:ascii="Arial" w:hAnsi="Arial" w:cs="Tahoma"/>
      <w:sz w:val="18"/>
      <w:szCs w:val="18"/>
    </w:rPr>
  </w:style>
  <w:style w:type="character" w:customStyle="1" w:styleId="WW8Num73z0">
    <w:name w:val="WW8Num73z0"/>
    <w:rsid w:val="00B1415A"/>
    <w:rPr>
      <w:rFonts w:ascii="Arial" w:hAnsi="Arial" w:cs="Tahoma"/>
      <w:sz w:val="18"/>
      <w:szCs w:val="18"/>
    </w:rPr>
  </w:style>
  <w:style w:type="character" w:customStyle="1" w:styleId="WW8Num74z0">
    <w:name w:val="WW8Num74z0"/>
    <w:rsid w:val="00B1415A"/>
    <w:rPr>
      <w:rFonts w:ascii="Arial" w:hAnsi="Arial" w:cs="Tahoma"/>
      <w:sz w:val="18"/>
      <w:szCs w:val="18"/>
    </w:rPr>
  </w:style>
  <w:style w:type="character" w:customStyle="1" w:styleId="WW-Absatz-Standardschriftart11">
    <w:name w:val="WW-Absatz-Standardschriftart11"/>
    <w:rsid w:val="00B1415A"/>
  </w:style>
  <w:style w:type="character" w:customStyle="1" w:styleId="WW-Absatz-Standardschriftart111">
    <w:name w:val="WW-Absatz-Standardschriftart111"/>
    <w:rsid w:val="00B1415A"/>
  </w:style>
  <w:style w:type="character" w:customStyle="1" w:styleId="WW8Num26z1">
    <w:name w:val="WW8Num26z1"/>
    <w:rsid w:val="00B1415A"/>
    <w:rPr>
      <w:rFonts w:ascii="Arial" w:hAnsi="Arial" w:cs="StarSymbol"/>
    </w:rPr>
  </w:style>
  <w:style w:type="character" w:customStyle="1" w:styleId="WW8Num39z1">
    <w:name w:val="WW8Num39z1"/>
    <w:rsid w:val="00B1415A"/>
    <w:rPr>
      <w:rFonts w:ascii="Arial" w:hAnsi="Arial" w:cs="Tahoma"/>
      <w:sz w:val="18"/>
      <w:szCs w:val="18"/>
    </w:rPr>
  </w:style>
  <w:style w:type="character" w:customStyle="1" w:styleId="WW8Num56z0">
    <w:name w:val="WW8Num56z0"/>
    <w:rsid w:val="00B1415A"/>
    <w:rPr>
      <w:rFonts w:ascii="Arial" w:hAnsi="Arial" w:cs="Tahoma"/>
      <w:sz w:val="18"/>
      <w:szCs w:val="18"/>
    </w:rPr>
  </w:style>
  <w:style w:type="character" w:customStyle="1" w:styleId="WW8Num72z0">
    <w:name w:val="WW8Num72z0"/>
    <w:rsid w:val="00B1415A"/>
    <w:rPr>
      <w:rFonts w:ascii="Arial" w:hAnsi="Arial" w:cs="Tahoma"/>
      <w:sz w:val="18"/>
      <w:szCs w:val="18"/>
    </w:rPr>
  </w:style>
  <w:style w:type="character" w:customStyle="1" w:styleId="WW8Num75z0">
    <w:name w:val="WW8Num75z0"/>
    <w:rsid w:val="00B1415A"/>
    <w:rPr>
      <w:rFonts w:ascii="Arial" w:hAnsi="Arial" w:cs="Tahoma"/>
      <w:sz w:val="18"/>
      <w:szCs w:val="18"/>
    </w:rPr>
  </w:style>
  <w:style w:type="character" w:customStyle="1" w:styleId="WW8Num76z0">
    <w:name w:val="WW8Num76z0"/>
    <w:rsid w:val="00B1415A"/>
    <w:rPr>
      <w:rFonts w:ascii="Arial" w:hAnsi="Arial" w:cs="Tahoma"/>
      <w:sz w:val="18"/>
      <w:szCs w:val="18"/>
    </w:rPr>
  </w:style>
  <w:style w:type="character" w:customStyle="1" w:styleId="WW8Num78z0">
    <w:name w:val="WW8Num78z0"/>
    <w:rsid w:val="00B1415A"/>
    <w:rPr>
      <w:rFonts w:ascii="Arial" w:hAnsi="Arial" w:cs="Tahoma"/>
      <w:sz w:val="18"/>
      <w:szCs w:val="18"/>
    </w:rPr>
  </w:style>
  <w:style w:type="character" w:customStyle="1" w:styleId="WW8Num79z0">
    <w:name w:val="WW8Num79z0"/>
    <w:rsid w:val="00B1415A"/>
    <w:rPr>
      <w:rFonts w:ascii="Arial" w:hAnsi="Arial" w:cs="Tahoma"/>
      <w:sz w:val="18"/>
      <w:szCs w:val="18"/>
    </w:rPr>
  </w:style>
  <w:style w:type="character" w:customStyle="1" w:styleId="WW-Absatz-Standardschriftart1111">
    <w:name w:val="WW-Absatz-Standardschriftart1111"/>
    <w:rsid w:val="00B1415A"/>
  </w:style>
  <w:style w:type="character" w:customStyle="1" w:styleId="WW8Num42z0">
    <w:name w:val="WW8Num42z0"/>
    <w:rsid w:val="00B1415A"/>
    <w:rPr>
      <w:rFonts w:ascii="Arial" w:hAnsi="Arial" w:cs="Tahoma"/>
      <w:sz w:val="18"/>
      <w:szCs w:val="18"/>
    </w:rPr>
  </w:style>
  <w:style w:type="character" w:customStyle="1" w:styleId="WW8Num44z0">
    <w:name w:val="WW8Num44z0"/>
    <w:rsid w:val="00B1415A"/>
    <w:rPr>
      <w:rFonts w:ascii="Arial" w:hAnsi="Arial" w:cs="Tahoma"/>
      <w:sz w:val="18"/>
      <w:szCs w:val="18"/>
    </w:rPr>
  </w:style>
  <w:style w:type="character" w:customStyle="1" w:styleId="afffffffff0">
    <w:name w:val="Дата Знак"/>
    <w:rsid w:val="00B1415A"/>
    <w:rPr>
      <w:rFonts w:eastAsia="OpenSymbol"/>
      <w:kern w:val="1"/>
      <w:sz w:val="24"/>
      <w:szCs w:val="24"/>
      <w:lang w:val="ru-RU" w:eastAsia="ar-SA" w:bidi="ar-SA"/>
    </w:rPr>
  </w:style>
  <w:style w:type="character" w:customStyle="1" w:styleId="rvts6">
    <w:name w:val="rvts6"/>
    <w:basedOn w:val="55"/>
    <w:rsid w:val="00B1415A"/>
  </w:style>
  <w:style w:type="character" w:customStyle="1" w:styleId="rvts7">
    <w:name w:val="rvts7"/>
    <w:basedOn w:val="55"/>
    <w:rsid w:val="00B1415A"/>
  </w:style>
  <w:style w:type="character" w:customStyle="1" w:styleId="1fff2">
    <w:name w:val="Слабое выделение1"/>
    <w:rsid w:val="00B1415A"/>
    <w:rPr>
      <w:rFonts w:ascii="StarSymbol" w:hAnsi="StarSymbol"/>
      <w:sz w:val="24"/>
    </w:rPr>
  </w:style>
  <w:style w:type="character" w:customStyle="1" w:styleId="WW8Num45z0">
    <w:name w:val="WW8Num45z0"/>
    <w:rsid w:val="00B1415A"/>
    <w:rPr>
      <w:rFonts w:ascii="StarSymbol" w:hAnsi="StarSymbol" w:cs="StarSymbol"/>
    </w:rPr>
  </w:style>
  <w:style w:type="character" w:customStyle="1" w:styleId="WW8Num45z1">
    <w:name w:val="WW8Num45z1"/>
    <w:rsid w:val="00B1415A"/>
    <w:rPr>
      <w:rFonts w:ascii="Arial Narrow" w:hAnsi="Arial Narrow" w:cs="Tahoma"/>
      <w:sz w:val="18"/>
      <w:szCs w:val="18"/>
    </w:rPr>
  </w:style>
  <w:style w:type="character" w:customStyle="1" w:styleId="WW8Num46z1">
    <w:name w:val="WW8Num46z1"/>
    <w:rsid w:val="00B1415A"/>
    <w:rPr>
      <w:rFonts w:ascii="Arial Narrow" w:hAnsi="Arial Narrow" w:cs="Tahoma"/>
      <w:sz w:val="18"/>
      <w:szCs w:val="18"/>
    </w:rPr>
  </w:style>
  <w:style w:type="character" w:customStyle="1" w:styleId="WW8Num47z1">
    <w:name w:val="WW8Num47z1"/>
    <w:rsid w:val="00B1415A"/>
    <w:rPr>
      <w:rFonts w:ascii="Arial Narrow" w:hAnsi="Arial Narrow" w:cs="Tahoma"/>
      <w:sz w:val="18"/>
      <w:szCs w:val="18"/>
    </w:rPr>
  </w:style>
  <w:style w:type="character" w:customStyle="1" w:styleId="WW8Num44z1">
    <w:name w:val="WW8Num44z1"/>
    <w:rsid w:val="00B1415A"/>
    <w:rPr>
      <w:rFonts w:ascii="Arial Narrow" w:hAnsi="Arial Narrow" w:cs="Tahoma"/>
      <w:sz w:val="18"/>
      <w:szCs w:val="18"/>
    </w:rPr>
  </w:style>
  <w:style w:type="character" w:customStyle="1" w:styleId="WW-Absatz-Standardschriftart11111">
    <w:name w:val="WW-Absatz-Standardschriftart11111"/>
    <w:rsid w:val="00B1415A"/>
  </w:style>
  <w:style w:type="character" w:customStyle="1" w:styleId="WW-Absatz-Standardschriftart111111">
    <w:name w:val="WW-Absatz-Standardschriftart111111"/>
    <w:rsid w:val="00B1415A"/>
  </w:style>
  <w:style w:type="character" w:customStyle="1" w:styleId="WW-Absatz-Standardschriftart1111111">
    <w:name w:val="WW-Absatz-Standardschriftart1111111"/>
    <w:rsid w:val="00B1415A"/>
  </w:style>
  <w:style w:type="character" w:customStyle="1" w:styleId="WW8Num40z0">
    <w:name w:val="WW8Num40z0"/>
    <w:rsid w:val="00B1415A"/>
    <w:rPr>
      <w:color w:val="auto"/>
    </w:rPr>
  </w:style>
  <w:style w:type="character" w:customStyle="1" w:styleId="WW-Absatz-Standardschriftart11111111">
    <w:name w:val="WW-Absatz-Standardschriftart11111111"/>
    <w:rsid w:val="00B1415A"/>
  </w:style>
  <w:style w:type="character" w:customStyle="1" w:styleId="WW-Absatz-Standardschriftart111111111">
    <w:name w:val="WW-Absatz-Standardschriftart111111111"/>
    <w:rsid w:val="00B1415A"/>
  </w:style>
  <w:style w:type="character" w:customStyle="1" w:styleId="WW-Absatz-Standardschriftart1111111111">
    <w:name w:val="WW-Absatz-Standardschriftart1111111111"/>
    <w:rsid w:val="00B1415A"/>
  </w:style>
  <w:style w:type="character" w:customStyle="1" w:styleId="WW-Absatz-Standardschriftart11111111111">
    <w:name w:val="WW-Absatz-Standardschriftart11111111111"/>
    <w:rsid w:val="00B1415A"/>
  </w:style>
  <w:style w:type="character" w:customStyle="1" w:styleId="WW8Num49z1">
    <w:name w:val="WW8Num49z1"/>
    <w:rsid w:val="00B1415A"/>
    <w:rPr>
      <w:rFonts w:ascii="Arial Narrow" w:hAnsi="Arial Narrow" w:cs="Tahoma"/>
      <w:sz w:val="18"/>
      <w:szCs w:val="18"/>
    </w:rPr>
  </w:style>
  <w:style w:type="character" w:customStyle="1" w:styleId="WW8Num50z1">
    <w:name w:val="WW8Num50z1"/>
    <w:rsid w:val="00B1415A"/>
    <w:rPr>
      <w:rFonts w:ascii="Arial Narrow" w:hAnsi="Arial Narrow" w:cs="Tahoma"/>
      <w:sz w:val="18"/>
      <w:szCs w:val="18"/>
    </w:rPr>
  </w:style>
  <w:style w:type="character" w:customStyle="1" w:styleId="WW-Absatz-Standardschriftart111111111111">
    <w:name w:val="WW-Absatz-Standardschriftart111111111111"/>
    <w:rsid w:val="00B1415A"/>
  </w:style>
  <w:style w:type="character" w:customStyle="1" w:styleId="WW-Absatz-Standardschriftart1111111111111">
    <w:name w:val="WW-Absatz-Standardschriftart1111111111111"/>
    <w:rsid w:val="00B1415A"/>
  </w:style>
  <w:style w:type="character" w:customStyle="1" w:styleId="WW8Num40z3">
    <w:name w:val="WW8Num40z3"/>
    <w:rsid w:val="00B1415A"/>
    <w:rPr>
      <w:rFonts w:ascii="StarSymbol" w:eastAsia="Courier New" w:hAnsi="StarSymbol" w:cs="Courier New"/>
    </w:rPr>
  </w:style>
  <w:style w:type="character" w:customStyle="1" w:styleId="WW-Absatz-Standardschriftart11111111111111">
    <w:name w:val="WW-Absatz-Standardschriftart11111111111111"/>
    <w:rsid w:val="00B1415A"/>
  </w:style>
  <w:style w:type="character" w:customStyle="1" w:styleId="WW-Absatz-Standardschriftart111111111111111">
    <w:name w:val="WW-Absatz-Standardschriftart111111111111111"/>
    <w:rsid w:val="00B1415A"/>
  </w:style>
  <w:style w:type="character" w:customStyle="1" w:styleId="WW8Num41z3">
    <w:name w:val="WW8Num41z3"/>
    <w:rsid w:val="00B1415A"/>
    <w:rPr>
      <w:rFonts w:ascii="StarSymbol" w:eastAsia="Courier New" w:hAnsi="StarSymbol" w:cs="Courier New"/>
    </w:rPr>
  </w:style>
  <w:style w:type="character" w:customStyle="1" w:styleId="WW-Absatz-Standardschriftart1111111111111111">
    <w:name w:val="WW-Absatz-Standardschriftart1111111111111111"/>
    <w:rsid w:val="00B1415A"/>
  </w:style>
  <w:style w:type="character" w:customStyle="1" w:styleId="WW-Absatz-Standardschriftart11111111111111111">
    <w:name w:val="WW-Absatz-Standardschriftart11111111111111111"/>
    <w:rsid w:val="00B1415A"/>
  </w:style>
  <w:style w:type="character" w:customStyle="1" w:styleId="WW-Absatz-Standardschriftart111111111111111111">
    <w:name w:val="WW-Absatz-Standardschriftart111111111111111111"/>
    <w:rsid w:val="00B1415A"/>
  </w:style>
  <w:style w:type="character" w:customStyle="1" w:styleId="WW-Absatz-Standardschriftart1111111111111111111">
    <w:name w:val="WW-Absatz-Standardschriftart1111111111111111111"/>
    <w:rsid w:val="00B1415A"/>
  </w:style>
  <w:style w:type="character" w:customStyle="1" w:styleId="WW-Absatz-Standardschriftart11111111111111111111">
    <w:name w:val="WW-Absatz-Standardschriftart11111111111111111111"/>
    <w:rsid w:val="00B1415A"/>
  </w:style>
  <w:style w:type="character" w:customStyle="1" w:styleId="WW-Absatz-Standardschriftart111111111111111111111">
    <w:name w:val="WW-Absatz-Standardschriftart111111111111111111111"/>
    <w:rsid w:val="00B1415A"/>
  </w:style>
  <w:style w:type="character" w:customStyle="1" w:styleId="WW8Num19z3">
    <w:name w:val="WW8Num19z3"/>
    <w:rsid w:val="00B1415A"/>
    <w:rPr>
      <w:rFonts w:ascii="Arial" w:hAnsi="Arial"/>
    </w:rPr>
  </w:style>
  <w:style w:type="character" w:customStyle="1" w:styleId="WW8Num28z3">
    <w:name w:val="WW8Num28z3"/>
    <w:rsid w:val="00B1415A"/>
    <w:rPr>
      <w:rFonts w:ascii="Arial" w:hAnsi="Arial"/>
    </w:rPr>
  </w:style>
  <w:style w:type="character" w:customStyle="1" w:styleId="WW8Num42z1">
    <w:name w:val="WW8Num42z1"/>
    <w:rsid w:val="00B1415A"/>
    <w:rPr>
      <w:rFonts w:ascii="MS Mincho" w:hAnsi="MS Mincho" w:cs="MS Mincho"/>
    </w:rPr>
  </w:style>
  <w:style w:type="character" w:customStyle="1" w:styleId="WW8Num42z2">
    <w:name w:val="WW8Num42z2"/>
    <w:rsid w:val="00B1415A"/>
    <w:rPr>
      <w:rFonts w:ascii="Wingdings 2" w:hAnsi="Wingdings 2"/>
    </w:rPr>
  </w:style>
  <w:style w:type="character" w:customStyle="1" w:styleId="WW8Num42z3">
    <w:name w:val="WW8Num42z3"/>
    <w:rsid w:val="00B1415A"/>
    <w:rPr>
      <w:rFonts w:ascii="Arial" w:hAnsi="Arial"/>
    </w:rPr>
  </w:style>
  <w:style w:type="character" w:customStyle="1" w:styleId="WW8Num48z1">
    <w:name w:val="WW8Num48z1"/>
    <w:rsid w:val="00B1415A"/>
    <w:rPr>
      <w:i/>
    </w:rPr>
  </w:style>
  <w:style w:type="character" w:customStyle="1" w:styleId="WW8Num52z2">
    <w:name w:val="WW8Num52z2"/>
    <w:rsid w:val="00B1415A"/>
    <w:rPr>
      <w:rFonts w:ascii="Wingdings 2" w:hAnsi="Wingdings 2"/>
    </w:rPr>
  </w:style>
  <w:style w:type="character" w:customStyle="1" w:styleId="WW8Num53z1">
    <w:name w:val="WW8Num53z1"/>
    <w:rsid w:val="00B1415A"/>
    <w:rPr>
      <w:rFonts w:ascii="MS Mincho" w:hAnsi="MS Mincho" w:cs="MS Mincho"/>
    </w:rPr>
  </w:style>
  <w:style w:type="character" w:customStyle="1" w:styleId="WW8Num53z2">
    <w:name w:val="WW8Num53z2"/>
    <w:rsid w:val="00B1415A"/>
    <w:rPr>
      <w:rFonts w:ascii="Wingdings 2" w:hAnsi="Wingdings 2"/>
    </w:rPr>
  </w:style>
  <w:style w:type="character" w:customStyle="1" w:styleId="WW8Num53z3">
    <w:name w:val="WW8Num53z3"/>
    <w:rsid w:val="00B1415A"/>
    <w:rPr>
      <w:rFonts w:ascii="Arial" w:hAnsi="Arial"/>
    </w:rPr>
  </w:style>
  <w:style w:type="character" w:customStyle="1" w:styleId="WW8Num54z1">
    <w:name w:val="WW8Num54z1"/>
    <w:rsid w:val="00B1415A"/>
    <w:rPr>
      <w:rFonts w:ascii="MS Mincho" w:hAnsi="MS Mincho" w:cs="MS Mincho"/>
    </w:rPr>
  </w:style>
  <w:style w:type="character" w:customStyle="1" w:styleId="WW8Num54z2">
    <w:name w:val="WW8Num54z2"/>
    <w:rsid w:val="00B1415A"/>
    <w:rPr>
      <w:rFonts w:ascii="Wingdings 2" w:hAnsi="Wingdings 2"/>
    </w:rPr>
  </w:style>
  <w:style w:type="character" w:customStyle="1" w:styleId="WW8Num54z3">
    <w:name w:val="WW8Num54z3"/>
    <w:rsid w:val="00B1415A"/>
    <w:rPr>
      <w:rFonts w:ascii="Arial" w:hAnsi="Arial"/>
    </w:rPr>
  </w:style>
  <w:style w:type="character" w:customStyle="1" w:styleId="WW8Num62z1">
    <w:name w:val="WW8Num62z1"/>
    <w:rsid w:val="00B1415A"/>
    <w:rPr>
      <w:rFonts w:ascii="MS Mincho" w:hAnsi="MS Mincho" w:cs="MS Mincho"/>
    </w:rPr>
  </w:style>
  <w:style w:type="character" w:customStyle="1" w:styleId="WW8Num62z2">
    <w:name w:val="WW8Num62z2"/>
    <w:rsid w:val="00B1415A"/>
    <w:rPr>
      <w:rFonts w:ascii="Wingdings 2" w:hAnsi="Wingdings 2"/>
    </w:rPr>
  </w:style>
  <w:style w:type="character" w:customStyle="1" w:styleId="WW8Num62z3">
    <w:name w:val="WW8Num62z3"/>
    <w:rsid w:val="00B1415A"/>
    <w:rPr>
      <w:rFonts w:ascii="Arial" w:hAnsi="Arial"/>
    </w:rPr>
  </w:style>
  <w:style w:type="character" w:customStyle="1" w:styleId="WW8Num65z1">
    <w:name w:val="WW8Num65z1"/>
    <w:rsid w:val="00B1415A"/>
    <w:rPr>
      <w:rFonts w:ascii="MS Mincho" w:hAnsi="MS Mincho" w:cs="MS Mincho"/>
    </w:rPr>
  </w:style>
  <w:style w:type="character" w:customStyle="1" w:styleId="WW8Num65z2">
    <w:name w:val="WW8Num65z2"/>
    <w:rsid w:val="00B1415A"/>
    <w:rPr>
      <w:rFonts w:ascii="Wingdings 2" w:hAnsi="Wingdings 2"/>
    </w:rPr>
  </w:style>
  <w:style w:type="character" w:customStyle="1" w:styleId="WW8Num66z1">
    <w:name w:val="WW8Num66z1"/>
    <w:rsid w:val="00B1415A"/>
    <w:rPr>
      <w:rFonts w:ascii="MS Mincho" w:hAnsi="MS Mincho" w:cs="MS Mincho"/>
    </w:rPr>
  </w:style>
  <w:style w:type="character" w:customStyle="1" w:styleId="WW8Num66z2">
    <w:name w:val="WW8Num66z2"/>
    <w:rsid w:val="00B1415A"/>
    <w:rPr>
      <w:rFonts w:ascii="Wingdings 2" w:hAnsi="Wingdings 2"/>
    </w:rPr>
  </w:style>
  <w:style w:type="character" w:customStyle="1" w:styleId="WW8Num66z3">
    <w:name w:val="WW8Num66z3"/>
    <w:rsid w:val="00B1415A"/>
    <w:rPr>
      <w:rFonts w:ascii="Arial" w:hAnsi="Arial"/>
    </w:rPr>
  </w:style>
  <w:style w:type="character" w:customStyle="1" w:styleId="WW8Num71z1">
    <w:name w:val="WW8Num71z1"/>
    <w:rsid w:val="00B1415A"/>
    <w:rPr>
      <w:rFonts w:ascii="MS Mincho" w:hAnsi="MS Mincho" w:cs="MS Mincho"/>
    </w:rPr>
  </w:style>
  <w:style w:type="character" w:customStyle="1" w:styleId="WW8Num71z2">
    <w:name w:val="WW8Num71z2"/>
    <w:rsid w:val="00B1415A"/>
    <w:rPr>
      <w:rFonts w:ascii="Wingdings 2" w:hAnsi="Wingdings 2"/>
    </w:rPr>
  </w:style>
  <w:style w:type="character" w:customStyle="1" w:styleId="WW8Num71z3">
    <w:name w:val="WW8Num71z3"/>
    <w:rsid w:val="00B1415A"/>
    <w:rPr>
      <w:rFonts w:ascii="Arial" w:hAnsi="Arial"/>
    </w:rPr>
  </w:style>
  <w:style w:type="character" w:customStyle="1" w:styleId="WW8Num72z1">
    <w:name w:val="WW8Num72z1"/>
    <w:rsid w:val="00B1415A"/>
    <w:rPr>
      <w:rFonts w:ascii="MS Mincho" w:hAnsi="MS Mincho" w:cs="MS Mincho"/>
    </w:rPr>
  </w:style>
  <w:style w:type="character" w:customStyle="1" w:styleId="WW8Num72z2">
    <w:name w:val="WW8Num72z2"/>
    <w:rsid w:val="00B1415A"/>
    <w:rPr>
      <w:rFonts w:ascii="Wingdings 2" w:hAnsi="Wingdings 2"/>
    </w:rPr>
  </w:style>
  <w:style w:type="character" w:customStyle="1" w:styleId="WW8Num72z3">
    <w:name w:val="WW8Num72z3"/>
    <w:rsid w:val="00B1415A"/>
    <w:rPr>
      <w:rFonts w:ascii="Arial" w:hAnsi="Arial"/>
    </w:rPr>
  </w:style>
  <w:style w:type="character" w:customStyle="1" w:styleId="WW8Num74z1">
    <w:name w:val="WW8Num74z1"/>
    <w:rsid w:val="00B1415A"/>
    <w:rPr>
      <w:rFonts w:ascii="MS Mincho" w:hAnsi="MS Mincho" w:cs="MS Mincho"/>
    </w:rPr>
  </w:style>
  <w:style w:type="character" w:customStyle="1" w:styleId="WW8Num74z2">
    <w:name w:val="WW8Num74z2"/>
    <w:rsid w:val="00B1415A"/>
    <w:rPr>
      <w:rFonts w:ascii="Wingdings 2" w:hAnsi="Wingdings 2"/>
    </w:rPr>
  </w:style>
  <w:style w:type="character" w:customStyle="1" w:styleId="WW8Num74z3">
    <w:name w:val="WW8Num74z3"/>
    <w:rsid w:val="00B1415A"/>
    <w:rPr>
      <w:rFonts w:ascii="Arial" w:hAnsi="Arial"/>
    </w:rPr>
  </w:style>
  <w:style w:type="character" w:customStyle="1" w:styleId="afffffffff1">
    <w:name w:val="СТАТЬЯ"/>
    <w:rsid w:val="00B1415A"/>
    <w:rPr>
      <w:rFonts w:ascii="StarSymbol" w:hAnsi="StarSymbol"/>
      <w:color w:val="auto"/>
      <w:sz w:val="24"/>
    </w:rPr>
  </w:style>
  <w:style w:type="character" w:customStyle="1" w:styleId="afffffffff2">
    <w:name w:val="Мясо Знак Знак"/>
    <w:rsid w:val="00B1415A"/>
    <w:rPr>
      <w:rFonts w:ascii="StarSymbol" w:eastAsia="Peterburg" w:hAnsi="StarSymbol"/>
      <w:sz w:val="28"/>
      <w:szCs w:val="28"/>
    </w:rPr>
  </w:style>
  <w:style w:type="character" w:customStyle="1" w:styleId="afffffffff3">
    <w:name w:val="Мясо Знак Знак Знак"/>
    <w:rsid w:val="00B1415A"/>
    <w:rPr>
      <w:rFonts w:eastAsia="Peterburg" w:cs="AGGal"/>
      <w:sz w:val="28"/>
      <w:szCs w:val="28"/>
      <w:lang w:val="ru-RU" w:eastAsia="ar-SA" w:bidi="ar-SA"/>
    </w:rPr>
  </w:style>
  <w:style w:type="character" w:customStyle="1" w:styleId="1fff3">
    <w:name w:val="Мясо Знак1"/>
    <w:rsid w:val="00B1415A"/>
    <w:rPr>
      <w:rFonts w:ascii="StarSymbol" w:eastAsia="Peterburg" w:hAnsi="StarSymbol" w:cs="AGGal"/>
      <w:sz w:val="28"/>
      <w:szCs w:val="28"/>
    </w:rPr>
  </w:style>
  <w:style w:type="character" w:customStyle="1" w:styleId="WW-Absatz-Standardschriftart1111111111111111111111">
    <w:name w:val="WW-Absatz-Standardschriftart1111111111111111111111"/>
    <w:rsid w:val="00B1415A"/>
  </w:style>
  <w:style w:type="character" w:customStyle="1" w:styleId="WW-Absatz-Standardschriftart11111111111111111111111">
    <w:name w:val="WW-Absatz-Standardschriftart11111111111111111111111"/>
    <w:rsid w:val="00B1415A"/>
  </w:style>
  <w:style w:type="character" w:customStyle="1" w:styleId="WW-Absatz-Standardschriftart111111111111111111111111">
    <w:name w:val="WW-Absatz-Standardschriftart111111111111111111111111"/>
    <w:rsid w:val="00B1415A"/>
  </w:style>
  <w:style w:type="character" w:customStyle="1" w:styleId="WW-Absatz-Standardschriftart1111111111111111111111111">
    <w:name w:val="WW-Absatz-Standardschriftart1111111111111111111111111"/>
    <w:rsid w:val="00B1415A"/>
  </w:style>
  <w:style w:type="character" w:customStyle="1" w:styleId="WW-Absatz-Standardschriftart11111111111111111111111111">
    <w:name w:val="WW-Absatz-Standardschriftart11111111111111111111111111"/>
    <w:rsid w:val="00B1415A"/>
  </w:style>
  <w:style w:type="character" w:customStyle="1" w:styleId="WW-Absatz-Standardschriftart111111111111111111111111111">
    <w:name w:val="WW-Absatz-Standardschriftart111111111111111111111111111"/>
    <w:rsid w:val="00B1415A"/>
  </w:style>
  <w:style w:type="character" w:customStyle="1" w:styleId="WW-Absatz-Standardschriftart1111111111111111111111111111">
    <w:name w:val="WW-Absatz-Standardschriftart1111111111111111111111111111"/>
    <w:rsid w:val="00B1415A"/>
  </w:style>
  <w:style w:type="character" w:customStyle="1" w:styleId="WW-Absatz-Standardschriftart11111111111111111111111111111">
    <w:name w:val="WW-Absatz-Standardschriftart11111111111111111111111111111"/>
    <w:rsid w:val="00B1415A"/>
  </w:style>
  <w:style w:type="character" w:customStyle="1" w:styleId="WW8Num14z3">
    <w:name w:val="WW8Num14z3"/>
    <w:rsid w:val="00B1415A"/>
    <w:rPr>
      <w:rFonts w:ascii="Arial" w:hAnsi="Arial"/>
    </w:rPr>
  </w:style>
  <w:style w:type="character" w:customStyle="1" w:styleId="WW8Num22z3">
    <w:name w:val="WW8Num22z3"/>
    <w:rsid w:val="00B1415A"/>
    <w:rPr>
      <w:rFonts w:ascii="Arial" w:hAnsi="Arial"/>
    </w:rPr>
  </w:style>
  <w:style w:type="character" w:customStyle="1" w:styleId="3f1">
    <w:name w:val="Оглавление 3 Знак"/>
    <w:rsid w:val="00B1415A"/>
    <w:rPr>
      <w:rFonts w:ascii="StarSymbol" w:eastAsia="Peterburg" w:hAnsi="StarSymbol"/>
      <w:i/>
      <w:iCs/>
      <w:shd w:val="clear" w:color="auto" w:fill="FFFFFF"/>
    </w:rPr>
  </w:style>
  <w:style w:type="character" w:customStyle="1" w:styleId="afffffffff4">
    <w:name w:val="Обычный отступ Знак"/>
    <w:rsid w:val="00B1415A"/>
    <w:rPr>
      <w:rFonts w:ascii="StarSymbol" w:eastAsia="Peterburg" w:hAnsi="StarSymbol" w:cs="AGGal"/>
      <w:sz w:val="28"/>
    </w:rPr>
  </w:style>
  <w:style w:type="character" w:customStyle="1" w:styleId="afffffffff5">
    <w:name w:val="Обычный (веб) Знак"/>
    <w:rsid w:val="00B1415A"/>
    <w:rPr>
      <w:rFonts w:ascii="StarSymbol" w:eastAsia="StarSymbol" w:hAnsi="StarSymbol"/>
      <w:color w:val="001060"/>
      <w:sz w:val="16"/>
      <w:szCs w:val="16"/>
    </w:rPr>
  </w:style>
  <w:style w:type="character" w:customStyle="1" w:styleId="spelle">
    <w:name w:val="spelle"/>
    <w:basedOn w:val="23"/>
    <w:rsid w:val="00B1415A"/>
  </w:style>
  <w:style w:type="character" w:customStyle="1" w:styleId="grame">
    <w:name w:val="grame"/>
    <w:basedOn w:val="23"/>
    <w:rsid w:val="00B1415A"/>
  </w:style>
  <w:style w:type="character" w:customStyle="1" w:styleId="163">
    <w:name w:val="Знак16"/>
    <w:rsid w:val="00B1415A"/>
    <w:rPr>
      <w:rFonts w:ascii="Verdana" w:eastAsia="Peterburg" w:hAnsi="Verdana"/>
      <w:b/>
      <w:bCs/>
      <w:caps/>
      <w:color w:val="3366FF"/>
      <w:sz w:val="28"/>
      <w:szCs w:val="28"/>
      <w:lang w:val="ru-RU" w:eastAsia="ar-SA" w:bidi="ar-SA"/>
      <w14:shadow w14:blurRad="50800" w14:dist="38100" w14:dir="2700000" w14:sx="100000" w14:sy="100000" w14:kx="0" w14:ky="0" w14:algn="tl">
        <w14:srgbClr w14:val="000000">
          <w14:alpha w14:val="60000"/>
        </w14:srgbClr>
      </w14:shadow>
    </w:rPr>
  </w:style>
  <w:style w:type="character" w:customStyle="1" w:styleId="HTML">
    <w:name w:val="Стандартный HTML Знак"/>
    <w:rsid w:val="00B1415A"/>
    <w:rPr>
      <w:rFonts w:ascii="MS Mincho" w:eastAsia="StarSymbol" w:hAnsi="MS Mincho" w:cs="MS Mincho"/>
    </w:rPr>
  </w:style>
  <w:style w:type="character" w:customStyle="1" w:styleId="afffffffff6">
    <w:name w:val="Подпункты Знак"/>
    <w:rsid w:val="00B1415A"/>
    <w:rPr>
      <w:rFonts w:ascii="StarSymbol" w:eastAsia="OpenSymbol" w:hAnsi="StarSymbol"/>
      <w:kern w:val="1"/>
      <w:sz w:val="26"/>
      <w:szCs w:val="26"/>
    </w:rPr>
  </w:style>
  <w:style w:type="character" w:customStyle="1" w:styleId="ConsNormal1">
    <w:name w:val="ConsNormal Знак"/>
    <w:rsid w:val="00B1415A"/>
    <w:rPr>
      <w:rFonts w:ascii="StarSymbol" w:eastAsia="StarSymbol" w:hAnsi="StarSymbol"/>
      <w:sz w:val="28"/>
      <w:szCs w:val="28"/>
      <w:lang w:val="ru-RU" w:eastAsia="ar-SA" w:bidi="ar-SA"/>
    </w:rPr>
  </w:style>
  <w:style w:type="character" w:customStyle="1" w:styleId="HTML1">
    <w:name w:val="Стандартный HTML Знак1"/>
    <w:rsid w:val="00B1415A"/>
    <w:rPr>
      <w:rFonts w:ascii="MS Mincho" w:hAnsi="MS Mincho" w:cs="MS Mincho"/>
    </w:rPr>
  </w:style>
  <w:style w:type="character" w:styleId="afffffffff7">
    <w:name w:val="Intense Emphasis"/>
    <w:qFormat/>
    <w:rsid w:val="00B1415A"/>
    <w:rPr>
      <w:b/>
      <w:bCs/>
      <w:i/>
      <w:iCs/>
      <w:color w:val="4F81BD"/>
    </w:rPr>
  </w:style>
  <w:style w:type="character" w:customStyle="1" w:styleId="2fd">
    <w:name w:val="Основной текст Знак2"/>
    <w:aliases w:val="Основной текст Знак Знак Знак Знак"/>
    <w:basedOn w:val="a7"/>
    <w:uiPriority w:val="1"/>
    <w:rsid w:val="00B1415A"/>
    <w:rPr>
      <w:rFonts w:ascii="StarSymbol" w:eastAsia="OpenSymbol" w:hAnsi="StarSymbol" w:cs="StarSymbol"/>
      <w:kern w:val="1"/>
      <w:sz w:val="24"/>
      <w:szCs w:val="24"/>
      <w:lang w:eastAsia="ar-SA"/>
    </w:rPr>
  </w:style>
  <w:style w:type="paragraph" w:customStyle="1" w:styleId="78">
    <w:name w:val="Название7"/>
    <w:basedOn w:val="a6"/>
    <w:rsid w:val="00B1415A"/>
    <w:pPr>
      <w:suppressLineNumbers/>
      <w:suppressAutoHyphens/>
      <w:spacing w:before="120" w:after="120" w:line="240" w:lineRule="atLeast"/>
      <w:ind w:left="431" w:firstLine="709"/>
      <w:jc w:val="both"/>
    </w:pPr>
    <w:rPr>
      <w:rFonts w:ascii="StarSymbol" w:eastAsia="StarSymbol" w:hAnsi="StarSymbol" w:cs="Cambria"/>
      <w:i/>
      <w:iCs/>
      <w:sz w:val="24"/>
      <w:szCs w:val="24"/>
      <w:lang w:eastAsia="ar-SA"/>
    </w:rPr>
  </w:style>
  <w:style w:type="paragraph" w:customStyle="1" w:styleId="79">
    <w:name w:val="Указатель7"/>
    <w:basedOn w:val="a6"/>
    <w:rsid w:val="00B1415A"/>
    <w:pPr>
      <w:suppressLineNumbers/>
      <w:suppressAutoHyphens/>
      <w:spacing w:after="0" w:line="240" w:lineRule="atLeast"/>
      <w:ind w:left="431" w:firstLine="709"/>
      <w:jc w:val="both"/>
    </w:pPr>
    <w:rPr>
      <w:rFonts w:ascii="StarSymbol" w:eastAsia="StarSymbol" w:hAnsi="StarSymbol" w:cs="Cambria"/>
      <w:sz w:val="28"/>
      <w:szCs w:val="20"/>
      <w:lang w:eastAsia="ar-SA"/>
    </w:rPr>
  </w:style>
  <w:style w:type="paragraph" w:customStyle="1" w:styleId="68">
    <w:name w:val="Название6"/>
    <w:basedOn w:val="a6"/>
    <w:rsid w:val="00B1415A"/>
    <w:pPr>
      <w:suppressLineNumbers/>
      <w:suppressAutoHyphens/>
      <w:spacing w:before="120" w:after="120" w:line="240" w:lineRule="atLeast"/>
      <w:ind w:left="431" w:firstLine="709"/>
      <w:jc w:val="both"/>
    </w:pPr>
    <w:rPr>
      <w:rFonts w:ascii="StarSymbol" w:eastAsia="StarSymbol" w:hAnsi="StarSymbol" w:cs="Cambria"/>
      <w:i/>
      <w:iCs/>
      <w:sz w:val="24"/>
      <w:szCs w:val="24"/>
      <w:lang w:eastAsia="ar-SA"/>
    </w:rPr>
  </w:style>
  <w:style w:type="paragraph" w:customStyle="1" w:styleId="69">
    <w:name w:val="Указатель6"/>
    <w:basedOn w:val="a6"/>
    <w:rsid w:val="00B1415A"/>
    <w:pPr>
      <w:suppressLineNumbers/>
      <w:suppressAutoHyphens/>
      <w:spacing w:after="0" w:line="240" w:lineRule="atLeast"/>
      <w:ind w:left="431" w:firstLine="709"/>
      <w:jc w:val="both"/>
    </w:pPr>
    <w:rPr>
      <w:rFonts w:ascii="StarSymbol" w:eastAsia="StarSymbol" w:hAnsi="StarSymbol" w:cs="Cambria"/>
      <w:sz w:val="28"/>
      <w:szCs w:val="20"/>
      <w:lang w:eastAsia="ar-SA"/>
    </w:rPr>
  </w:style>
  <w:style w:type="paragraph" w:customStyle="1" w:styleId="59">
    <w:name w:val="Название5"/>
    <w:basedOn w:val="a6"/>
    <w:rsid w:val="00B1415A"/>
    <w:pPr>
      <w:suppressLineNumbers/>
      <w:suppressAutoHyphens/>
      <w:spacing w:before="120" w:after="120" w:line="240" w:lineRule="atLeast"/>
      <w:ind w:left="431" w:firstLine="709"/>
      <w:jc w:val="both"/>
    </w:pPr>
    <w:rPr>
      <w:rFonts w:ascii="StarSymbol" w:eastAsia="StarSymbol" w:hAnsi="StarSymbol" w:cs="Cambria"/>
      <w:i/>
      <w:iCs/>
      <w:sz w:val="24"/>
      <w:szCs w:val="24"/>
      <w:lang w:eastAsia="ar-SA"/>
    </w:rPr>
  </w:style>
  <w:style w:type="character" w:customStyle="1" w:styleId="2fe">
    <w:name w:val="Подзаголовок Знак2"/>
    <w:basedOn w:val="a7"/>
    <w:rsid w:val="00B1415A"/>
    <w:rPr>
      <w:rFonts w:ascii="Courier New" w:eastAsia="StarSymbol" w:hAnsi="Courier New" w:cs="Courier New"/>
      <w:sz w:val="28"/>
      <w:szCs w:val="24"/>
      <w:lang w:eastAsia="ar-SA"/>
    </w:rPr>
  </w:style>
  <w:style w:type="paragraph" w:customStyle="1" w:styleId="afffffffff8">
    <w:name w:val="Текст маркированный"/>
    <w:basedOn w:val="a6"/>
    <w:rsid w:val="00B1415A"/>
    <w:pPr>
      <w:tabs>
        <w:tab w:val="num" w:pos="0"/>
      </w:tabs>
      <w:suppressAutoHyphens/>
      <w:spacing w:before="60" w:after="60" w:line="240" w:lineRule="atLeast"/>
      <w:ind w:left="1353" w:hanging="360"/>
    </w:pPr>
    <w:rPr>
      <w:rFonts w:ascii="StarSymbol" w:eastAsia="StarSymbol" w:hAnsi="StarSymbol" w:cs="StarSymbol"/>
      <w:sz w:val="28"/>
      <w:szCs w:val="28"/>
      <w:lang w:eastAsia="ar-SA"/>
    </w:rPr>
  </w:style>
  <w:style w:type="paragraph" w:customStyle="1" w:styleId="afffffffff9">
    <w:name w:val="Текст нумерованный"/>
    <w:basedOn w:val="a6"/>
    <w:rsid w:val="00B1415A"/>
    <w:pPr>
      <w:suppressAutoHyphens/>
      <w:spacing w:before="60" w:after="60" w:line="240" w:lineRule="atLeast"/>
    </w:pPr>
    <w:rPr>
      <w:rFonts w:ascii="StarSymbol" w:eastAsia="StarSymbol" w:hAnsi="StarSymbol" w:cs="StarSymbol"/>
      <w:sz w:val="28"/>
      <w:szCs w:val="28"/>
      <w:lang w:eastAsia="ar-SA"/>
    </w:rPr>
  </w:style>
  <w:style w:type="paragraph" w:customStyle="1" w:styleId="afffffffffa">
    <w:name w:val="Верхн колонтитул"/>
    <w:basedOn w:val="a6"/>
    <w:rsid w:val="00B1415A"/>
    <w:pPr>
      <w:suppressAutoHyphens/>
      <w:spacing w:after="0" w:line="240" w:lineRule="atLeast"/>
      <w:ind w:left="431" w:firstLine="709"/>
      <w:jc w:val="both"/>
    </w:pPr>
    <w:rPr>
      <w:rFonts w:ascii="StarSymbol" w:eastAsia="StarSymbol" w:hAnsi="StarSymbol" w:cs="StarSymbol"/>
      <w:sz w:val="26"/>
      <w:szCs w:val="20"/>
      <w:lang w:eastAsia="ar-SA"/>
    </w:rPr>
  </w:style>
  <w:style w:type="paragraph" w:customStyle="1" w:styleId="afffffffffb">
    <w:name w:val="Нижн колонтитул"/>
    <w:basedOn w:val="afa"/>
    <w:rsid w:val="00B1415A"/>
    <w:pPr>
      <w:suppressAutoHyphens/>
      <w:spacing w:line="240" w:lineRule="atLeast"/>
      <w:ind w:left="431" w:firstLine="709"/>
      <w:jc w:val="both"/>
    </w:pPr>
    <w:rPr>
      <w:rFonts w:ascii="StarSymbol" w:eastAsia="StarSymbol" w:hAnsi="StarSymbol" w:cs="StarSymbol"/>
      <w:szCs w:val="20"/>
      <w:lang w:eastAsia="ar-SA"/>
    </w:rPr>
  </w:style>
  <w:style w:type="paragraph" w:customStyle="1" w:styleId="Aeiiai">
    <w:name w:val="Aei?iai?"/>
    <w:basedOn w:val="a6"/>
    <w:rsid w:val="00B1415A"/>
    <w:pPr>
      <w:suppressAutoHyphens/>
      <w:spacing w:after="0" w:line="240" w:lineRule="atLeast"/>
      <w:ind w:firstLine="357"/>
      <w:jc w:val="center"/>
    </w:pPr>
    <w:rPr>
      <w:rFonts w:ascii="Times New Roman CYR" w:eastAsia="StarSymbol" w:hAnsi="Times New Roman CYR" w:cs="Times New Roman CYR"/>
      <w:lang w:eastAsia="ar-SA"/>
    </w:rPr>
  </w:style>
  <w:style w:type="paragraph" w:customStyle="1" w:styleId="104">
    <w:name w:val="Заголовок 10"/>
    <w:basedOn w:val="aff3"/>
    <w:next w:val="af"/>
    <w:rsid w:val="00B1415A"/>
    <w:pPr>
      <w:keepNext/>
      <w:widowControl w:val="0"/>
      <w:tabs>
        <w:tab w:val="num" w:pos="0"/>
      </w:tabs>
      <w:suppressAutoHyphens/>
      <w:spacing w:before="240" w:after="120" w:line="240" w:lineRule="atLeast"/>
      <w:ind w:left="-1080"/>
      <w:contextualSpacing w:val="0"/>
      <w:jc w:val="both"/>
    </w:pPr>
    <w:rPr>
      <w:rFonts w:ascii="AGGal" w:eastAsia="OpenSymbol" w:hAnsi="AGGal" w:cs="Mangal"/>
      <w:bCs/>
      <w:spacing w:val="0"/>
      <w:kern w:val="1"/>
      <w:sz w:val="21"/>
      <w:szCs w:val="21"/>
      <w:lang w:eastAsia="ar-SA"/>
    </w:rPr>
  </w:style>
  <w:style w:type="paragraph" w:customStyle="1" w:styleId="1fff4">
    <w:name w:val="Дата1"/>
    <w:basedOn w:val="a6"/>
    <w:next w:val="a6"/>
    <w:rsid w:val="00B1415A"/>
    <w:pPr>
      <w:widowControl w:val="0"/>
      <w:suppressAutoHyphens/>
      <w:spacing w:after="0" w:line="240" w:lineRule="atLeast"/>
      <w:ind w:left="431" w:firstLine="709"/>
      <w:jc w:val="both"/>
    </w:pPr>
    <w:rPr>
      <w:rFonts w:ascii="StarSymbol" w:eastAsia="OpenSymbol" w:hAnsi="StarSymbol" w:cs="StarSymbol"/>
      <w:kern w:val="1"/>
      <w:sz w:val="24"/>
      <w:szCs w:val="24"/>
      <w:lang w:eastAsia="ar-SA"/>
    </w:rPr>
  </w:style>
  <w:style w:type="paragraph" w:customStyle="1" w:styleId="Label">
    <w:name w:val="Label"/>
    <w:basedOn w:val="a6"/>
    <w:rsid w:val="00B1415A"/>
    <w:pPr>
      <w:suppressAutoHyphens/>
      <w:spacing w:before="120" w:after="0" w:line="240" w:lineRule="atLeast"/>
      <w:ind w:left="431" w:firstLine="709"/>
      <w:jc w:val="both"/>
    </w:pPr>
    <w:rPr>
      <w:rFonts w:ascii="Cambria Math" w:eastAsia="StarSymbol" w:hAnsi="Cambria Math" w:cs="StarSymbol"/>
      <w:sz w:val="17"/>
      <w:szCs w:val="20"/>
      <w:lang w:val="en-US" w:eastAsia="ar-SA"/>
    </w:rPr>
  </w:style>
  <w:style w:type="paragraph" w:customStyle="1" w:styleId="Web">
    <w:name w:val="Обычный (Web)"/>
    <w:basedOn w:val="a6"/>
    <w:rsid w:val="00B1415A"/>
    <w:pPr>
      <w:widowControl w:val="0"/>
      <w:suppressAutoHyphens/>
      <w:spacing w:before="100" w:after="100" w:line="240" w:lineRule="atLeast"/>
      <w:ind w:left="431" w:firstLine="709"/>
      <w:jc w:val="both"/>
    </w:pPr>
    <w:rPr>
      <w:rFonts w:ascii="StarSymbol" w:eastAsia="OpenSymbol" w:hAnsi="StarSymbol" w:cs="StarSymbol"/>
      <w:kern w:val="1"/>
      <w:sz w:val="24"/>
      <w:szCs w:val="24"/>
      <w:lang w:eastAsia="ar-SA"/>
    </w:rPr>
  </w:style>
  <w:style w:type="paragraph" w:customStyle="1" w:styleId="txt">
    <w:name w:val="txt"/>
    <w:basedOn w:val="a6"/>
    <w:rsid w:val="00B1415A"/>
    <w:pPr>
      <w:widowControl w:val="0"/>
      <w:suppressAutoHyphens/>
      <w:spacing w:before="15" w:after="15" w:line="240" w:lineRule="atLeast"/>
      <w:ind w:left="15" w:right="15" w:firstLine="709"/>
      <w:jc w:val="both"/>
    </w:pPr>
    <w:rPr>
      <w:rFonts w:ascii="Garamond" w:eastAsia="OpenSymbol" w:hAnsi="Garamond" w:cs="StarSymbol"/>
      <w:color w:val="000000"/>
      <w:kern w:val="1"/>
      <w:sz w:val="17"/>
      <w:szCs w:val="17"/>
      <w:lang w:eastAsia="ar-SA"/>
    </w:rPr>
  </w:style>
  <w:style w:type="paragraph" w:customStyle="1" w:styleId="hight">
    <w:name w:val="hight"/>
    <w:basedOn w:val="a6"/>
    <w:rsid w:val="00B1415A"/>
    <w:pPr>
      <w:widowControl w:val="0"/>
      <w:suppressAutoHyphens/>
      <w:spacing w:before="15" w:after="15" w:line="240" w:lineRule="atLeast"/>
      <w:ind w:left="15" w:right="15" w:firstLine="709"/>
      <w:jc w:val="both"/>
    </w:pPr>
    <w:rPr>
      <w:rFonts w:ascii="Garamond" w:eastAsia="OpenSymbol" w:hAnsi="Garamond" w:cs="StarSymbol"/>
      <w:b/>
      <w:bCs/>
      <w:color w:val="000000"/>
      <w:kern w:val="1"/>
      <w:sz w:val="18"/>
      <w:szCs w:val="18"/>
      <w:lang w:eastAsia="ar-SA"/>
    </w:rPr>
  </w:style>
  <w:style w:type="paragraph" w:customStyle="1" w:styleId="afffffffffc">
    <w:name w:val="Знак"/>
    <w:basedOn w:val="a6"/>
    <w:rsid w:val="00B1415A"/>
    <w:pPr>
      <w:suppressAutoHyphens/>
      <w:spacing w:before="280" w:after="280" w:line="240" w:lineRule="atLeast"/>
    </w:pPr>
    <w:rPr>
      <w:rFonts w:ascii="Mangal" w:eastAsia="StarSymbol" w:hAnsi="Mangal" w:cs="StarSymbol"/>
      <w:sz w:val="20"/>
      <w:szCs w:val="20"/>
      <w:lang w:val="en-US" w:eastAsia="ar-SA"/>
    </w:rPr>
  </w:style>
  <w:style w:type="paragraph" w:customStyle="1" w:styleId="afffffffffd">
    <w:name w:val="Мясо Знак"/>
    <w:basedOn w:val="a6"/>
    <w:rsid w:val="00B1415A"/>
    <w:pPr>
      <w:suppressAutoHyphens/>
      <w:spacing w:after="0" w:line="240" w:lineRule="atLeast"/>
      <w:ind w:left="431" w:firstLine="709"/>
      <w:jc w:val="both"/>
    </w:pPr>
    <w:rPr>
      <w:rFonts w:ascii="StarSymbol" w:eastAsia="Peterburg" w:hAnsi="StarSymbol" w:cs="StarSymbol"/>
      <w:sz w:val="28"/>
      <w:szCs w:val="28"/>
      <w:lang w:eastAsia="ar-SA"/>
    </w:rPr>
  </w:style>
  <w:style w:type="paragraph" w:customStyle="1" w:styleId="afffffffffe">
    <w:name w:val="Мясо"/>
    <w:basedOn w:val="a6"/>
    <w:rsid w:val="00B1415A"/>
    <w:pPr>
      <w:suppressAutoHyphens/>
      <w:spacing w:after="0" w:line="240" w:lineRule="atLeast"/>
      <w:ind w:left="431" w:firstLine="709"/>
      <w:jc w:val="both"/>
    </w:pPr>
    <w:rPr>
      <w:rFonts w:ascii="StarSymbol" w:eastAsia="Peterburg" w:hAnsi="StarSymbol" w:cs="StarSymbol"/>
      <w:sz w:val="28"/>
      <w:szCs w:val="28"/>
      <w:lang w:eastAsia="ar-SA"/>
    </w:rPr>
  </w:style>
  <w:style w:type="paragraph" w:customStyle="1" w:styleId="3f2">
    <w:name w:val="Заголовок 3__ Знак"/>
    <w:basedOn w:val="afc"/>
    <w:rsid w:val="00B1415A"/>
    <w:pPr>
      <w:suppressAutoHyphens/>
      <w:spacing w:before="240" w:after="240" w:line="240" w:lineRule="atLeast"/>
      <w:ind w:left="0"/>
    </w:pPr>
    <w:rPr>
      <w:rFonts w:ascii="AGGal" w:eastAsia="Peterburg" w:hAnsi="AGGal" w:cs="AGGal"/>
      <w:b/>
      <w:bCs/>
      <w:i/>
      <w:iCs/>
      <w:kern w:val="1"/>
      <w:szCs w:val="20"/>
      <w:lang w:eastAsia="ar-SA"/>
    </w:rPr>
  </w:style>
  <w:style w:type="paragraph" w:customStyle="1" w:styleId="1fff5">
    <w:name w:val="Обычный (веб)1"/>
    <w:rsid w:val="00B1415A"/>
    <w:pPr>
      <w:widowControl w:val="0"/>
      <w:suppressAutoHyphens/>
      <w:spacing w:after="0" w:line="240" w:lineRule="atLeast"/>
      <w:ind w:left="431" w:firstLine="45"/>
      <w:jc w:val="center"/>
    </w:pPr>
    <w:rPr>
      <w:rFonts w:ascii="StarSymbol" w:eastAsia="OpenSymbol" w:hAnsi="StarSymbol" w:cs="StarSymbol"/>
      <w:sz w:val="24"/>
      <w:szCs w:val="24"/>
      <w:lang w:eastAsia="ar-SA"/>
    </w:rPr>
  </w:style>
  <w:style w:type="paragraph" w:customStyle="1" w:styleId="4c">
    <w:name w:val="Название4"/>
    <w:basedOn w:val="a6"/>
    <w:rsid w:val="00B1415A"/>
    <w:pPr>
      <w:suppressLineNumbers/>
      <w:suppressAutoHyphens/>
      <w:spacing w:before="120" w:after="120" w:line="276" w:lineRule="auto"/>
    </w:pPr>
    <w:rPr>
      <w:rFonts w:ascii="Courier New" w:eastAsia="Courier New" w:hAnsi="Courier New" w:cs="Cambria"/>
      <w:i/>
      <w:iCs/>
      <w:sz w:val="24"/>
      <w:szCs w:val="24"/>
      <w:lang w:eastAsia="ar-SA"/>
    </w:rPr>
  </w:style>
  <w:style w:type="paragraph" w:customStyle="1" w:styleId="affffffffff">
    <w:name w:val="Рядовой абзац"/>
    <w:basedOn w:val="a6"/>
    <w:rsid w:val="00B1415A"/>
    <w:pPr>
      <w:suppressAutoHyphens/>
      <w:spacing w:before="90" w:after="90" w:line="360" w:lineRule="auto"/>
      <w:ind w:firstLine="720"/>
      <w:jc w:val="both"/>
    </w:pPr>
    <w:rPr>
      <w:rFonts w:ascii="StarSymbol" w:eastAsia="StarSymbol" w:hAnsi="StarSymbol" w:cs="Courier New"/>
      <w:sz w:val="28"/>
      <w:szCs w:val="36"/>
      <w:lang w:eastAsia="ar-SA"/>
    </w:rPr>
  </w:style>
  <w:style w:type="paragraph" w:customStyle="1" w:styleId="msonormalcxspmiddle">
    <w:name w:val="msonormalcxspmiddle"/>
    <w:basedOn w:val="a6"/>
    <w:rsid w:val="00B1415A"/>
    <w:pPr>
      <w:suppressAutoHyphens/>
      <w:spacing w:before="280" w:after="280" w:line="240" w:lineRule="atLeast"/>
    </w:pPr>
    <w:rPr>
      <w:rFonts w:ascii="StarSymbol" w:eastAsia="StarSymbol" w:hAnsi="StarSymbol" w:cs="Courier New"/>
      <w:sz w:val="28"/>
      <w:szCs w:val="24"/>
      <w:lang w:eastAsia="ar-SA"/>
    </w:rPr>
  </w:style>
  <w:style w:type="paragraph" w:customStyle="1" w:styleId="137">
    <w:name w:val="13"/>
    <w:basedOn w:val="a6"/>
    <w:rsid w:val="00B1415A"/>
    <w:pPr>
      <w:suppressAutoHyphens/>
      <w:spacing w:before="280" w:after="280" w:line="240" w:lineRule="atLeast"/>
    </w:pPr>
    <w:rPr>
      <w:rFonts w:ascii="StarSymbol" w:eastAsia="StarSymbol" w:hAnsi="StarSymbol" w:cs="Courier New"/>
      <w:sz w:val="24"/>
      <w:szCs w:val="24"/>
      <w:lang w:eastAsia="ar-SA"/>
    </w:rPr>
  </w:style>
  <w:style w:type="paragraph" w:customStyle="1" w:styleId="1fff6">
    <w:name w:val="Без интервала1"/>
    <w:rsid w:val="00B1415A"/>
    <w:pPr>
      <w:suppressAutoHyphens/>
      <w:spacing w:after="0" w:line="240" w:lineRule="atLeast"/>
      <w:ind w:left="431" w:firstLine="720"/>
      <w:jc w:val="center"/>
    </w:pPr>
    <w:rPr>
      <w:rFonts w:ascii="StarSymbol" w:eastAsia="AGGal" w:hAnsi="StarSymbol" w:cs="Courier New"/>
      <w:sz w:val="24"/>
      <w:szCs w:val="24"/>
      <w:lang w:eastAsia="ar-SA"/>
      <w14:shadow w14:blurRad="50800" w14:dist="38100" w14:dir="2700000" w14:sx="100000" w14:sy="100000" w14:kx="0" w14:ky="0" w14:algn="tl">
        <w14:srgbClr w14:val="000000">
          <w14:alpha w14:val="60000"/>
        </w14:srgbClr>
      </w14:shadow>
    </w:rPr>
  </w:style>
  <w:style w:type="paragraph" w:customStyle="1" w:styleId="4d">
    <w:name w:val="Загол 4"/>
    <w:basedOn w:val="a6"/>
    <w:rsid w:val="00B1415A"/>
    <w:pPr>
      <w:suppressAutoHyphens/>
      <w:spacing w:before="120" w:after="120" w:line="240" w:lineRule="atLeast"/>
      <w:ind w:left="431" w:firstLine="709"/>
    </w:pPr>
    <w:rPr>
      <w:rFonts w:ascii="StarSymbol" w:eastAsia="Peterburg" w:hAnsi="StarSymbol" w:cs="AGGal"/>
      <w:sz w:val="28"/>
      <w:szCs w:val="24"/>
      <w:lang w:eastAsia="ar-SA"/>
      <w14:shadow w14:blurRad="50800" w14:dist="38100" w14:dir="2700000" w14:sx="100000" w14:sy="100000" w14:kx="0" w14:ky="0" w14:algn="tl">
        <w14:srgbClr w14:val="000000">
          <w14:alpha w14:val="60000"/>
        </w14:srgbClr>
      </w14:shadow>
    </w:rPr>
  </w:style>
  <w:style w:type="paragraph" w:customStyle="1" w:styleId="affffffffff0">
    <w:name w:val="Стиль Таблица + по центру"/>
    <w:basedOn w:val="6"/>
    <w:rsid w:val="00B1415A"/>
    <w:pPr>
      <w:numPr>
        <w:ilvl w:val="0"/>
        <w:numId w:val="0"/>
      </w:numPr>
      <w:suppressAutoHyphens/>
      <w:spacing w:before="0" w:after="0" w:line="240" w:lineRule="atLeast"/>
      <w:ind w:firstLine="709"/>
    </w:pPr>
    <w:rPr>
      <w:rFonts w:ascii="Antiqua" w:eastAsia="Peterburg" w:hAnsi="Antiqua" w:cs="AGGal"/>
      <w:b w:val="0"/>
      <w:bCs w:val="0"/>
      <w:sz w:val="24"/>
      <w:szCs w:val="20"/>
      <w:lang w:eastAsia="ar-SA"/>
    </w:rPr>
  </w:style>
  <w:style w:type="paragraph" w:customStyle="1" w:styleId="111110">
    <w:name w:val="11111"/>
    <w:basedOn w:val="a6"/>
    <w:rsid w:val="00B1415A"/>
    <w:pPr>
      <w:suppressAutoHyphens/>
      <w:spacing w:after="0" w:line="240" w:lineRule="atLeast"/>
      <w:jc w:val="both"/>
    </w:pPr>
    <w:rPr>
      <w:rFonts w:ascii="StarSymbol" w:eastAsia="Peterburg" w:hAnsi="StarSymbol" w:cs="AGGal"/>
      <w:b/>
      <w:i/>
      <w:sz w:val="28"/>
      <w:szCs w:val="24"/>
      <w:lang w:eastAsia="ar-SA"/>
    </w:rPr>
  </w:style>
  <w:style w:type="paragraph" w:customStyle="1" w:styleId="1fff7">
    <w:name w:val="Перечисление 1"/>
    <w:basedOn w:val="a6"/>
    <w:rsid w:val="00B1415A"/>
    <w:pPr>
      <w:tabs>
        <w:tab w:val="left" w:pos="1429"/>
      </w:tabs>
      <w:suppressAutoHyphens/>
      <w:spacing w:after="0" w:line="240" w:lineRule="atLeast"/>
      <w:ind w:left="1429" w:hanging="360"/>
      <w:jc w:val="both"/>
    </w:pPr>
    <w:rPr>
      <w:rFonts w:ascii="StarSymbol" w:eastAsia="Peterburg" w:hAnsi="StarSymbol" w:cs="AGGal"/>
      <w:sz w:val="28"/>
      <w:szCs w:val="20"/>
      <w:lang w:eastAsia="ar-SA"/>
    </w:rPr>
  </w:style>
  <w:style w:type="paragraph" w:customStyle="1" w:styleId="affffffffff1">
    <w:name w:val="Утв"/>
    <w:basedOn w:val="3"/>
    <w:rsid w:val="00B1415A"/>
    <w:pPr>
      <w:spacing w:before="0" w:after="180" w:line="240" w:lineRule="atLeast"/>
      <w:ind w:firstLine="680"/>
      <w:jc w:val="both"/>
    </w:pPr>
    <w:rPr>
      <w:rFonts w:ascii="Antiqua" w:eastAsia="Peterburg" w:hAnsi="Antiqua" w:cs="AGGal"/>
      <w:bCs w:val="0"/>
      <w:caps/>
      <w:kern w:val="0"/>
      <w:szCs w:val="28"/>
      <w:lang w:eastAsia="ar-SA"/>
      <w14:shadow w14:blurRad="50800" w14:dist="38100" w14:dir="2700000" w14:sx="100000" w14:sy="100000" w14:kx="0" w14:ky="0" w14:algn="tl">
        <w14:srgbClr w14:val="000000">
          <w14:alpha w14:val="60000"/>
        </w14:srgbClr>
      </w14:shadow>
    </w:rPr>
  </w:style>
  <w:style w:type="paragraph" w:customStyle="1" w:styleId="1fff8">
    <w:name w:val="Стиль Заголовок 1"/>
    <w:basedOn w:val="13"/>
    <w:rsid w:val="00B1415A"/>
    <w:pPr>
      <w:keepNext/>
      <w:suppressAutoHyphens/>
      <w:spacing w:before="240" w:beforeAutospacing="0" w:after="180" w:afterAutospacing="0" w:line="360" w:lineRule="auto"/>
      <w:ind w:firstLine="680"/>
      <w:jc w:val="center"/>
    </w:pPr>
    <w:rPr>
      <w:rFonts w:ascii="StarSymbol" w:eastAsia="Peterburg" w:hAnsi="StarSymbol" w:cs="Courier New"/>
      <w:b w:val="0"/>
      <w:bCs w:val="0"/>
      <w:caps/>
      <w:kern w:val="0"/>
      <w:sz w:val="24"/>
      <w:szCs w:val="28"/>
      <w:lang w:eastAsia="ar-SA"/>
      <w14:shadow w14:blurRad="50800" w14:dist="38100" w14:dir="2700000" w14:sx="100000" w14:sy="100000" w14:kx="0" w14:ky="0" w14:algn="tl">
        <w14:srgbClr w14:val="000000">
          <w14:alpha w14:val="60000"/>
        </w14:srgbClr>
      </w14:shadow>
    </w:rPr>
  </w:style>
  <w:style w:type="paragraph" w:customStyle="1" w:styleId="2ff">
    <w:name w:val="Маркированный список2"/>
    <w:basedOn w:val="a6"/>
    <w:rsid w:val="00B1415A"/>
    <w:pPr>
      <w:tabs>
        <w:tab w:val="left" w:pos="927"/>
      </w:tabs>
      <w:suppressAutoHyphens/>
      <w:spacing w:after="0" w:line="240" w:lineRule="atLeast"/>
      <w:ind w:left="927" w:hanging="360"/>
    </w:pPr>
    <w:rPr>
      <w:rFonts w:ascii="StarSymbol" w:eastAsia="Peterburg" w:hAnsi="StarSymbol" w:cs="Courier New"/>
      <w:sz w:val="28"/>
      <w:szCs w:val="24"/>
      <w:lang w:eastAsia="ar-SA"/>
    </w:rPr>
  </w:style>
  <w:style w:type="paragraph" w:customStyle="1" w:styleId="affffffffff2">
    <w:name w:val="Отступ"/>
    <w:basedOn w:val="2ff"/>
    <w:rsid w:val="00B1415A"/>
    <w:pPr>
      <w:tabs>
        <w:tab w:val="clear" w:pos="927"/>
      </w:tabs>
      <w:ind w:left="0" w:firstLine="0"/>
    </w:pPr>
  </w:style>
  <w:style w:type="paragraph" w:customStyle="1" w:styleId="2ff0">
    <w:name w:val="Основной текст с отступом 2.Основной с отступом"/>
    <w:basedOn w:val="a6"/>
    <w:rsid w:val="00B1415A"/>
    <w:pPr>
      <w:suppressAutoHyphens/>
      <w:autoSpaceDE w:val="0"/>
      <w:spacing w:after="0" w:line="240" w:lineRule="atLeast"/>
      <w:ind w:left="431" w:firstLine="709"/>
      <w:jc w:val="both"/>
    </w:pPr>
    <w:rPr>
      <w:rFonts w:ascii="StarSymbol" w:eastAsia="Peterburg" w:hAnsi="StarSymbol" w:cs="AGGal"/>
      <w:sz w:val="28"/>
      <w:szCs w:val="24"/>
      <w:lang w:eastAsia="ar-SA"/>
    </w:rPr>
  </w:style>
  <w:style w:type="paragraph" w:customStyle="1" w:styleId="3f3">
    <w:name w:val="Основной текст с отступом.Заголовок 3_"/>
    <w:basedOn w:val="a6"/>
    <w:rsid w:val="00B1415A"/>
    <w:pPr>
      <w:suppressAutoHyphens/>
      <w:spacing w:after="0" w:line="240" w:lineRule="atLeast"/>
      <w:ind w:firstLine="284"/>
      <w:jc w:val="both"/>
    </w:pPr>
    <w:rPr>
      <w:rFonts w:ascii="StarSymbol" w:eastAsia="StarSymbol" w:hAnsi="StarSymbol" w:cs="Courier New"/>
      <w:sz w:val="20"/>
      <w:szCs w:val="20"/>
      <w:lang w:eastAsia="ar-SA"/>
    </w:rPr>
  </w:style>
  <w:style w:type="paragraph" w:customStyle="1" w:styleId="1fff9">
    <w:name w:val="Обычный отступ1"/>
    <w:basedOn w:val="a6"/>
    <w:rsid w:val="00B1415A"/>
    <w:pPr>
      <w:suppressAutoHyphens/>
      <w:spacing w:after="0" w:line="240" w:lineRule="atLeast"/>
      <w:ind w:left="708" w:firstLine="709"/>
      <w:jc w:val="both"/>
    </w:pPr>
    <w:rPr>
      <w:rFonts w:ascii="StarSymbol" w:eastAsia="Peterburg" w:hAnsi="StarSymbol" w:cs="AGGal"/>
      <w:sz w:val="28"/>
      <w:szCs w:val="20"/>
      <w:lang w:eastAsia="ar-SA"/>
    </w:rPr>
  </w:style>
  <w:style w:type="paragraph" w:customStyle="1" w:styleId="affffffffff3">
    <w:name w:val="Словарная статья"/>
    <w:basedOn w:val="a6"/>
    <w:next w:val="a6"/>
    <w:rsid w:val="00B1415A"/>
    <w:pPr>
      <w:widowControl w:val="0"/>
      <w:suppressAutoHyphens/>
      <w:autoSpaceDE w:val="0"/>
      <w:spacing w:after="0" w:line="240" w:lineRule="atLeast"/>
      <w:ind w:right="118"/>
      <w:jc w:val="both"/>
    </w:pPr>
    <w:rPr>
      <w:rFonts w:ascii="StarSymbol" w:eastAsia="OpenSymbol" w:hAnsi="StarSymbol" w:cs="Courier New"/>
      <w:kern w:val="1"/>
      <w:sz w:val="20"/>
      <w:szCs w:val="20"/>
      <w:lang w:eastAsia="ar-SA"/>
    </w:rPr>
  </w:style>
  <w:style w:type="paragraph" w:customStyle="1" w:styleId="Iauiue3">
    <w:name w:val="Iau?iue3"/>
    <w:rsid w:val="00B1415A"/>
    <w:pPr>
      <w:widowControl w:val="0"/>
      <w:suppressAutoHyphens/>
      <w:spacing w:after="0" w:line="240" w:lineRule="atLeast"/>
      <w:ind w:left="431" w:firstLine="45"/>
      <w:jc w:val="center"/>
    </w:pPr>
    <w:rPr>
      <w:rFonts w:ascii="StarSymbol" w:eastAsia="AGGal" w:hAnsi="StarSymbol" w:cs="Courier New"/>
      <w:sz w:val="20"/>
      <w:szCs w:val="20"/>
      <w:lang w:eastAsia="ar-SA"/>
    </w:rPr>
  </w:style>
  <w:style w:type="paragraph" w:customStyle="1" w:styleId="msotitlecxspmiddle">
    <w:name w:val="msotitlecxspmiddle"/>
    <w:basedOn w:val="a6"/>
    <w:rsid w:val="00B1415A"/>
    <w:pPr>
      <w:suppressAutoHyphens/>
      <w:spacing w:before="280" w:after="280" w:line="240" w:lineRule="atLeast"/>
    </w:pPr>
    <w:rPr>
      <w:rFonts w:ascii="StarSymbol" w:eastAsia="StarSymbol" w:hAnsi="StarSymbol" w:cs="Courier New"/>
      <w:sz w:val="28"/>
      <w:szCs w:val="24"/>
      <w:lang w:eastAsia="ar-SA"/>
    </w:rPr>
  </w:style>
  <w:style w:type="paragraph" w:customStyle="1" w:styleId="msotitlecxsplast">
    <w:name w:val="msotitlecxsplast"/>
    <w:basedOn w:val="a6"/>
    <w:rsid w:val="00B1415A"/>
    <w:pPr>
      <w:suppressAutoHyphens/>
      <w:spacing w:before="280" w:after="280" w:line="240" w:lineRule="atLeast"/>
    </w:pPr>
    <w:rPr>
      <w:rFonts w:ascii="StarSymbol" w:eastAsia="StarSymbol" w:hAnsi="StarSymbol" w:cs="Courier New"/>
      <w:sz w:val="28"/>
      <w:szCs w:val="24"/>
      <w:lang w:eastAsia="ar-SA"/>
    </w:rPr>
  </w:style>
  <w:style w:type="paragraph" w:customStyle="1" w:styleId="msonormalcxsplast">
    <w:name w:val="msonormalcxsplast"/>
    <w:basedOn w:val="a6"/>
    <w:rsid w:val="00B1415A"/>
    <w:pPr>
      <w:suppressAutoHyphens/>
      <w:spacing w:before="280" w:after="280" w:line="240" w:lineRule="atLeast"/>
    </w:pPr>
    <w:rPr>
      <w:rFonts w:ascii="StarSymbol" w:eastAsia="StarSymbol" w:hAnsi="StarSymbol" w:cs="Courier New"/>
      <w:sz w:val="28"/>
      <w:szCs w:val="24"/>
      <w:lang w:eastAsia="ar-SA"/>
    </w:rPr>
  </w:style>
  <w:style w:type="paragraph" w:customStyle="1" w:styleId="msobodytextcxsplast">
    <w:name w:val="msobodytextcxsplast"/>
    <w:basedOn w:val="a6"/>
    <w:rsid w:val="00B1415A"/>
    <w:pPr>
      <w:suppressAutoHyphens/>
      <w:spacing w:before="280" w:after="280" w:line="240" w:lineRule="atLeast"/>
    </w:pPr>
    <w:rPr>
      <w:rFonts w:ascii="StarSymbol" w:eastAsia="StarSymbol" w:hAnsi="StarSymbol" w:cs="Courier New"/>
      <w:sz w:val="28"/>
      <w:szCs w:val="24"/>
      <w:lang w:eastAsia="ar-SA"/>
    </w:rPr>
  </w:style>
  <w:style w:type="paragraph" w:customStyle="1" w:styleId="Ieinoie">
    <w:name w:val="Ieino?ie"/>
    <w:basedOn w:val="a6"/>
    <w:rsid w:val="00B1415A"/>
    <w:pPr>
      <w:suppressAutoHyphens/>
      <w:spacing w:after="0" w:line="240" w:lineRule="atLeast"/>
      <w:jc w:val="center"/>
    </w:pPr>
    <w:rPr>
      <w:rFonts w:ascii="Times New Roman CYR" w:eastAsia="StarSymbol" w:hAnsi="Times New Roman CYR" w:cs="Courier New"/>
      <w:szCs w:val="20"/>
      <w:lang w:eastAsia="ar-SA"/>
    </w:rPr>
  </w:style>
  <w:style w:type="paragraph" w:styleId="HTML0">
    <w:name w:val="HTML Preformatted"/>
    <w:basedOn w:val="a6"/>
    <w:link w:val="HTML2"/>
    <w:rsid w:val="00B14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tLeast"/>
    </w:pPr>
    <w:rPr>
      <w:rFonts w:ascii="MS Mincho" w:eastAsia="StarSymbol" w:hAnsi="MS Mincho" w:cs="MS Mincho"/>
      <w:sz w:val="20"/>
      <w:szCs w:val="20"/>
      <w:lang w:eastAsia="ar-SA"/>
    </w:rPr>
  </w:style>
  <w:style w:type="character" w:customStyle="1" w:styleId="HTML2">
    <w:name w:val="Стандартный HTML Знак2"/>
    <w:basedOn w:val="a7"/>
    <w:link w:val="HTML0"/>
    <w:rsid w:val="00B1415A"/>
    <w:rPr>
      <w:rFonts w:ascii="MS Mincho" w:eastAsia="StarSymbol" w:hAnsi="MS Mincho" w:cs="MS Mincho"/>
      <w:sz w:val="20"/>
      <w:szCs w:val="20"/>
      <w:lang w:eastAsia="ar-SA"/>
    </w:rPr>
  </w:style>
  <w:style w:type="paragraph" w:customStyle="1" w:styleId="zagl-2">
    <w:name w:val="zagl-2"/>
    <w:basedOn w:val="a6"/>
    <w:rsid w:val="00B1415A"/>
    <w:pPr>
      <w:suppressAutoHyphens/>
      <w:spacing w:before="82" w:after="68" w:line="240" w:lineRule="atLeast"/>
      <w:ind w:firstLine="136"/>
    </w:pPr>
    <w:rPr>
      <w:rFonts w:ascii="AGGal" w:eastAsia="StarSymbol" w:hAnsi="AGGal" w:cs="AGGal"/>
      <w:b/>
      <w:bCs/>
      <w:color w:val="29211E"/>
      <w:sz w:val="18"/>
      <w:szCs w:val="18"/>
      <w:lang w:eastAsia="ar-SA"/>
    </w:rPr>
  </w:style>
  <w:style w:type="paragraph" w:customStyle="1" w:styleId="affffffffff4">
    <w:name w:val="Пункты"/>
    <w:basedOn w:val="a6"/>
    <w:rsid w:val="00B1415A"/>
    <w:pPr>
      <w:widowControl w:val="0"/>
      <w:shd w:val="clear" w:color="auto" w:fill="FFFFFF"/>
      <w:suppressAutoHyphens/>
      <w:spacing w:after="0" w:line="276" w:lineRule="exact"/>
      <w:ind w:hanging="227"/>
    </w:pPr>
    <w:rPr>
      <w:rFonts w:ascii="StarSymbol" w:eastAsia="OpenSymbol" w:hAnsi="StarSymbol" w:cs="Courier New"/>
      <w:kern w:val="1"/>
      <w:sz w:val="26"/>
      <w:szCs w:val="26"/>
      <w:lang w:eastAsia="ar-SA"/>
    </w:rPr>
  </w:style>
  <w:style w:type="paragraph" w:customStyle="1" w:styleId="affffffffff5">
    <w:name w:val="Подпункты"/>
    <w:basedOn w:val="a6"/>
    <w:rsid w:val="00B1415A"/>
    <w:pPr>
      <w:widowControl w:val="0"/>
      <w:tabs>
        <w:tab w:val="left" w:pos="1454"/>
      </w:tabs>
      <w:suppressAutoHyphens/>
      <w:spacing w:after="0" w:line="240" w:lineRule="atLeast"/>
    </w:pPr>
    <w:rPr>
      <w:rFonts w:ascii="StarSymbol" w:eastAsia="OpenSymbol" w:hAnsi="StarSymbol" w:cs="Courier New"/>
      <w:kern w:val="1"/>
      <w:sz w:val="26"/>
      <w:szCs w:val="26"/>
      <w:lang w:eastAsia="ar-SA"/>
    </w:rPr>
  </w:style>
  <w:style w:type="paragraph" w:customStyle="1" w:styleId="content">
    <w:name w:val="content"/>
    <w:basedOn w:val="a6"/>
    <w:rsid w:val="00B1415A"/>
    <w:pPr>
      <w:suppressAutoHyphens/>
      <w:spacing w:before="280" w:after="280" w:line="240" w:lineRule="atLeast"/>
      <w:ind w:firstLine="131"/>
      <w:jc w:val="both"/>
    </w:pPr>
    <w:rPr>
      <w:rFonts w:ascii="AGGal" w:eastAsia="StarSymbol" w:hAnsi="AGGal" w:cs="AGGal"/>
      <w:sz w:val="14"/>
      <w:szCs w:val="14"/>
      <w:lang w:eastAsia="ar-SA"/>
    </w:rPr>
  </w:style>
  <w:style w:type="paragraph" w:customStyle="1" w:styleId="105">
    <w:name w:val="Оглавление 10"/>
    <w:basedOn w:val="25"/>
    <w:rsid w:val="00B1415A"/>
    <w:pPr>
      <w:tabs>
        <w:tab w:val="right" w:leader="dot" w:pos="7091"/>
      </w:tabs>
      <w:suppressAutoHyphens/>
      <w:spacing w:after="200" w:line="276" w:lineRule="auto"/>
      <w:ind w:left="2547"/>
    </w:pPr>
    <w:rPr>
      <w:rFonts w:ascii="Courier New" w:eastAsia="Courier New" w:hAnsi="Courier New" w:cs="Cambria"/>
      <w:sz w:val="22"/>
      <w:szCs w:val="22"/>
      <w:lang w:eastAsia="ar-SA"/>
    </w:rPr>
  </w:style>
  <w:style w:type="paragraph" w:customStyle="1" w:styleId="219">
    <w:name w:val="Заголовок 21"/>
    <w:basedOn w:val="a6"/>
    <w:next w:val="a6"/>
    <w:rsid w:val="00B1415A"/>
    <w:pPr>
      <w:keepNext/>
      <w:tabs>
        <w:tab w:val="left" w:pos="0"/>
      </w:tabs>
      <w:suppressAutoHyphens/>
      <w:spacing w:before="360" w:after="180" w:line="276" w:lineRule="auto"/>
      <w:ind w:left="432" w:hanging="432"/>
    </w:pPr>
    <w:rPr>
      <w:rFonts w:ascii="Courier New" w:eastAsia="Courier New" w:hAnsi="Courier New" w:cs="Courier New"/>
      <w:bCs/>
      <w:iCs/>
      <w:caps/>
      <w:color w:val="003FBC"/>
      <w:lang w:eastAsia="ar-SA"/>
      <w14:shadow w14:blurRad="50800" w14:dist="38100" w14:dir="2700000" w14:sx="100000" w14:sy="100000" w14:kx="0" w14:ky="0" w14:algn="tl">
        <w14:srgbClr w14:val="000000">
          <w14:alpha w14:val="60000"/>
        </w14:srgbClr>
      </w14:shadow>
    </w:rPr>
  </w:style>
  <w:style w:type="paragraph" w:customStyle="1" w:styleId="318">
    <w:name w:val="Заголовок 31"/>
    <w:basedOn w:val="a6"/>
    <w:next w:val="a6"/>
    <w:rsid w:val="00B1415A"/>
    <w:pPr>
      <w:keepNext/>
      <w:tabs>
        <w:tab w:val="left" w:pos="927"/>
      </w:tabs>
      <w:suppressAutoHyphens/>
      <w:spacing w:before="120" w:after="120" w:line="276" w:lineRule="auto"/>
      <w:ind w:left="927" w:hanging="360"/>
    </w:pPr>
    <w:rPr>
      <w:rFonts w:ascii="Courier New" w:eastAsia="Courier New" w:hAnsi="Courier New" w:cs="Courier New"/>
      <w:b/>
      <w:bCs/>
      <w:i/>
      <w:iCs/>
      <w:color w:val="003FBC"/>
      <w:lang w:eastAsia="ar-SA"/>
    </w:rPr>
  </w:style>
  <w:style w:type="paragraph" w:customStyle="1" w:styleId="513">
    <w:name w:val="Заголовок 51"/>
    <w:basedOn w:val="a6"/>
    <w:next w:val="a6"/>
    <w:rsid w:val="00B1415A"/>
    <w:pPr>
      <w:keepNext/>
      <w:tabs>
        <w:tab w:val="left" w:pos="927"/>
      </w:tabs>
      <w:suppressAutoHyphens/>
      <w:spacing w:before="60" w:after="120" w:line="276" w:lineRule="auto"/>
      <w:ind w:left="927" w:hanging="360"/>
    </w:pPr>
    <w:rPr>
      <w:rFonts w:ascii="Courier New" w:eastAsia="Courier New" w:hAnsi="Courier New" w:cs="Courier New"/>
      <w:b/>
      <w:bCs/>
      <w:i/>
      <w:iCs/>
      <w:sz w:val="26"/>
      <w:szCs w:val="26"/>
      <w:lang w:eastAsia="ar-SA"/>
    </w:rPr>
  </w:style>
  <w:style w:type="paragraph" w:customStyle="1" w:styleId="417">
    <w:name w:val="Заголовок 41"/>
    <w:basedOn w:val="513"/>
    <w:next w:val="a6"/>
    <w:rsid w:val="00B1415A"/>
    <w:rPr>
      <w:i w:val="0"/>
      <w:iCs w:val="0"/>
      <w:sz w:val="28"/>
      <w:szCs w:val="28"/>
    </w:rPr>
  </w:style>
  <w:style w:type="paragraph" w:customStyle="1" w:styleId="1fffa">
    <w:name w:val="Верхний колонтитул1"/>
    <w:basedOn w:val="a6"/>
    <w:rsid w:val="00B1415A"/>
    <w:pPr>
      <w:tabs>
        <w:tab w:val="center" w:pos="4677"/>
        <w:tab w:val="right" w:pos="9355"/>
      </w:tabs>
      <w:suppressAutoHyphens/>
      <w:spacing w:after="200" w:line="240" w:lineRule="atLeast"/>
    </w:pPr>
    <w:rPr>
      <w:rFonts w:ascii="StarSymbol" w:eastAsia="Peterburg" w:hAnsi="StarSymbol" w:cs="Cambria"/>
      <w:sz w:val="28"/>
      <w:szCs w:val="28"/>
      <w:lang w:eastAsia="ar-SA"/>
    </w:rPr>
  </w:style>
  <w:style w:type="paragraph" w:customStyle="1" w:styleId="1fffb">
    <w:name w:val="Нижний колонтитул1"/>
    <w:basedOn w:val="a6"/>
    <w:rsid w:val="00B1415A"/>
    <w:pPr>
      <w:tabs>
        <w:tab w:val="center" w:pos="4677"/>
        <w:tab w:val="right" w:pos="9355"/>
      </w:tabs>
      <w:suppressAutoHyphens/>
      <w:spacing w:after="200" w:line="240" w:lineRule="atLeast"/>
    </w:pPr>
    <w:rPr>
      <w:rFonts w:ascii="Courier New" w:eastAsia="Courier New" w:hAnsi="Courier New" w:cs="Courier New"/>
      <w:lang w:eastAsia="ar-SA"/>
    </w:rPr>
  </w:style>
  <w:style w:type="paragraph" w:customStyle="1" w:styleId="11a">
    <w:name w:val="Заголовок 11"/>
    <w:basedOn w:val="a6"/>
    <w:next w:val="a6"/>
    <w:rsid w:val="00B1415A"/>
    <w:pPr>
      <w:keepNext/>
      <w:keepLines/>
      <w:tabs>
        <w:tab w:val="left" w:pos="0"/>
      </w:tabs>
      <w:suppressAutoHyphens/>
      <w:spacing w:after="200" w:line="360" w:lineRule="auto"/>
      <w:ind w:firstLine="680"/>
      <w:jc w:val="center"/>
    </w:pPr>
    <w:rPr>
      <w:rFonts w:ascii="StarSymbol" w:eastAsia="Peterburg" w:hAnsi="StarSymbol" w:cs="Cambria"/>
      <w:b/>
      <w:bCs/>
      <w:caps/>
      <w:lang w:eastAsia="ar-SA"/>
      <w14:shadow w14:blurRad="50800" w14:dist="38100" w14:dir="2700000" w14:sx="100000" w14:sy="100000" w14:kx="0" w14:ky="0" w14:algn="tl">
        <w14:srgbClr w14:val="000000">
          <w14:alpha w14:val="60000"/>
        </w14:srgbClr>
      </w14:shadow>
    </w:rPr>
  </w:style>
  <w:style w:type="paragraph" w:customStyle="1" w:styleId="Index">
    <w:name w:val="Index"/>
    <w:basedOn w:val="a6"/>
    <w:rsid w:val="00B1415A"/>
    <w:pPr>
      <w:suppressAutoHyphens/>
      <w:spacing w:after="200" w:line="276" w:lineRule="auto"/>
    </w:pPr>
    <w:rPr>
      <w:rFonts w:ascii="Courier New" w:eastAsia="Courier New" w:hAnsi="Courier New" w:cs="Courier New"/>
      <w:lang w:eastAsia="ar-SA"/>
    </w:rPr>
  </w:style>
  <w:style w:type="paragraph" w:customStyle="1" w:styleId="affffffffff6">
    <w:name w:val="с интервалом Знак"/>
    <w:rsid w:val="00B1415A"/>
    <w:pPr>
      <w:suppressAutoHyphens/>
      <w:spacing w:after="0" w:line="240" w:lineRule="atLeast"/>
      <w:ind w:left="431" w:firstLine="709"/>
      <w:jc w:val="both"/>
    </w:pPr>
    <w:rPr>
      <w:rFonts w:ascii="Courier New" w:eastAsia="AGGal" w:hAnsi="Courier New" w:cs="StarSymbol"/>
      <w:lang w:eastAsia="ar-SA"/>
    </w:rPr>
  </w:style>
  <w:style w:type="paragraph" w:customStyle="1" w:styleId="327">
    <w:name w:val="Основной текст 32"/>
    <w:basedOn w:val="a6"/>
    <w:uiPriority w:val="99"/>
    <w:rsid w:val="00B1415A"/>
    <w:pPr>
      <w:suppressAutoHyphens/>
      <w:spacing w:after="0" w:line="240" w:lineRule="auto"/>
      <w:jc w:val="both"/>
    </w:pPr>
    <w:rPr>
      <w:rFonts w:ascii="AGGal" w:eastAsia="StarSymbol" w:hAnsi="AGGal" w:cs="AGGal"/>
      <w:sz w:val="26"/>
      <w:szCs w:val="26"/>
      <w:lang w:eastAsia="ar-SA"/>
    </w:rPr>
  </w:style>
  <w:style w:type="table" w:customStyle="1" w:styleId="138">
    <w:name w:val="Сетка таблицы13"/>
    <w:basedOn w:val="a8"/>
    <w:next w:val="aff1"/>
    <w:uiPriority w:val="59"/>
    <w:rsid w:val="00B1415A"/>
    <w:pPr>
      <w:spacing w:after="0" w:line="240" w:lineRule="auto"/>
    </w:pPr>
    <w:rPr>
      <w:rFonts w:ascii="StarSymbol" w:eastAsia="StarSymbol" w:hAnsi="StarSymbol" w:cs="StarSymbo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1415A"/>
    <w:pPr>
      <w:widowControl w:val="0"/>
      <w:spacing w:after="0" w:line="240" w:lineRule="auto"/>
    </w:pPr>
    <w:rPr>
      <w:rFonts w:ascii="Courier New" w:eastAsia="Courier New" w:hAnsi="Courier New" w:cs="StarSymbol"/>
      <w:lang w:val="en-US"/>
    </w:rPr>
    <w:tblPr>
      <w:tblInd w:w="0" w:type="dxa"/>
      <w:tblCellMar>
        <w:top w:w="0" w:type="dxa"/>
        <w:left w:w="0" w:type="dxa"/>
        <w:bottom w:w="0" w:type="dxa"/>
        <w:right w:w="0" w:type="dxa"/>
      </w:tblCellMar>
    </w:tblPr>
  </w:style>
  <w:style w:type="paragraph" w:customStyle="1" w:styleId="no-indent">
    <w:name w:val="no-indent"/>
    <w:basedOn w:val="a6"/>
    <w:rsid w:val="00B1415A"/>
    <w:pPr>
      <w:spacing w:before="100" w:beforeAutospacing="1" w:after="100" w:afterAutospacing="1" w:line="240" w:lineRule="auto"/>
    </w:pPr>
    <w:rPr>
      <w:rFonts w:ascii="StarSymbol" w:eastAsia="StarSymbol" w:hAnsi="StarSymbol" w:cs="StarSymbol"/>
      <w:sz w:val="24"/>
      <w:szCs w:val="24"/>
      <w:lang w:eastAsia="ru-RU"/>
    </w:rPr>
  </w:style>
  <w:style w:type="character" w:customStyle="1" w:styleId="searchresult">
    <w:name w:val="search_result"/>
    <w:basedOn w:val="a7"/>
    <w:rsid w:val="00B1415A"/>
  </w:style>
  <w:style w:type="paragraph" w:customStyle="1" w:styleId="1fffc">
    <w:name w:val="1"/>
    <w:basedOn w:val="a6"/>
    <w:next w:val="afe"/>
    <w:uiPriority w:val="99"/>
    <w:rsid w:val="00B1415A"/>
    <w:pPr>
      <w:suppressAutoHyphens/>
      <w:spacing w:before="280" w:after="280" w:line="240" w:lineRule="atLeast"/>
      <w:ind w:left="136" w:right="136"/>
    </w:pPr>
    <w:rPr>
      <w:rFonts w:ascii="AGGal" w:eastAsia="StarSymbol" w:hAnsi="AGGal" w:cs="AGGal"/>
      <w:color w:val="000000"/>
      <w:sz w:val="16"/>
      <w:szCs w:val="16"/>
      <w:lang w:eastAsia="ar-SA"/>
    </w:rPr>
  </w:style>
  <w:style w:type="character" w:customStyle="1" w:styleId="2ff1">
    <w:name w:val="Текст сноски Знак2"/>
    <w:rsid w:val="00B1415A"/>
    <w:rPr>
      <w:rFonts w:ascii="Antiqua" w:eastAsia="Peterburg" w:hAnsi="Antiqua" w:cs="Courier New"/>
      <w:sz w:val="22"/>
      <w:lang w:eastAsia="ar-SA"/>
    </w:rPr>
  </w:style>
  <w:style w:type="numbering" w:customStyle="1" w:styleId="2190">
    <w:name w:val="Нет списка219"/>
    <w:next w:val="a9"/>
    <w:uiPriority w:val="99"/>
    <w:semiHidden/>
    <w:unhideWhenUsed/>
    <w:rsid w:val="00B1415A"/>
  </w:style>
  <w:style w:type="table" w:customStyle="1" w:styleId="247">
    <w:name w:val="Сетка таблицы24"/>
    <w:basedOn w:val="a8"/>
    <w:next w:val="aff1"/>
    <w:uiPriority w:val="59"/>
    <w:rsid w:val="00B1415A"/>
    <w:pPr>
      <w:spacing w:after="0" w:line="240" w:lineRule="auto"/>
    </w:pPr>
    <w:rPr>
      <w:rFonts w:ascii="StarSymbol" w:eastAsia="StarSymbol" w:hAnsi="StarSymbol" w:cs="StarSymbo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1415A"/>
    <w:pPr>
      <w:widowControl w:val="0"/>
      <w:spacing w:after="0" w:line="240" w:lineRule="auto"/>
    </w:pPr>
    <w:rPr>
      <w:rFonts w:ascii="Courier New" w:eastAsia="Courier New" w:hAnsi="Courier New" w:cs="StarSymbol"/>
      <w:lang w:val="en-US"/>
    </w:rPr>
    <w:tblPr>
      <w:tblInd w:w="0" w:type="dxa"/>
      <w:tblCellMar>
        <w:top w:w="0" w:type="dxa"/>
        <w:left w:w="0" w:type="dxa"/>
        <w:bottom w:w="0" w:type="dxa"/>
        <w:right w:w="0" w:type="dxa"/>
      </w:tblCellMar>
    </w:tblPr>
  </w:style>
  <w:style w:type="table" w:customStyle="1" w:styleId="147">
    <w:name w:val="Сетка таблицы14"/>
    <w:basedOn w:val="a8"/>
    <w:next w:val="aff1"/>
    <w:uiPriority w:val="59"/>
    <w:rsid w:val="00B1415A"/>
    <w:pPr>
      <w:spacing w:after="0" w:line="240" w:lineRule="auto"/>
    </w:pPr>
    <w:rPr>
      <w:rFonts w:ascii="Calibri" w:eastAsia="Calibri" w:hAnsi="Calibri" w:cs="Arial"/>
      <w:lang w:v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ffc">
    <w:name w:val="index heading"/>
    <w:basedOn w:val="a6"/>
    <w:next w:val="1ffc"/>
    <w:uiPriority w:val="99"/>
    <w:semiHidden/>
    <w:unhideWhenUsed/>
    <w:rsid w:val="00B1415A"/>
    <w:rPr>
      <w:rFonts w:asciiTheme="majorHAnsi" w:eastAsiaTheme="majorEastAsia" w:hAnsiTheme="majorHAnsi" w:cstheme="maj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247338">
      <w:bodyDiv w:val="1"/>
      <w:marLeft w:val="0"/>
      <w:marRight w:val="0"/>
      <w:marTop w:val="0"/>
      <w:marBottom w:val="0"/>
      <w:divBdr>
        <w:top w:val="none" w:sz="0" w:space="0" w:color="auto"/>
        <w:left w:val="none" w:sz="0" w:space="0" w:color="auto"/>
        <w:bottom w:val="none" w:sz="0" w:space="0" w:color="auto"/>
        <w:right w:val="none" w:sz="0" w:space="0" w:color="auto"/>
      </w:divBdr>
    </w:div>
    <w:div w:id="715156676">
      <w:bodyDiv w:val="1"/>
      <w:marLeft w:val="0"/>
      <w:marRight w:val="0"/>
      <w:marTop w:val="0"/>
      <w:marBottom w:val="0"/>
      <w:divBdr>
        <w:top w:val="none" w:sz="0" w:space="0" w:color="auto"/>
        <w:left w:val="none" w:sz="0" w:space="0" w:color="auto"/>
        <w:bottom w:val="none" w:sz="0" w:space="0" w:color="auto"/>
        <w:right w:val="none" w:sz="0" w:space="0" w:color="auto"/>
      </w:divBdr>
    </w:div>
    <w:div w:id="1095786786">
      <w:bodyDiv w:val="1"/>
      <w:marLeft w:val="0"/>
      <w:marRight w:val="0"/>
      <w:marTop w:val="0"/>
      <w:marBottom w:val="0"/>
      <w:divBdr>
        <w:top w:val="none" w:sz="0" w:space="0" w:color="auto"/>
        <w:left w:val="none" w:sz="0" w:space="0" w:color="auto"/>
        <w:bottom w:val="none" w:sz="0" w:space="0" w:color="auto"/>
        <w:right w:val="none" w:sz="0" w:space="0" w:color="auto"/>
      </w:divBdr>
    </w:div>
    <w:div w:id="1301695220">
      <w:bodyDiv w:val="1"/>
      <w:marLeft w:val="0"/>
      <w:marRight w:val="0"/>
      <w:marTop w:val="0"/>
      <w:marBottom w:val="0"/>
      <w:divBdr>
        <w:top w:val="none" w:sz="0" w:space="0" w:color="auto"/>
        <w:left w:val="none" w:sz="0" w:space="0" w:color="auto"/>
        <w:bottom w:val="none" w:sz="0" w:space="0" w:color="auto"/>
        <w:right w:val="none" w:sz="0" w:space="0" w:color="auto"/>
      </w:divBdr>
    </w:div>
    <w:div w:id="1382365637">
      <w:bodyDiv w:val="1"/>
      <w:marLeft w:val="0"/>
      <w:marRight w:val="0"/>
      <w:marTop w:val="0"/>
      <w:marBottom w:val="0"/>
      <w:divBdr>
        <w:top w:val="none" w:sz="0" w:space="0" w:color="auto"/>
        <w:left w:val="none" w:sz="0" w:space="0" w:color="auto"/>
        <w:bottom w:val="none" w:sz="0" w:space="0" w:color="auto"/>
        <w:right w:val="none" w:sz="0" w:space="0" w:color="auto"/>
      </w:divBdr>
    </w:div>
    <w:div w:id="1390809109">
      <w:bodyDiv w:val="1"/>
      <w:marLeft w:val="0"/>
      <w:marRight w:val="0"/>
      <w:marTop w:val="0"/>
      <w:marBottom w:val="0"/>
      <w:divBdr>
        <w:top w:val="none" w:sz="0" w:space="0" w:color="auto"/>
        <w:left w:val="none" w:sz="0" w:space="0" w:color="auto"/>
        <w:bottom w:val="none" w:sz="0" w:space="0" w:color="auto"/>
        <w:right w:val="none" w:sz="0" w:space="0" w:color="auto"/>
      </w:divBdr>
      <w:divsChild>
        <w:div w:id="1184981420">
          <w:marLeft w:val="0"/>
          <w:marRight w:val="0"/>
          <w:marTop w:val="192"/>
          <w:marBottom w:val="0"/>
          <w:divBdr>
            <w:top w:val="none" w:sz="0" w:space="0" w:color="auto"/>
            <w:left w:val="none" w:sz="0" w:space="0" w:color="auto"/>
            <w:bottom w:val="none" w:sz="0" w:space="0" w:color="auto"/>
            <w:right w:val="none" w:sz="0" w:space="0" w:color="auto"/>
          </w:divBdr>
        </w:div>
        <w:div w:id="1353455132">
          <w:marLeft w:val="0"/>
          <w:marRight w:val="0"/>
          <w:marTop w:val="0"/>
          <w:marBottom w:val="0"/>
          <w:divBdr>
            <w:top w:val="none" w:sz="0" w:space="0" w:color="auto"/>
            <w:left w:val="none" w:sz="0" w:space="0" w:color="auto"/>
            <w:bottom w:val="none" w:sz="0" w:space="0" w:color="auto"/>
            <w:right w:val="none" w:sz="0" w:space="0" w:color="auto"/>
          </w:divBdr>
          <w:divsChild>
            <w:div w:id="435172935">
              <w:marLeft w:val="0"/>
              <w:marRight w:val="0"/>
              <w:marTop w:val="192"/>
              <w:marBottom w:val="0"/>
              <w:divBdr>
                <w:top w:val="none" w:sz="0" w:space="0" w:color="auto"/>
                <w:left w:val="none" w:sz="0" w:space="0" w:color="auto"/>
                <w:bottom w:val="none" w:sz="0" w:space="0" w:color="auto"/>
                <w:right w:val="none" w:sz="0" w:space="0" w:color="auto"/>
              </w:divBdr>
            </w:div>
          </w:divsChild>
        </w:div>
        <w:div w:id="1370572307">
          <w:marLeft w:val="0"/>
          <w:marRight w:val="0"/>
          <w:marTop w:val="192"/>
          <w:marBottom w:val="0"/>
          <w:divBdr>
            <w:top w:val="none" w:sz="0" w:space="0" w:color="auto"/>
            <w:left w:val="none" w:sz="0" w:space="0" w:color="auto"/>
            <w:bottom w:val="none" w:sz="0" w:space="0" w:color="auto"/>
            <w:right w:val="none" w:sz="0" w:space="0" w:color="auto"/>
          </w:divBdr>
        </w:div>
      </w:divsChild>
    </w:div>
    <w:div w:id="2027321334">
      <w:bodyDiv w:val="1"/>
      <w:marLeft w:val="0"/>
      <w:marRight w:val="0"/>
      <w:marTop w:val="0"/>
      <w:marBottom w:val="0"/>
      <w:divBdr>
        <w:top w:val="none" w:sz="0" w:space="0" w:color="auto"/>
        <w:left w:val="none" w:sz="0" w:space="0" w:color="auto"/>
        <w:bottom w:val="none" w:sz="0" w:space="0" w:color="auto"/>
        <w:right w:val="none" w:sz="0" w:space="0" w:color="auto"/>
      </w:divBdr>
      <w:divsChild>
        <w:div w:id="2062513616">
          <w:marLeft w:val="0"/>
          <w:marRight w:val="0"/>
          <w:marTop w:val="192"/>
          <w:marBottom w:val="0"/>
          <w:divBdr>
            <w:top w:val="none" w:sz="0" w:space="0" w:color="auto"/>
            <w:left w:val="none" w:sz="0" w:space="0" w:color="auto"/>
            <w:bottom w:val="none" w:sz="0" w:space="0" w:color="auto"/>
            <w:right w:val="none" w:sz="0" w:space="0" w:color="auto"/>
          </w:divBdr>
        </w:div>
        <w:div w:id="586159871">
          <w:marLeft w:val="0"/>
          <w:marRight w:val="0"/>
          <w:marTop w:val="0"/>
          <w:marBottom w:val="0"/>
          <w:divBdr>
            <w:top w:val="none" w:sz="0" w:space="0" w:color="auto"/>
            <w:left w:val="none" w:sz="0" w:space="0" w:color="auto"/>
            <w:bottom w:val="none" w:sz="0" w:space="0" w:color="auto"/>
            <w:right w:val="none" w:sz="0" w:space="0" w:color="auto"/>
          </w:divBdr>
          <w:divsChild>
            <w:div w:id="1360354074">
              <w:marLeft w:val="0"/>
              <w:marRight w:val="0"/>
              <w:marTop w:val="192"/>
              <w:marBottom w:val="0"/>
              <w:divBdr>
                <w:top w:val="none" w:sz="0" w:space="0" w:color="auto"/>
                <w:left w:val="none" w:sz="0" w:space="0" w:color="auto"/>
                <w:bottom w:val="none" w:sz="0" w:space="0" w:color="auto"/>
                <w:right w:val="none" w:sz="0" w:space="0" w:color="auto"/>
              </w:divBdr>
            </w:div>
          </w:divsChild>
        </w:div>
        <w:div w:id="877088023">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70736100.1000" TargetMode="External"/><Relationship Id="rId18" Type="http://schemas.openxmlformats.org/officeDocument/2006/relationships/hyperlink" Target="garantF1://12038258.469" TargetMode="External"/><Relationship Id="rId26" Type="http://schemas.openxmlformats.org/officeDocument/2006/relationships/hyperlink" Target="http://ivo.garant.ru/document/redirect/12138258/401021" TargetMode="External"/><Relationship Id="rId39" Type="http://schemas.openxmlformats.org/officeDocument/2006/relationships/hyperlink" Target="https://internet.garant.ru/" TargetMode="External"/><Relationship Id="rId21" Type="http://schemas.openxmlformats.org/officeDocument/2006/relationships/hyperlink" Target="garantF1://12061615.0" TargetMode="External"/><Relationship Id="rId34" Type="http://schemas.openxmlformats.org/officeDocument/2006/relationships/hyperlink" Target="http://ivo.garant.ru/document/redirect/12138258/5104" TargetMode="External"/><Relationship Id="rId42" Type="http://schemas.openxmlformats.org/officeDocument/2006/relationships/hyperlink" Target="consultantplus://offline/ref=2C539B1A3631AF3E32CF91ADF668EF67FEA6B6F46B2E7AADF0709A6362D6B282631625D4E5B4BEDB2D1EE8FC1E87E3A03C460DA19D9920P6N" TargetMode="External"/><Relationship Id="rId47" Type="http://schemas.openxmlformats.org/officeDocument/2006/relationships/hyperlink" Target="http://www.consultant.ru/document/cons_doc_LAW_416268/935a657a2b5f7c7a6436cb756694bb2d649c7a00/" TargetMode="External"/><Relationship Id="rId50" Type="http://schemas.openxmlformats.org/officeDocument/2006/relationships/footer" Target="footer1.xml"/><Relationship Id="rId55" Type="http://schemas.openxmlformats.org/officeDocument/2006/relationships/image" Target="media/image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garantF1://12027542.0" TargetMode="External"/><Relationship Id="rId29" Type="http://schemas.openxmlformats.org/officeDocument/2006/relationships/hyperlink" Target="http://ivo.garant.ru/document/redirect/12138258/573011" TargetMode="External"/><Relationship Id="rId11" Type="http://schemas.openxmlformats.org/officeDocument/2006/relationships/hyperlink" Target="garantF1://12061615.0" TargetMode="External"/><Relationship Id="rId24" Type="http://schemas.openxmlformats.org/officeDocument/2006/relationships/hyperlink" Target="garantF1://12057004.2504" TargetMode="External"/><Relationship Id="rId32" Type="http://schemas.openxmlformats.org/officeDocument/2006/relationships/hyperlink" Target="http://ivo.garant.ru/document/redirect/12138258/573011" TargetMode="External"/><Relationship Id="rId37" Type="http://schemas.openxmlformats.org/officeDocument/2006/relationships/hyperlink" Target="https://internet.garant.ru/" TargetMode="External"/><Relationship Id="rId40" Type="http://schemas.openxmlformats.org/officeDocument/2006/relationships/hyperlink" Target="https://internet.garant.ru/" TargetMode="External"/><Relationship Id="rId45" Type="http://schemas.openxmlformats.org/officeDocument/2006/relationships/hyperlink" Target="http://www.consultant.ru/document/cons_doc_LAW_416268/935a657a2b5f7c7a6436cb756694bb2d649c7a00/" TargetMode="External"/><Relationship Id="rId53" Type="http://schemas.openxmlformats.org/officeDocument/2006/relationships/hyperlink" Target="consultantplus://offline/ref=956B261DB76EC2E40552318B079232F40D4A414A122783FAE00ECBE086Z358F" TargetMode="External"/><Relationship Id="rId58" Type="http://schemas.openxmlformats.org/officeDocument/2006/relationships/oleObject" Target="embeddings/oleObject2.bin"/><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garantF1://12041177.1" TargetMode="External"/><Relationship Id="rId14" Type="http://schemas.openxmlformats.org/officeDocument/2006/relationships/hyperlink" Target="garantF1://12038267.2307" TargetMode="External"/><Relationship Id="rId22" Type="http://schemas.openxmlformats.org/officeDocument/2006/relationships/hyperlink" Target="garantF1://71632778.5" TargetMode="External"/><Relationship Id="rId27" Type="http://schemas.openxmlformats.org/officeDocument/2006/relationships/hyperlink" Target="http://ivo.garant.ru/document/redirect/12138258/401021" TargetMode="External"/><Relationship Id="rId30" Type="http://schemas.openxmlformats.org/officeDocument/2006/relationships/hyperlink" Target="http://ivo.garant.ru/document/redirect/12138258/573011" TargetMode="External"/><Relationship Id="rId35" Type="http://schemas.openxmlformats.org/officeDocument/2006/relationships/hyperlink" Target="https://internet.garant.ru/" TargetMode="External"/><Relationship Id="rId43" Type="http://schemas.openxmlformats.org/officeDocument/2006/relationships/hyperlink" Target="consultantplus://offline/ref=21DC5413E3B2EA1218970B0026B2BA1B2B5C8DB5B13627AE2E6EBFFA7441CF70ED0991DFE2F10585A29C2AC823ABB8BD99E6E161E3CF6A7DZ1D9I" TargetMode="External"/><Relationship Id="rId48" Type="http://schemas.openxmlformats.org/officeDocument/2006/relationships/image" Target="media/image2.png"/><Relationship Id="rId56" Type="http://schemas.openxmlformats.org/officeDocument/2006/relationships/oleObject" Target="embeddings/oleObject1.bin"/><Relationship Id="rId8" Type="http://schemas.openxmlformats.org/officeDocument/2006/relationships/image" Target="media/image1.jpeg"/><Relationship Id="rId51"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garantF1://12027542.0" TargetMode="External"/><Relationship Id="rId17" Type="http://schemas.openxmlformats.org/officeDocument/2006/relationships/hyperlink" Target="garantF1://12038258.0" TargetMode="External"/><Relationship Id="rId25" Type="http://schemas.openxmlformats.org/officeDocument/2006/relationships/hyperlink" Target="garantF1://11801341.0" TargetMode="External"/><Relationship Id="rId33" Type="http://schemas.openxmlformats.org/officeDocument/2006/relationships/hyperlink" Target="http://ivo.garant.ru/document/redirect/990941/2770" TargetMode="External"/><Relationship Id="rId38" Type="http://schemas.openxmlformats.org/officeDocument/2006/relationships/hyperlink" Target="https://internet.garant.ru/" TargetMode="External"/><Relationship Id="rId46" Type="http://schemas.openxmlformats.org/officeDocument/2006/relationships/hyperlink" Target="http://www.consultant.ru/document/cons_doc_LAW_416268/935a657a2b5f7c7a6436cb756694bb2d649c7a00/" TargetMode="External"/><Relationship Id="rId59" Type="http://schemas.openxmlformats.org/officeDocument/2006/relationships/image" Target="media/image6.emf"/><Relationship Id="rId20" Type="http://schemas.openxmlformats.org/officeDocument/2006/relationships/hyperlink" Target="garantF1://12083161.1000" TargetMode="External"/><Relationship Id="rId41" Type="http://schemas.openxmlformats.org/officeDocument/2006/relationships/hyperlink" Target="https://internet.garant.ru/" TargetMode="External"/><Relationship Id="rId54" Type="http://schemas.openxmlformats.org/officeDocument/2006/relationships/hyperlink" Target="consultantplus://offline/ref=956B261DB76EC2E40552318B079232F40D4B444F102283FAE00ECBE086382C336750F578E5BA2C8AZE57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garantF1://71879810.83" TargetMode="External"/><Relationship Id="rId23" Type="http://schemas.openxmlformats.org/officeDocument/2006/relationships/hyperlink" Target="garantF1://71029192.0" TargetMode="External"/><Relationship Id="rId28" Type="http://schemas.openxmlformats.org/officeDocument/2006/relationships/hyperlink" Target="http://ivo.garant.ru/document/redirect/12138258/401021" TargetMode="External"/><Relationship Id="rId36" Type="http://schemas.openxmlformats.org/officeDocument/2006/relationships/hyperlink" Target="https://internet.garant.ru/" TargetMode="External"/><Relationship Id="rId49" Type="http://schemas.openxmlformats.org/officeDocument/2006/relationships/header" Target="header1.xml"/><Relationship Id="rId57" Type="http://schemas.openxmlformats.org/officeDocument/2006/relationships/image" Target="media/image5.emf"/><Relationship Id="rId10" Type="http://schemas.openxmlformats.org/officeDocument/2006/relationships/hyperlink" Target="http://lawru.info/dok/2005/06/24/n948782.htm" TargetMode="External"/><Relationship Id="rId31" Type="http://schemas.openxmlformats.org/officeDocument/2006/relationships/hyperlink" Target="http://ivo.garant.ru/document/redirect/12138258/573011" TargetMode="External"/><Relationship Id="rId44" Type="http://schemas.openxmlformats.org/officeDocument/2006/relationships/hyperlink" Target="http://www.consultant.ru/document/cons_doc_LAW_387010/" TargetMode="External"/><Relationship Id="rId52" Type="http://schemas.openxmlformats.org/officeDocument/2006/relationships/hyperlink" Target="consultantplus://offline/ref=956B261DB76EC2E40552318B079232F4044E4545172FDEF0E857C7E2813773246019F979E5BA2FZ85BF" TargetMode="External"/><Relationship Id="rId60"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lawru.info/dok/2003/10/06/n80548.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E99E8-CC5E-45C8-B3D0-42F49280B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135107</Words>
  <Characters>770116</Characters>
  <Application>Microsoft Office Word</Application>
  <DocSecurity>0</DocSecurity>
  <Lines>6417</Lines>
  <Paragraphs>1806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Четверикова ВВ</dc:creator>
  <cp:keywords/>
  <dc:description/>
  <cp:lastModifiedBy>Татьяна Игнатенко</cp:lastModifiedBy>
  <cp:revision>9</cp:revision>
  <cp:lastPrinted>2026-05-21T05:59:00Z</cp:lastPrinted>
  <dcterms:created xsi:type="dcterms:W3CDTF">2026-05-21T06:03:00Z</dcterms:created>
  <dcterms:modified xsi:type="dcterms:W3CDTF">2026-05-29T04:59:00Z</dcterms:modified>
</cp:coreProperties>
</file>