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72C17" w14:textId="77777777" w:rsidR="00AB2924" w:rsidRPr="00AB2924" w:rsidRDefault="00AB2924" w:rsidP="00AB2924">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7CE41D2C" w14:textId="77777777" w:rsidR="00AB2924" w:rsidRPr="00AB2924" w:rsidRDefault="00AB2924" w:rsidP="00AB2924">
      <w:pPr>
        <w:suppressAutoHyphens/>
        <w:spacing w:after="0" w:line="240" w:lineRule="auto"/>
        <w:jc w:val="center"/>
        <w:rPr>
          <w:rFonts w:ascii="Times New Roman" w:eastAsia="Times New Roman" w:hAnsi="Times New Roman" w:cs="Times New Roman"/>
          <w:color w:val="000000"/>
          <w:sz w:val="26"/>
          <w:szCs w:val="26"/>
          <w:lang w:eastAsia="ar-SA"/>
        </w:rPr>
      </w:pPr>
      <w:bookmarkStart w:id="0" w:name="_Hlk83048073"/>
      <w:r w:rsidRPr="00AB2924">
        <w:rPr>
          <w:rFonts w:ascii="Times New Roman" w:eastAsia="Times New Roman" w:hAnsi="Times New Roman" w:cs="Times New Roman"/>
          <w:color w:val="000000"/>
          <w:sz w:val="26"/>
          <w:szCs w:val="26"/>
          <w:lang w:eastAsia="ar-SA"/>
        </w:rPr>
        <w:t>ИНФОРМАЦИОННОЕ СООБЩЕНИЕ</w:t>
      </w:r>
    </w:p>
    <w:p w14:paraId="3C42E99D" w14:textId="7326F495" w:rsidR="008169FD" w:rsidRPr="008169FD" w:rsidRDefault="00540BDF" w:rsidP="008169FD">
      <w:pPr>
        <w:suppressAutoHyphens/>
        <w:spacing w:after="0" w:line="240" w:lineRule="auto"/>
        <w:jc w:val="center"/>
        <w:rPr>
          <w:rFonts w:ascii="Times New Roman" w:eastAsia="Times New Roman" w:hAnsi="Times New Roman" w:cs="Times New Roman"/>
          <w:bCs/>
          <w:sz w:val="28"/>
          <w:szCs w:val="20"/>
          <w:shd w:val="clear" w:color="auto" w:fill="FFFFFF"/>
          <w:lang w:eastAsia="ar-SA"/>
        </w:rPr>
      </w:pPr>
      <w:r>
        <w:rPr>
          <w:rFonts w:ascii="Times New Roman" w:eastAsia="Times New Roman" w:hAnsi="Times New Roman" w:cs="Times New Roman"/>
          <w:bCs/>
          <w:sz w:val="28"/>
          <w:szCs w:val="20"/>
          <w:shd w:val="clear" w:color="auto" w:fill="FFFFFF"/>
          <w:lang w:eastAsia="ar-SA"/>
        </w:rPr>
        <w:t xml:space="preserve">о проведении публичных торгов по </w:t>
      </w:r>
      <w:r w:rsidR="008169FD" w:rsidRPr="008169FD">
        <w:rPr>
          <w:rFonts w:ascii="Times New Roman" w:eastAsia="Times New Roman" w:hAnsi="Times New Roman" w:cs="Times New Roman"/>
          <w:bCs/>
          <w:sz w:val="28"/>
          <w:szCs w:val="20"/>
          <w:shd w:val="clear" w:color="auto" w:fill="FFFFFF"/>
          <w:lang w:eastAsia="ar-SA"/>
        </w:rPr>
        <w:t xml:space="preserve">продаже </w:t>
      </w:r>
      <w:r>
        <w:rPr>
          <w:rFonts w:ascii="Times New Roman" w:eastAsia="Times New Roman" w:hAnsi="Times New Roman" w:cs="Times New Roman"/>
          <w:bCs/>
          <w:sz w:val="28"/>
          <w:szCs w:val="20"/>
          <w:shd w:val="clear" w:color="auto" w:fill="FFFFFF"/>
          <w:lang w:eastAsia="ar-SA"/>
        </w:rPr>
        <w:t xml:space="preserve">объекта незавершенного строительства в форме аукциона </w:t>
      </w:r>
    </w:p>
    <w:p w14:paraId="67AB9AB8" w14:textId="77777777" w:rsidR="00AB2924" w:rsidRPr="00AB2924" w:rsidRDefault="00AB2924" w:rsidP="00AB2924">
      <w:pPr>
        <w:suppressAutoHyphens/>
        <w:spacing w:after="0" w:line="240" w:lineRule="auto"/>
        <w:rPr>
          <w:rFonts w:ascii="Times New Roman" w:eastAsia="Times New Roman" w:hAnsi="Times New Roman" w:cs="Times New Roman"/>
          <w:b/>
          <w:bCs/>
          <w:sz w:val="26"/>
          <w:szCs w:val="26"/>
          <w:shd w:val="clear" w:color="auto" w:fill="FFFFFF"/>
          <w:lang w:eastAsia="ar-SA"/>
        </w:rPr>
      </w:pPr>
    </w:p>
    <w:p w14:paraId="5FC64A7E" w14:textId="276B1F8C" w:rsidR="00432842" w:rsidRPr="006A3680"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6A3680">
        <w:rPr>
          <w:rFonts w:ascii="Times New Roman" w:eastAsia="Times New Roman" w:hAnsi="Times New Roman" w:cs="Times New Roman"/>
          <w:sz w:val="26"/>
          <w:szCs w:val="26"/>
          <w:shd w:val="clear" w:color="auto" w:fill="FFFFFF"/>
          <w:lang w:eastAsia="ar-SA"/>
        </w:rPr>
        <w:t>1.</w:t>
      </w:r>
      <w:r w:rsidR="00540BDF" w:rsidRPr="006A3680">
        <w:rPr>
          <w:rFonts w:ascii="Times New Roman" w:eastAsia="Times New Roman" w:hAnsi="Times New Roman" w:cs="Times New Roman"/>
          <w:color w:val="FFFFFF" w:themeColor="background1"/>
          <w:sz w:val="26"/>
          <w:szCs w:val="26"/>
          <w:shd w:val="clear" w:color="auto" w:fill="FFFFFF"/>
          <w:lang w:eastAsia="ar-SA"/>
        </w:rPr>
        <w:t>а</w:t>
      </w:r>
      <w:r w:rsidR="00540BDF" w:rsidRPr="004B6901">
        <w:rPr>
          <w:rFonts w:ascii="Times New Roman" w:eastAsia="Times New Roman" w:hAnsi="Times New Roman" w:cs="Times New Roman"/>
          <w:color w:val="000000"/>
          <w:sz w:val="26"/>
          <w:szCs w:val="26"/>
          <w:shd w:val="clear" w:color="auto" w:fill="FFFFFF"/>
          <w:lang w:eastAsia="ar-SA"/>
        </w:rPr>
        <w:t xml:space="preserve">Организатор торгов: </w:t>
      </w:r>
      <w:bookmarkStart w:id="1" w:name="_Hlk208389913"/>
      <w:r w:rsidR="00540BDF" w:rsidRPr="004B6901">
        <w:rPr>
          <w:rFonts w:ascii="Times New Roman" w:eastAsia="Times New Roman" w:hAnsi="Times New Roman" w:cs="Times New Roman"/>
          <w:color w:val="000000"/>
          <w:sz w:val="26"/>
          <w:szCs w:val="26"/>
          <w:shd w:val="clear" w:color="auto" w:fill="FFFFFF"/>
          <w:lang w:eastAsia="ar-SA"/>
        </w:rPr>
        <w:t>Управление имущественных отношений администрации муниципального образования Каневской</w:t>
      </w:r>
      <w:r w:rsidR="00540BDF">
        <w:rPr>
          <w:rFonts w:ascii="Times New Roman" w:eastAsia="Times New Roman" w:hAnsi="Times New Roman" w:cs="Times New Roman"/>
          <w:color w:val="000000"/>
          <w:sz w:val="26"/>
          <w:szCs w:val="26"/>
          <w:shd w:val="clear" w:color="auto" w:fill="FFFFFF"/>
          <w:lang w:eastAsia="ar-SA"/>
        </w:rPr>
        <w:t xml:space="preserve"> муниципальный</w:t>
      </w:r>
      <w:r w:rsidR="00540BDF" w:rsidRPr="004B6901">
        <w:rPr>
          <w:rFonts w:ascii="Times New Roman" w:eastAsia="Times New Roman" w:hAnsi="Times New Roman" w:cs="Times New Roman"/>
          <w:color w:val="000000"/>
          <w:sz w:val="26"/>
          <w:szCs w:val="26"/>
          <w:shd w:val="clear" w:color="auto" w:fill="FFFFFF"/>
          <w:lang w:eastAsia="ar-SA"/>
        </w:rPr>
        <w:t xml:space="preserve"> район</w:t>
      </w:r>
      <w:r w:rsidR="00540BDF">
        <w:rPr>
          <w:rFonts w:ascii="Times New Roman" w:eastAsia="Times New Roman" w:hAnsi="Times New Roman" w:cs="Times New Roman"/>
          <w:color w:val="000000"/>
          <w:sz w:val="26"/>
          <w:szCs w:val="26"/>
          <w:shd w:val="clear" w:color="auto" w:fill="FFFFFF"/>
          <w:lang w:eastAsia="ar-SA"/>
        </w:rPr>
        <w:t xml:space="preserve"> Краснодарского края</w:t>
      </w:r>
      <w:bookmarkEnd w:id="1"/>
      <w:r w:rsidR="00540BDF" w:rsidRPr="004B6901">
        <w:rPr>
          <w:rFonts w:ascii="Times New Roman" w:eastAsia="Times New Roman" w:hAnsi="Times New Roman" w:cs="Times New Roman"/>
          <w:color w:val="000000"/>
          <w:sz w:val="26"/>
          <w:szCs w:val="26"/>
          <w:shd w:val="clear" w:color="auto" w:fill="FFFFFF"/>
          <w:lang w:eastAsia="ar-SA"/>
        </w:rPr>
        <w:t>.</w:t>
      </w:r>
      <w:r w:rsidR="00540BDF">
        <w:rPr>
          <w:rFonts w:ascii="Times New Roman" w:eastAsia="Times New Roman" w:hAnsi="Times New Roman" w:cs="Times New Roman"/>
          <w:color w:val="000000"/>
          <w:sz w:val="26"/>
          <w:szCs w:val="26"/>
          <w:shd w:val="clear" w:color="auto" w:fill="FFFFFF"/>
          <w:lang w:eastAsia="ar-SA"/>
        </w:rPr>
        <w:t xml:space="preserve"> </w:t>
      </w:r>
    </w:p>
    <w:p w14:paraId="2D32B737"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25973617" w14:textId="38F1BED5" w:rsidR="00432842" w:rsidRDefault="00432842"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2.</w:t>
      </w:r>
      <w:r w:rsidR="00540BDF" w:rsidRPr="00540BDF">
        <w:rPr>
          <w:rFonts w:ascii="Times New Roman" w:eastAsia="Times New Roman" w:hAnsi="Times New Roman" w:cs="Times New Roman"/>
          <w:sz w:val="26"/>
          <w:szCs w:val="26"/>
          <w:shd w:val="clear" w:color="auto" w:fill="FFFFFF"/>
          <w:lang w:eastAsia="ar-SA"/>
        </w:rPr>
        <w:t xml:space="preserve"> </w:t>
      </w:r>
      <w:r w:rsidR="00540BDF">
        <w:rPr>
          <w:rFonts w:ascii="Times New Roman" w:eastAsia="Times New Roman" w:hAnsi="Times New Roman" w:cs="Times New Roman"/>
          <w:sz w:val="26"/>
          <w:szCs w:val="26"/>
          <w:shd w:val="clear" w:color="auto" w:fill="FFFFFF"/>
          <w:lang w:eastAsia="ar-SA"/>
        </w:rPr>
        <w:t>С</w:t>
      </w:r>
      <w:r w:rsidR="00540BDF" w:rsidRPr="00540BDF">
        <w:rPr>
          <w:rFonts w:ascii="Times New Roman" w:eastAsia="Times New Roman" w:hAnsi="Times New Roman" w:cs="Times New Roman"/>
          <w:sz w:val="26"/>
          <w:szCs w:val="26"/>
          <w:shd w:val="clear" w:color="auto" w:fill="FFFFFF"/>
          <w:lang w:eastAsia="ar-SA"/>
        </w:rPr>
        <w:t>ведения о суде, принявшем решение об изъятии объекта незавершенного строительством у собственника путем продажи с публичных торгов</w:t>
      </w:r>
      <w:r w:rsidR="00540BDF">
        <w:rPr>
          <w:rFonts w:ascii="Times New Roman" w:eastAsia="Times New Roman" w:hAnsi="Times New Roman" w:cs="Times New Roman"/>
          <w:sz w:val="26"/>
          <w:szCs w:val="26"/>
          <w:shd w:val="clear" w:color="auto" w:fill="FFFFFF"/>
          <w:lang w:eastAsia="ar-SA"/>
        </w:rPr>
        <w:t>:</w:t>
      </w:r>
      <w:r w:rsidR="00540BDF" w:rsidRPr="00540BDF">
        <w:rPr>
          <w:rFonts w:ascii="Times New Roman" w:eastAsia="Times New Roman" w:hAnsi="Times New Roman" w:cs="Times New Roman"/>
          <w:sz w:val="26"/>
          <w:szCs w:val="26"/>
          <w:shd w:val="clear" w:color="auto" w:fill="FFFFFF"/>
          <w:lang w:eastAsia="ar-SA"/>
        </w:rPr>
        <w:t xml:space="preserve"> </w:t>
      </w:r>
    </w:p>
    <w:p w14:paraId="2533FBDA" w14:textId="61EE54EF" w:rsidR="00540BDF" w:rsidRDefault="00540BDF" w:rsidP="00432842">
      <w:pPr>
        <w:suppressAutoHyphens/>
        <w:spacing w:after="0" w:line="240" w:lineRule="auto"/>
        <w:ind w:firstLine="709"/>
        <w:jc w:val="both"/>
        <w:rPr>
          <w:rFonts w:ascii="Times New Roman" w:eastAsia="Times New Roman" w:hAnsi="Times New Roman" w:cs="Times New Roman"/>
          <w:sz w:val="26"/>
          <w:szCs w:val="26"/>
          <w:lang w:eastAsia="ar-SA"/>
        </w:rPr>
      </w:pPr>
      <w:r w:rsidRPr="00540BDF">
        <w:rPr>
          <w:rFonts w:ascii="Times New Roman" w:eastAsia="Times New Roman" w:hAnsi="Times New Roman" w:cs="Times New Roman"/>
          <w:sz w:val="26"/>
          <w:szCs w:val="26"/>
          <w:lang w:eastAsia="ar-SA"/>
        </w:rPr>
        <w:t>заочно</w:t>
      </w:r>
      <w:r>
        <w:rPr>
          <w:rFonts w:ascii="Times New Roman" w:eastAsia="Times New Roman" w:hAnsi="Times New Roman" w:cs="Times New Roman"/>
          <w:sz w:val="26"/>
          <w:szCs w:val="26"/>
          <w:lang w:eastAsia="ar-SA"/>
        </w:rPr>
        <w:t>е</w:t>
      </w:r>
      <w:r w:rsidRPr="00540BDF">
        <w:rPr>
          <w:rFonts w:ascii="Times New Roman" w:eastAsia="Times New Roman" w:hAnsi="Times New Roman" w:cs="Times New Roman"/>
          <w:sz w:val="26"/>
          <w:szCs w:val="26"/>
          <w:lang w:eastAsia="ar-SA"/>
        </w:rPr>
        <w:t xml:space="preserve"> решени</w:t>
      </w:r>
      <w:r>
        <w:rPr>
          <w:rFonts w:ascii="Times New Roman" w:eastAsia="Times New Roman" w:hAnsi="Times New Roman" w:cs="Times New Roman"/>
          <w:sz w:val="26"/>
          <w:szCs w:val="26"/>
          <w:lang w:eastAsia="ar-SA"/>
        </w:rPr>
        <w:t>е</w:t>
      </w:r>
      <w:r w:rsidRPr="00540BDF">
        <w:rPr>
          <w:rFonts w:ascii="Times New Roman" w:eastAsia="Times New Roman" w:hAnsi="Times New Roman" w:cs="Times New Roman"/>
          <w:sz w:val="26"/>
          <w:szCs w:val="26"/>
          <w:lang w:eastAsia="ar-SA"/>
        </w:rPr>
        <w:t xml:space="preserve"> Каневского районного суда Краснодарского края от 13 мая 2025 года по делу №2-476/2025</w:t>
      </w:r>
      <w:r>
        <w:rPr>
          <w:rFonts w:ascii="Times New Roman" w:eastAsia="Times New Roman" w:hAnsi="Times New Roman" w:cs="Times New Roman"/>
          <w:sz w:val="26"/>
          <w:szCs w:val="26"/>
          <w:lang w:eastAsia="ar-SA"/>
        </w:rPr>
        <w:t>,</w:t>
      </w:r>
      <w:r w:rsidRPr="00540BDF">
        <w:rPr>
          <w:rFonts w:ascii="Times New Roman" w:eastAsia="Times New Roman" w:hAnsi="Times New Roman" w:cs="Times New Roman"/>
          <w:sz w:val="26"/>
          <w:szCs w:val="26"/>
          <w:lang w:eastAsia="ar-SA"/>
        </w:rPr>
        <w:t xml:space="preserve"> вступивше</w:t>
      </w:r>
      <w:r>
        <w:rPr>
          <w:rFonts w:ascii="Times New Roman" w:eastAsia="Times New Roman" w:hAnsi="Times New Roman" w:cs="Times New Roman"/>
          <w:sz w:val="26"/>
          <w:szCs w:val="26"/>
          <w:lang w:eastAsia="ar-SA"/>
        </w:rPr>
        <w:t>е</w:t>
      </w:r>
      <w:r w:rsidRPr="00540BDF">
        <w:rPr>
          <w:rFonts w:ascii="Times New Roman" w:eastAsia="Times New Roman" w:hAnsi="Times New Roman" w:cs="Times New Roman"/>
          <w:sz w:val="26"/>
          <w:szCs w:val="26"/>
          <w:lang w:eastAsia="ar-SA"/>
        </w:rPr>
        <w:t xml:space="preserve"> в законную силу</w:t>
      </w:r>
      <w:r>
        <w:rPr>
          <w:rFonts w:ascii="Times New Roman" w:eastAsia="Times New Roman" w:hAnsi="Times New Roman" w:cs="Times New Roman"/>
          <w:sz w:val="26"/>
          <w:szCs w:val="26"/>
          <w:lang w:eastAsia="ar-SA"/>
        </w:rPr>
        <w:t xml:space="preserve"> 1 июля 2025 года.</w:t>
      </w:r>
    </w:p>
    <w:p w14:paraId="0F3D430C" w14:textId="3881F8C8" w:rsidR="00540BDF"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540BDF">
        <w:rPr>
          <w:rFonts w:ascii="Times New Roman" w:eastAsia="Times New Roman" w:hAnsi="Times New Roman" w:cs="Times New Roman"/>
          <w:sz w:val="26"/>
          <w:szCs w:val="26"/>
          <w:shd w:val="clear" w:color="auto" w:fill="FFFFFF"/>
          <w:lang w:eastAsia="ar-SA"/>
        </w:rPr>
        <w:t>езолютивной част</w:t>
      </w:r>
      <w:r>
        <w:rPr>
          <w:rFonts w:ascii="Times New Roman" w:eastAsia="Times New Roman" w:hAnsi="Times New Roman" w:cs="Times New Roman"/>
          <w:sz w:val="26"/>
          <w:szCs w:val="26"/>
          <w:shd w:val="clear" w:color="auto" w:fill="FFFFFF"/>
          <w:lang w:eastAsia="ar-SA"/>
        </w:rPr>
        <w:t>ь</w:t>
      </w:r>
      <w:r w:rsidRPr="00540BDF">
        <w:rPr>
          <w:rFonts w:ascii="Times New Roman" w:eastAsia="Times New Roman" w:hAnsi="Times New Roman" w:cs="Times New Roman"/>
          <w:sz w:val="26"/>
          <w:szCs w:val="26"/>
          <w:shd w:val="clear" w:color="auto" w:fill="FFFFFF"/>
          <w:lang w:eastAsia="ar-SA"/>
        </w:rPr>
        <w:t xml:space="preserve"> решения суда</w:t>
      </w:r>
      <w:r>
        <w:rPr>
          <w:rFonts w:ascii="Times New Roman" w:eastAsia="Times New Roman" w:hAnsi="Times New Roman" w:cs="Times New Roman"/>
          <w:sz w:val="26"/>
          <w:szCs w:val="26"/>
          <w:shd w:val="clear" w:color="auto" w:fill="FFFFFF"/>
          <w:lang w:eastAsia="ar-SA"/>
        </w:rPr>
        <w:t>:</w:t>
      </w:r>
    </w:p>
    <w:p w14:paraId="53C492F8" w14:textId="791C8EE3" w:rsidR="00540BDF" w:rsidRDefault="00A6694C"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w:t>
      </w:r>
      <w:r w:rsidR="00540BDF">
        <w:rPr>
          <w:rFonts w:ascii="Times New Roman" w:eastAsia="Times New Roman" w:hAnsi="Times New Roman" w:cs="Times New Roman"/>
          <w:sz w:val="26"/>
          <w:szCs w:val="26"/>
          <w:shd w:val="clear" w:color="auto" w:fill="FFFFFF"/>
          <w:lang w:eastAsia="ar-SA"/>
        </w:rPr>
        <w:t>Иск муниципального образования Каневской район в лице у</w:t>
      </w:r>
      <w:r w:rsidR="00540BDF" w:rsidRPr="00540BDF">
        <w:rPr>
          <w:rFonts w:ascii="Times New Roman" w:eastAsia="Times New Roman" w:hAnsi="Times New Roman" w:cs="Times New Roman"/>
          <w:sz w:val="26"/>
          <w:szCs w:val="26"/>
          <w:shd w:val="clear" w:color="auto" w:fill="FFFFFF"/>
          <w:lang w:eastAsia="ar-SA"/>
        </w:rPr>
        <w:t>правлени</w:t>
      </w:r>
      <w:r w:rsidR="00540BDF">
        <w:rPr>
          <w:rFonts w:ascii="Times New Roman" w:eastAsia="Times New Roman" w:hAnsi="Times New Roman" w:cs="Times New Roman"/>
          <w:sz w:val="26"/>
          <w:szCs w:val="26"/>
          <w:shd w:val="clear" w:color="auto" w:fill="FFFFFF"/>
          <w:lang w:eastAsia="ar-SA"/>
        </w:rPr>
        <w:t>я</w:t>
      </w:r>
      <w:r w:rsidR="00540BDF" w:rsidRPr="00540BDF">
        <w:rPr>
          <w:rFonts w:ascii="Times New Roman" w:eastAsia="Times New Roman" w:hAnsi="Times New Roman" w:cs="Times New Roman"/>
          <w:sz w:val="26"/>
          <w:szCs w:val="26"/>
          <w:shd w:val="clear" w:color="auto" w:fill="FFFFFF"/>
          <w:lang w:eastAsia="ar-SA"/>
        </w:rPr>
        <w:t xml:space="preserve"> имущественных отношений администрации муниципального образования Каневской район </w:t>
      </w:r>
      <w:r w:rsidR="00540BDF">
        <w:rPr>
          <w:rFonts w:ascii="Times New Roman" w:eastAsia="Times New Roman" w:hAnsi="Times New Roman" w:cs="Times New Roman"/>
          <w:sz w:val="26"/>
          <w:szCs w:val="26"/>
          <w:shd w:val="clear" w:color="auto" w:fill="FFFFFF"/>
          <w:lang w:eastAsia="ar-SA"/>
        </w:rPr>
        <w:t xml:space="preserve">к </w:t>
      </w:r>
      <w:proofErr w:type="spellStart"/>
      <w:r w:rsidR="00540BDF">
        <w:rPr>
          <w:rFonts w:ascii="Times New Roman" w:eastAsia="Times New Roman" w:hAnsi="Times New Roman" w:cs="Times New Roman"/>
          <w:sz w:val="26"/>
          <w:szCs w:val="26"/>
          <w:shd w:val="clear" w:color="auto" w:fill="FFFFFF"/>
          <w:lang w:eastAsia="ar-SA"/>
        </w:rPr>
        <w:t>Афингендиной</w:t>
      </w:r>
      <w:proofErr w:type="spellEnd"/>
      <w:r w:rsidR="00540BDF">
        <w:rPr>
          <w:rFonts w:ascii="Times New Roman" w:eastAsia="Times New Roman" w:hAnsi="Times New Roman" w:cs="Times New Roman"/>
          <w:sz w:val="26"/>
          <w:szCs w:val="26"/>
          <w:shd w:val="clear" w:color="auto" w:fill="FFFFFF"/>
          <w:lang w:eastAsia="ar-SA"/>
        </w:rPr>
        <w:t xml:space="preserve"> Анастасии Александровне об изъятии путем продажи с публичных торгов объекта </w:t>
      </w:r>
      <w:r w:rsidR="00540BDF" w:rsidRPr="00540BDF">
        <w:rPr>
          <w:rFonts w:ascii="Times New Roman" w:eastAsia="Times New Roman" w:hAnsi="Times New Roman" w:cs="Times New Roman"/>
          <w:sz w:val="26"/>
          <w:szCs w:val="26"/>
          <w:shd w:val="clear" w:color="auto" w:fill="FFFFFF"/>
          <w:lang w:eastAsia="ar-SA"/>
        </w:rPr>
        <w:t>незавершенного строительства</w:t>
      </w:r>
      <w:r w:rsidR="00540BDF">
        <w:rPr>
          <w:rFonts w:ascii="Times New Roman" w:eastAsia="Times New Roman" w:hAnsi="Times New Roman" w:cs="Times New Roman"/>
          <w:sz w:val="26"/>
          <w:szCs w:val="26"/>
          <w:shd w:val="clear" w:color="auto" w:fill="FFFFFF"/>
          <w:lang w:eastAsia="ar-SA"/>
        </w:rPr>
        <w:t xml:space="preserve"> удовлетворить.</w:t>
      </w:r>
    </w:p>
    <w:p w14:paraId="1A70E447" w14:textId="77777777" w:rsidR="00830979" w:rsidRDefault="00540BDF"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Изъять у </w:t>
      </w:r>
      <w:bookmarkStart w:id="2" w:name="_Hlk208321072"/>
      <w:proofErr w:type="spellStart"/>
      <w:r w:rsidRPr="00540BDF">
        <w:rPr>
          <w:rFonts w:ascii="Times New Roman" w:eastAsia="Times New Roman" w:hAnsi="Times New Roman" w:cs="Times New Roman"/>
          <w:sz w:val="26"/>
          <w:szCs w:val="26"/>
          <w:shd w:val="clear" w:color="auto" w:fill="FFFFFF"/>
          <w:lang w:eastAsia="ar-SA"/>
        </w:rPr>
        <w:t>Афингендиной</w:t>
      </w:r>
      <w:proofErr w:type="spellEnd"/>
      <w:r w:rsidRPr="00540BDF">
        <w:rPr>
          <w:rFonts w:ascii="Times New Roman" w:eastAsia="Times New Roman" w:hAnsi="Times New Roman" w:cs="Times New Roman"/>
          <w:sz w:val="26"/>
          <w:szCs w:val="26"/>
          <w:shd w:val="clear" w:color="auto" w:fill="FFFFFF"/>
          <w:lang w:eastAsia="ar-SA"/>
        </w:rPr>
        <w:t xml:space="preserve"> Анастасии Александровн</w:t>
      </w:r>
      <w:bookmarkEnd w:id="2"/>
      <w:r w:rsidR="00A6694C">
        <w:rPr>
          <w:rFonts w:ascii="Times New Roman" w:eastAsia="Times New Roman" w:hAnsi="Times New Roman" w:cs="Times New Roman"/>
          <w:sz w:val="26"/>
          <w:szCs w:val="26"/>
          <w:shd w:val="clear" w:color="auto" w:fill="FFFFFF"/>
          <w:lang w:eastAsia="ar-SA"/>
        </w:rPr>
        <w:t>ы</w:t>
      </w:r>
      <w:r>
        <w:rPr>
          <w:rFonts w:ascii="Times New Roman" w:eastAsia="Times New Roman" w:hAnsi="Times New Roman" w:cs="Times New Roman"/>
          <w:sz w:val="26"/>
          <w:szCs w:val="26"/>
          <w:shd w:val="clear" w:color="auto" w:fill="FFFFFF"/>
          <w:lang w:eastAsia="ar-SA"/>
        </w:rPr>
        <w:t xml:space="preserve">, паспорт гражданина Российской Федерации серия ХХХХ номер ХХХХХХ, выдан 24.09.2024 года ГУ МВД России по Краснодарскому краю, код подразделения 230-002, </w:t>
      </w:r>
      <w:r w:rsidR="00A6694C">
        <w:rPr>
          <w:rFonts w:ascii="Times New Roman" w:eastAsia="Times New Roman" w:hAnsi="Times New Roman" w:cs="Times New Roman"/>
          <w:sz w:val="26"/>
          <w:szCs w:val="26"/>
          <w:shd w:val="clear" w:color="auto" w:fill="FFFFFF"/>
          <w:lang w:eastAsia="ar-SA"/>
        </w:rPr>
        <w:t xml:space="preserve">объект </w:t>
      </w:r>
      <w:r w:rsidR="00A6694C" w:rsidRPr="00A6694C">
        <w:rPr>
          <w:rFonts w:ascii="Times New Roman" w:eastAsia="Times New Roman" w:hAnsi="Times New Roman" w:cs="Times New Roman"/>
          <w:sz w:val="26"/>
          <w:szCs w:val="26"/>
          <w:shd w:val="clear" w:color="auto" w:fill="FFFFFF"/>
          <w:lang w:eastAsia="ar-SA"/>
        </w:rPr>
        <w:t xml:space="preserve"> незавершенного строительства</w:t>
      </w:r>
      <w:r w:rsidR="00A6694C">
        <w:rPr>
          <w:rFonts w:ascii="Times New Roman" w:eastAsia="Times New Roman" w:hAnsi="Times New Roman" w:cs="Times New Roman"/>
          <w:sz w:val="26"/>
          <w:szCs w:val="26"/>
          <w:shd w:val="clear" w:color="auto" w:fill="FFFFFF"/>
          <w:lang w:eastAsia="ar-SA"/>
        </w:rPr>
        <w:t xml:space="preserve"> – нежилое здание </w:t>
      </w:r>
      <w:r w:rsidR="00A6694C" w:rsidRPr="00A6694C">
        <w:rPr>
          <w:rFonts w:ascii="Times New Roman" w:eastAsia="Times New Roman" w:hAnsi="Times New Roman" w:cs="Times New Roman"/>
          <w:sz w:val="26"/>
          <w:szCs w:val="26"/>
          <w:shd w:val="clear" w:color="auto" w:fill="FFFFFF"/>
          <w:lang w:eastAsia="ar-SA"/>
        </w:rPr>
        <w:t>с кадастровым номером 23:11:0506000:34, степень готовности объекта незавершенного строительства: 18 %,</w:t>
      </w:r>
      <w:r w:rsidR="00A6694C">
        <w:rPr>
          <w:rFonts w:ascii="Times New Roman" w:eastAsia="Times New Roman" w:hAnsi="Times New Roman" w:cs="Times New Roman"/>
          <w:sz w:val="26"/>
          <w:szCs w:val="26"/>
          <w:shd w:val="clear" w:color="auto" w:fill="FFFFFF"/>
          <w:lang w:eastAsia="ar-SA"/>
        </w:rPr>
        <w:t xml:space="preserve"> </w:t>
      </w:r>
      <w:r w:rsidR="00A6694C" w:rsidRPr="00A6694C">
        <w:rPr>
          <w:rFonts w:ascii="Times New Roman" w:eastAsia="Times New Roman" w:hAnsi="Times New Roman" w:cs="Times New Roman"/>
          <w:sz w:val="26"/>
          <w:szCs w:val="26"/>
          <w:shd w:val="clear" w:color="auto" w:fill="FFFFFF"/>
          <w:lang w:eastAsia="ar-SA"/>
        </w:rPr>
        <w:t xml:space="preserve">площадью 27,3 </w:t>
      </w:r>
      <w:proofErr w:type="spellStart"/>
      <w:r w:rsidR="00A6694C" w:rsidRPr="00A6694C">
        <w:rPr>
          <w:rFonts w:ascii="Times New Roman" w:eastAsia="Times New Roman" w:hAnsi="Times New Roman" w:cs="Times New Roman"/>
          <w:sz w:val="26"/>
          <w:szCs w:val="26"/>
          <w:shd w:val="clear" w:color="auto" w:fill="FFFFFF"/>
          <w:lang w:eastAsia="ar-SA"/>
        </w:rPr>
        <w:t>кв.м</w:t>
      </w:r>
      <w:proofErr w:type="spellEnd"/>
      <w:r w:rsidR="00A6694C" w:rsidRPr="00A6694C">
        <w:rPr>
          <w:rFonts w:ascii="Times New Roman" w:eastAsia="Times New Roman" w:hAnsi="Times New Roman" w:cs="Times New Roman"/>
          <w:sz w:val="26"/>
          <w:szCs w:val="26"/>
          <w:shd w:val="clear" w:color="auto" w:fill="FFFFFF"/>
          <w:lang w:eastAsia="ar-SA"/>
        </w:rPr>
        <w:t>., расположенн</w:t>
      </w:r>
      <w:r w:rsidR="00A6694C">
        <w:rPr>
          <w:rFonts w:ascii="Times New Roman" w:eastAsia="Times New Roman" w:hAnsi="Times New Roman" w:cs="Times New Roman"/>
          <w:sz w:val="26"/>
          <w:szCs w:val="26"/>
          <w:shd w:val="clear" w:color="auto" w:fill="FFFFFF"/>
          <w:lang w:eastAsia="ar-SA"/>
        </w:rPr>
        <w:t>ый</w:t>
      </w:r>
      <w:r w:rsidR="00A6694C" w:rsidRPr="00A6694C">
        <w:rPr>
          <w:rFonts w:ascii="Times New Roman" w:eastAsia="Times New Roman" w:hAnsi="Times New Roman" w:cs="Times New Roman"/>
          <w:sz w:val="26"/>
          <w:szCs w:val="26"/>
          <w:shd w:val="clear" w:color="auto" w:fill="FFFFFF"/>
          <w:lang w:eastAsia="ar-SA"/>
        </w:rPr>
        <w:t xml:space="preserve"> по адресу: Краснодарский край, Каневской район, </w:t>
      </w:r>
      <w:proofErr w:type="spellStart"/>
      <w:r w:rsidR="00A6694C" w:rsidRPr="00A6694C">
        <w:rPr>
          <w:rFonts w:ascii="Times New Roman" w:eastAsia="Times New Roman" w:hAnsi="Times New Roman" w:cs="Times New Roman"/>
          <w:sz w:val="26"/>
          <w:szCs w:val="26"/>
          <w:shd w:val="clear" w:color="auto" w:fill="FFFFFF"/>
          <w:lang w:eastAsia="ar-SA"/>
        </w:rPr>
        <w:t>Привольненское</w:t>
      </w:r>
      <w:proofErr w:type="spellEnd"/>
      <w:r w:rsidR="00A6694C" w:rsidRPr="00A6694C">
        <w:rPr>
          <w:rFonts w:ascii="Times New Roman" w:eastAsia="Times New Roman" w:hAnsi="Times New Roman" w:cs="Times New Roman"/>
          <w:sz w:val="26"/>
          <w:szCs w:val="26"/>
          <w:shd w:val="clear" w:color="auto" w:fill="FFFFFF"/>
          <w:lang w:eastAsia="ar-SA"/>
        </w:rPr>
        <w:t xml:space="preserve"> сельское поселение, юго-западный берег лимана </w:t>
      </w:r>
      <w:proofErr w:type="spellStart"/>
      <w:r w:rsidR="00A6694C" w:rsidRPr="00A6694C">
        <w:rPr>
          <w:rFonts w:ascii="Times New Roman" w:eastAsia="Times New Roman" w:hAnsi="Times New Roman" w:cs="Times New Roman"/>
          <w:sz w:val="26"/>
          <w:szCs w:val="26"/>
          <w:shd w:val="clear" w:color="auto" w:fill="FFFFFF"/>
          <w:lang w:eastAsia="ar-SA"/>
        </w:rPr>
        <w:t>Кущеватый</w:t>
      </w:r>
      <w:proofErr w:type="spellEnd"/>
      <w:r w:rsidR="00A6694C">
        <w:rPr>
          <w:rFonts w:ascii="Times New Roman" w:eastAsia="Times New Roman" w:hAnsi="Times New Roman" w:cs="Times New Roman"/>
          <w:sz w:val="26"/>
          <w:szCs w:val="26"/>
          <w:shd w:val="clear" w:color="auto" w:fill="FFFFFF"/>
          <w:lang w:eastAsia="ar-SA"/>
        </w:rPr>
        <w:t xml:space="preserve">, принадлежащий </w:t>
      </w:r>
      <w:proofErr w:type="spellStart"/>
      <w:r w:rsidR="00A6694C" w:rsidRPr="00A6694C">
        <w:rPr>
          <w:rFonts w:ascii="Times New Roman" w:eastAsia="Times New Roman" w:hAnsi="Times New Roman" w:cs="Times New Roman"/>
          <w:sz w:val="26"/>
          <w:szCs w:val="26"/>
          <w:shd w:val="clear" w:color="auto" w:fill="FFFFFF"/>
          <w:lang w:eastAsia="ar-SA"/>
        </w:rPr>
        <w:t>Афингендиной</w:t>
      </w:r>
      <w:proofErr w:type="spellEnd"/>
      <w:r w:rsidR="00A6694C" w:rsidRPr="00A6694C">
        <w:rPr>
          <w:rFonts w:ascii="Times New Roman" w:eastAsia="Times New Roman" w:hAnsi="Times New Roman" w:cs="Times New Roman"/>
          <w:sz w:val="26"/>
          <w:szCs w:val="26"/>
          <w:shd w:val="clear" w:color="auto" w:fill="FFFFFF"/>
          <w:lang w:eastAsia="ar-SA"/>
        </w:rPr>
        <w:t xml:space="preserve"> Анастасии Александровн</w:t>
      </w:r>
      <w:r w:rsidR="00A6694C">
        <w:rPr>
          <w:rFonts w:ascii="Times New Roman" w:eastAsia="Times New Roman" w:hAnsi="Times New Roman" w:cs="Times New Roman"/>
          <w:sz w:val="26"/>
          <w:szCs w:val="26"/>
          <w:shd w:val="clear" w:color="auto" w:fill="FFFFFF"/>
          <w:lang w:eastAsia="ar-SA"/>
        </w:rPr>
        <w:t xml:space="preserve">е (ранее – </w:t>
      </w:r>
      <w:proofErr w:type="spellStart"/>
      <w:r w:rsidR="00A6694C">
        <w:rPr>
          <w:rFonts w:ascii="Times New Roman" w:eastAsia="Times New Roman" w:hAnsi="Times New Roman" w:cs="Times New Roman"/>
          <w:sz w:val="26"/>
          <w:szCs w:val="26"/>
          <w:shd w:val="clear" w:color="auto" w:fill="FFFFFF"/>
          <w:lang w:eastAsia="ar-SA"/>
        </w:rPr>
        <w:t>Лепшеевой</w:t>
      </w:r>
      <w:proofErr w:type="spellEnd"/>
      <w:r w:rsidR="00A6694C">
        <w:rPr>
          <w:rFonts w:ascii="Times New Roman" w:eastAsia="Times New Roman" w:hAnsi="Times New Roman" w:cs="Times New Roman"/>
          <w:sz w:val="26"/>
          <w:szCs w:val="26"/>
          <w:shd w:val="clear" w:color="auto" w:fill="FFFFFF"/>
          <w:lang w:eastAsia="ar-SA"/>
        </w:rPr>
        <w:t>) на праве собственности, путем продажи с публичных торгов</w:t>
      </w:r>
      <w:r w:rsidR="00A6694C" w:rsidRPr="00A6694C">
        <w:rPr>
          <w:rFonts w:ascii="Times New Roman" w:eastAsia="Times New Roman" w:hAnsi="Times New Roman" w:cs="Times New Roman"/>
          <w:sz w:val="26"/>
          <w:szCs w:val="26"/>
          <w:shd w:val="clear" w:color="auto" w:fill="FFFFFF"/>
          <w:lang w:eastAsia="ar-SA"/>
        </w:rPr>
        <w:t>.</w:t>
      </w:r>
    </w:p>
    <w:p w14:paraId="26CC5E45" w14:textId="77777777" w:rsidR="00830979" w:rsidRDefault="00830979"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Взыскать с </w:t>
      </w:r>
      <w:proofErr w:type="spellStart"/>
      <w:r w:rsidRPr="00830979">
        <w:rPr>
          <w:rFonts w:ascii="Times New Roman" w:eastAsia="Times New Roman" w:hAnsi="Times New Roman" w:cs="Times New Roman"/>
          <w:sz w:val="26"/>
          <w:szCs w:val="26"/>
          <w:shd w:val="clear" w:color="auto" w:fill="FFFFFF"/>
          <w:lang w:eastAsia="ar-SA"/>
        </w:rPr>
        <w:t>Афингендиной</w:t>
      </w:r>
      <w:proofErr w:type="spellEnd"/>
      <w:r w:rsidRPr="00830979">
        <w:rPr>
          <w:rFonts w:ascii="Times New Roman" w:eastAsia="Times New Roman" w:hAnsi="Times New Roman" w:cs="Times New Roman"/>
          <w:sz w:val="26"/>
          <w:szCs w:val="26"/>
          <w:shd w:val="clear" w:color="auto" w:fill="FFFFFF"/>
          <w:lang w:eastAsia="ar-SA"/>
        </w:rPr>
        <w:t xml:space="preserve"> Анастасии Александровн</w:t>
      </w:r>
      <w:r>
        <w:rPr>
          <w:rFonts w:ascii="Times New Roman" w:eastAsia="Times New Roman" w:hAnsi="Times New Roman" w:cs="Times New Roman"/>
          <w:sz w:val="26"/>
          <w:szCs w:val="26"/>
          <w:shd w:val="clear" w:color="auto" w:fill="FFFFFF"/>
          <w:lang w:eastAsia="ar-SA"/>
        </w:rPr>
        <w:t xml:space="preserve">ы,  </w:t>
      </w:r>
      <w:r w:rsidRPr="00830979">
        <w:rPr>
          <w:rFonts w:ascii="Times New Roman" w:eastAsia="Times New Roman" w:hAnsi="Times New Roman" w:cs="Times New Roman"/>
          <w:sz w:val="26"/>
          <w:szCs w:val="26"/>
          <w:shd w:val="clear" w:color="auto" w:fill="FFFFFF"/>
          <w:lang w:eastAsia="ar-SA"/>
        </w:rPr>
        <w:t>паспорт гражданина Российской Федерации серия ХХХХ номер ХХХХХХ, выдан 24.09.2024 года ГУ МВД России по Краснодарскому краю, код подразделения 230-002,</w:t>
      </w:r>
      <w:r>
        <w:rPr>
          <w:rFonts w:ascii="Times New Roman" w:eastAsia="Times New Roman" w:hAnsi="Times New Roman" w:cs="Times New Roman"/>
          <w:sz w:val="26"/>
          <w:szCs w:val="26"/>
          <w:shd w:val="clear" w:color="auto" w:fill="FFFFFF"/>
          <w:lang w:eastAsia="ar-SA"/>
        </w:rPr>
        <w:t xml:space="preserve"> государственную пошлину в бюджет муниципального образования Каневской район в размере 3000 рублей.</w:t>
      </w:r>
    </w:p>
    <w:p w14:paraId="652DACA2" w14:textId="77777777" w:rsidR="00830979" w:rsidRDefault="00830979"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Копию заочного решения направить ответчику не позднее чем в течение трех дней с даты его принятия в окончательной форме с уведомлением о вручении.</w:t>
      </w:r>
    </w:p>
    <w:p w14:paraId="3FE1874B" w14:textId="4A101D1A" w:rsidR="00830979" w:rsidRDefault="00830979"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Ответчик вправе подать в Каневской районный суд заявление об отмене заочного решения в течение семи дней со дня вручения ему копии решения.</w:t>
      </w:r>
    </w:p>
    <w:p w14:paraId="5FC8C63C" w14:textId="77777777" w:rsidR="00C671C0" w:rsidRDefault="00830979"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Заочное решение может быть обжаловано в апелляционном порядке в Краснодарский краевой суд через Каневской районный суд ответчиком в течение одного месяца со дня вынесения определения  суда об отказе в удовлетворении заявления об отмене этого решения, а в случае, если такое заявление подано, в течение одного месяца со дня вынесения определения суда об отказе в удовлетворении этого заявления; иными лицами, участвующими в деле, в течение одного месяца по истечение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14:paraId="758D503F" w14:textId="2A3039DD" w:rsidR="00540BDF" w:rsidRDefault="00C671C0"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Р</w:t>
      </w:r>
      <w:r w:rsidRPr="00C671C0">
        <w:rPr>
          <w:rFonts w:ascii="Times New Roman" w:eastAsia="Times New Roman" w:hAnsi="Times New Roman" w:cs="Times New Roman"/>
          <w:sz w:val="26"/>
          <w:szCs w:val="26"/>
          <w:shd w:val="clear" w:color="auto" w:fill="FFFFFF"/>
          <w:lang w:eastAsia="ar-SA"/>
        </w:rPr>
        <w:t>ешение</w:t>
      </w:r>
      <w:r>
        <w:rPr>
          <w:rFonts w:ascii="Times New Roman" w:eastAsia="Times New Roman" w:hAnsi="Times New Roman" w:cs="Times New Roman"/>
          <w:sz w:val="26"/>
          <w:szCs w:val="26"/>
          <w:shd w:val="clear" w:color="auto" w:fill="FFFFFF"/>
          <w:lang w:eastAsia="ar-SA"/>
        </w:rPr>
        <w:t xml:space="preserve"> в окончательной форме принято</w:t>
      </w:r>
      <w:r w:rsidRPr="00C671C0">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21.05.</w:t>
      </w:r>
      <w:r w:rsidRPr="00C671C0">
        <w:rPr>
          <w:rFonts w:ascii="Times New Roman" w:eastAsia="Times New Roman" w:hAnsi="Times New Roman" w:cs="Times New Roman"/>
          <w:sz w:val="26"/>
          <w:szCs w:val="26"/>
          <w:shd w:val="clear" w:color="auto" w:fill="FFFFFF"/>
          <w:lang w:eastAsia="ar-SA"/>
        </w:rPr>
        <w:t>20</w:t>
      </w:r>
      <w:r>
        <w:rPr>
          <w:rFonts w:ascii="Times New Roman" w:eastAsia="Times New Roman" w:hAnsi="Times New Roman" w:cs="Times New Roman"/>
          <w:sz w:val="26"/>
          <w:szCs w:val="26"/>
          <w:shd w:val="clear" w:color="auto" w:fill="FFFFFF"/>
          <w:lang w:eastAsia="ar-SA"/>
        </w:rPr>
        <w:t>25</w:t>
      </w:r>
      <w:r w:rsidRPr="00C671C0">
        <w:rPr>
          <w:rFonts w:ascii="Times New Roman" w:eastAsia="Times New Roman" w:hAnsi="Times New Roman" w:cs="Times New Roman"/>
          <w:sz w:val="26"/>
          <w:szCs w:val="26"/>
          <w:shd w:val="clear" w:color="auto" w:fill="FFFFFF"/>
          <w:lang w:eastAsia="ar-SA"/>
        </w:rPr>
        <w:t xml:space="preserve"> года.</w:t>
      </w:r>
      <w:r>
        <w:rPr>
          <w:rFonts w:ascii="Times New Roman" w:eastAsia="Times New Roman" w:hAnsi="Times New Roman" w:cs="Times New Roman"/>
          <w:sz w:val="26"/>
          <w:szCs w:val="26"/>
          <w:shd w:val="clear" w:color="auto" w:fill="FFFFFF"/>
          <w:lang w:eastAsia="ar-SA"/>
        </w:rPr>
        <w:t>».</w:t>
      </w:r>
    </w:p>
    <w:p w14:paraId="1F19B998"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shd w:val="clear" w:color="auto" w:fill="FFFFFF"/>
          <w:lang w:eastAsia="ar-SA"/>
        </w:rPr>
      </w:pPr>
    </w:p>
    <w:p w14:paraId="3502E45A" w14:textId="1D2E9513" w:rsidR="00432842" w:rsidRPr="004B6901" w:rsidRDefault="00564604" w:rsidP="00432842">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color w:val="000000"/>
          <w:sz w:val="26"/>
          <w:szCs w:val="26"/>
          <w:shd w:val="clear" w:color="auto" w:fill="FFFFFF"/>
          <w:lang w:eastAsia="ar-SA"/>
        </w:rPr>
        <w:t>3</w:t>
      </w:r>
      <w:r w:rsidR="00350F08">
        <w:rPr>
          <w:rFonts w:ascii="Times New Roman" w:eastAsia="Times New Roman" w:hAnsi="Times New Roman" w:cs="Times New Roman"/>
          <w:color w:val="000000"/>
          <w:sz w:val="26"/>
          <w:szCs w:val="26"/>
          <w:shd w:val="clear" w:color="auto" w:fill="FFFFFF"/>
          <w:lang w:eastAsia="ar-SA"/>
        </w:rPr>
        <w:t xml:space="preserve">. </w:t>
      </w:r>
      <w:r w:rsidR="00432842" w:rsidRPr="004B6901">
        <w:rPr>
          <w:rFonts w:ascii="Times New Roman" w:eastAsia="Times New Roman" w:hAnsi="Times New Roman" w:cs="Times New Roman"/>
          <w:color w:val="000000"/>
          <w:sz w:val="26"/>
          <w:szCs w:val="26"/>
          <w:shd w:val="clear" w:color="auto" w:fill="FFFFFF"/>
          <w:lang w:eastAsia="ar-SA"/>
        </w:rPr>
        <w:t xml:space="preserve">Наименование имущества и иные позволяющие его индивидуализировать сведения (характеристика имущества): </w:t>
      </w:r>
    </w:p>
    <w:p w14:paraId="0D7ACA12" w14:textId="4DC75F9A" w:rsidR="00432842" w:rsidRDefault="00AB2924" w:rsidP="008169FD">
      <w:pPr>
        <w:suppressAutoHyphens/>
        <w:spacing w:after="0" w:line="240" w:lineRule="auto"/>
        <w:ind w:firstLine="709"/>
        <w:jc w:val="both"/>
        <w:rPr>
          <w:rFonts w:ascii="Times New Roman" w:eastAsia="Times New Roman" w:hAnsi="Times New Roman" w:cs="Times New Roman"/>
          <w:color w:val="000000"/>
          <w:sz w:val="26"/>
          <w:szCs w:val="26"/>
          <w:lang w:eastAsia="ar-SA"/>
        </w:rPr>
      </w:pPr>
      <w:r w:rsidRPr="00AB2924">
        <w:rPr>
          <w:rFonts w:ascii="Times New Roman" w:eastAsia="Times New Roman" w:hAnsi="Times New Roman" w:cs="Times New Roman"/>
          <w:sz w:val="26"/>
          <w:szCs w:val="26"/>
          <w:shd w:val="clear" w:color="auto" w:fill="FFFFFF"/>
          <w:lang w:eastAsia="ar-SA"/>
        </w:rPr>
        <w:lastRenderedPageBreak/>
        <w:t>Лот № 1 – </w:t>
      </w:r>
      <w:r w:rsidR="00A6694C" w:rsidRPr="00A6694C">
        <w:rPr>
          <w:rFonts w:ascii="Times New Roman" w:eastAsia="Times New Roman" w:hAnsi="Times New Roman" w:cs="Times New Roman"/>
          <w:sz w:val="26"/>
          <w:szCs w:val="26"/>
          <w:shd w:val="clear" w:color="auto" w:fill="FFFFFF"/>
          <w:lang w:eastAsia="ar-SA"/>
        </w:rPr>
        <w:t xml:space="preserve">объект незавершенного строительства, степень готовности объекта незавершенного строительства: 18 %, адрес: Краснодарский край, Каневской район, </w:t>
      </w:r>
      <w:proofErr w:type="spellStart"/>
      <w:r w:rsidR="00A6694C" w:rsidRPr="00A6694C">
        <w:rPr>
          <w:rFonts w:ascii="Times New Roman" w:eastAsia="Times New Roman" w:hAnsi="Times New Roman" w:cs="Times New Roman"/>
          <w:sz w:val="26"/>
          <w:szCs w:val="26"/>
          <w:shd w:val="clear" w:color="auto" w:fill="FFFFFF"/>
          <w:lang w:eastAsia="ar-SA"/>
        </w:rPr>
        <w:t>Привольненское</w:t>
      </w:r>
      <w:proofErr w:type="spellEnd"/>
      <w:r w:rsidR="00A6694C" w:rsidRPr="00A6694C">
        <w:rPr>
          <w:rFonts w:ascii="Times New Roman" w:eastAsia="Times New Roman" w:hAnsi="Times New Roman" w:cs="Times New Roman"/>
          <w:sz w:val="26"/>
          <w:szCs w:val="26"/>
          <w:shd w:val="clear" w:color="auto" w:fill="FFFFFF"/>
          <w:lang w:eastAsia="ar-SA"/>
        </w:rPr>
        <w:t xml:space="preserve"> сельское поселение, юго-западный берег лимана </w:t>
      </w:r>
      <w:proofErr w:type="spellStart"/>
      <w:r w:rsidR="00A6694C" w:rsidRPr="00A6694C">
        <w:rPr>
          <w:rFonts w:ascii="Times New Roman" w:eastAsia="Times New Roman" w:hAnsi="Times New Roman" w:cs="Times New Roman"/>
          <w:sz w:val="26"/>
          <w:szCs w:val="26"/>
          <w:shd w:val="clear" w:color="auto" w:fill="FFFFFF"/>
          <w:lang w:eastAsia="ar-SA"/>
        </w:rPr>
        <w:t>Кущеватый</w:t>
      </w:r>
      <w:proofErr w:type="spellEnd"/>
      <w:r w:rsidR="00A6694C" w:rsidRPr="00A6694C">
        <w:rPr>
          <w:rFonts w:ascii="Times New Roman" w:eastAsia="Times New Roman" w:hAnsi="Times New Roman" w:cs="Times New Roman"/>
          <w:sz w:val="26"/>
          <w:szCs w:val="26"/>
          <w:shd w:val="clear" w:color="auto" w:fill="FFFFFF"/>
          <w:lang w:eastAsia="ar-SA"/>
        </w:rPr>
        <w:t>.</w:t>
      </w:r>
      <w:r w:rsidRPr="00AB2924">
        <w:rPr>
          <w:rFonts w:ascii="Times New Roman" w:eastAsia="Times New Roman" w:hAnsi="Times New Roman" w:cs="Times New Roman"/>
          <w:color w:val="000000"/>
          <w:sz w:val="26"/>
          <w:szCs w:val="26"/>
          <w:lang w:eastAsia="ar-SA"/>
        </w:rPr>
        <w:t xml:space="preserve"> </w:t>
      </w:r>
    </w:p>
    <w:p w14:paraId="4A95FE80"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Назначение сооружения: </w:t>
      </w:r>
      <w:r>
        <w:rPr>
          <w:rFonts w:ascii="Times New Roman" w:eastAsia="Times New Roman" w:hAnsi="Times New Roman" w:cs="Times New Roman"/>
          <w:sz w:val="26"/>
          <w:szCs w:val="26"/>
          <w:lang w:eastAsia="ar-SA"/>
        </w:rPr>
        <w:t>нежилое</w:t>
      </w:r>
    </w:p>
    <w:p w14:paraId="77514CD6" w14:textId="6FFE5391"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Общая площадь, </w:t>
      </w:r>
      <w:proofErr w:type="spellStart"/>
      <w:r w:rsidRPr="006A3680">
        <w:rPr>
          <w:rFonts w:ascii="Times New Roman" w:eastAsia="Times New Roman" w:hAnsi="Times New Roman" w:cs="Times New Roman"/>
          <w:sz w:val="26"/>
          <w:szCs w:val="26"/>
          <w:lang w:eastAsia="ar-SA"/>
        </w:rPr>
        <w:t>кв.м</w:t>
      </w:r>
      <w:proofErr w:type="spellEnd"/>
      <w:r w:rsidRPr="006A3680">
        <w:rPr>
          <w:rFonts w:ascii="Times New Roman" w:eastAsia="Times New Roman" w:hAnsi="Times New Roman" w:cs="Times New Roman"/>
          <w:sz w:val="26"/>
          <w:szCs w:val="26"/>
          <w:lang w:eastAsia="ar-SA"/>
        </w:rPr>
        <w:t xml:space="preserve">.: </w:t>
      </w:r>
      <w:bookmarkStart w:id="3" w:name="_Hlk194593832"/>
      <w:r w:rsidR="007B186C">
        <w:rPr>
          <w:rFonts w:ascii="Times New Roman" w:eastAsia="Times New Roman" w:hAnsi="Times New Roman" w:cs="Times New Roman"/>
          <w:sz w:val="26"/>
          <w:szCs w:val="26"/>
          <w:lang w:eastAsia="ar-SA"/>
        </w:rPr>
        <w:t>27,3</w:t>
      </w:r>
    </w:p>
    <w:p w14:paraId="04FDB3DE" w14:textId="77777777"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Регистрационный номер ЕГРОКН: нет</w:t>
      </w:r>
    </w:p>
    <w:p w14:paraId="13EA0486" w14:textId="4BD7952A" w:rsidR="00350F08" w:rsidRPr="006A3680" w:rsidRDefault="00350F08"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6A3680">
        <w:rPr>
          <w:rFonts w:ascii="Times New Roman" w:eastAsia="Times New Roman" w:hAnsi="Times New Roman" w:cs="Times New Roman"/>
          <w:sz w:val="26"/>
          <w:szCs w:val="26"/>
          <w:lang w:eastAsia="ar-SA"/>
        </w:rPr>
        <w:t xml:space="preserve">Кадастровая стоимость, руб.: </w:t>
      </w:r>
      <w:bookmarkStart w:id="4" w:name="_Hlk194593940"/>
      <w:r w:rsidR="007B186C">
        <w:rPr>
          <w:rFonts w:ascii="Times New Roman" w:eastAsia="Times New Roman" w:hAnsi="Times New Roman" w:cs="Times New Roman"/>
          <w:sz w:val="26"/>
          <w:szCs w:val="26"/>
          <w:lang w:eastAsia="ar-SA"/>
        </w:rPr>
        <w:t>95542,36</w:t>
      </w:r>
      <w:r w:rsidRPr="006A3680">
        <w:rPr>
          <w:rFonts w:ascii="Times New Roman" w:eastAsia="Times New Roman" w:hAnsi="Times New Roman" w:cs="Times New Roman"/>
          <w:sz w:val="26"/>
          <w:szCs w:val="26"/>
          <w:lang w:eastAsia="ar-SA"/>
        </w:rPr>
        <w:t xml:space="preserve"> </w:t>
      </w:r>
      <w:bookmarkEnd w:id="4"/>
    </w:p>
    <w:p w14:paraId="28CEF0C0" w14:textId="77777777" w:rsidR="007B186C" w:rsidRDefault="00350F08" w:rsidP="00350F08">
      <w:pPr>
        <w:suppressAutoHyphens/>
        <w:spacing w:after="0" w:line="240" w:lineRule="auto"/>
        <w:ind w:firstLine="709"/>
        <w:jc w:val="both"/>
      </w:pPr>
      <w:r w:rsidRPr="006A3680">
        <w:rPr>
          <w:rFonts w:ascii="Times New Roman" w:eastAsia="Times New Roman" w:hAnsi="Times New Roman" w:cs="Times New Roman"/>
          <w:sz w:val="26"/>
          <w:szCs w:val="26"/>
          <w:lang w:eastAsia="ar-SA"/>
        </w:rPr>
        <w:t xml:space="preserve">Кадастровый номер: </w:t>
      </w:r>
      <w:r w:rsidR="007B186C" w:rsidRPr="00A6694C">
        <w:rPr>
          <w:rFonts w:ascii="Times New Roman" w:eastAsia="Times New Roman" w:hAnsi="Times New Roman" w:cs="Times New Roman"/>
          <w:sz w:val="26"/>
          <w:szCs w:val="26"/>
          <w:shd w:val="clear" w:color="auto" w:fill="FFFFFF"/>
          <w:lang w:eastAsia="ar-SA"/>
        </w:rPr>
        <w:t>23:11:0506000:34</w:t>
      </w:r>
      <w:r w:rsidR="007B186C" w:rsidRPr="007B186C">
        <w:t xml:space="preserve"> </w:t>
      </w:r>
    </w:p>
    <w:p w14:paraId="13BC36FD" w14:textId="1BEE80D6" w:rsidR="00350F08"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B186C">
        <w:rPr>
          <w:rFonts w:ascii="Times New Roman" w:eastAsia="Times New Roman" w:hAnsi="Times New Roman" w:cs="Times New Roman"/>
          <w:sz w:val="26"/>
          <w:szCs w:val="26"/>
          <w:shd w:val="clear" w:color="auto" w:fill="FFFFFF"/>
          <w:lang w:eastAsia="ar-SA"/>
        </w:rPr>
        <w:t>Кадастровый номер</w:t>
      </w:r>
      <w:r>
        <w:rPr>
          <w:rFonts w:ascii="Times New Roman" w:eastAsia="Times New Roman" w:hAnsi="Times New Roman" w:cs="Times New Roman"/>
          <w:sz w:val="26"/>
          <w:szCs w:val="26"/>
          <w:shd w:val="clear" w:color="auto" w:fill="FFFFFF"/>
          <w:lang w:eastAsia="ar-SA"/>
        </w:rPr>
        <w:t xml:space="preserve"> земельного участка, в пределах которого расположен объект недвижимости</w:t>
      </w:r>
      <w:r w:rsidRPr="007B186C">
        <w:rPr>
          <w:rFonts w:ascii="Times New Roman" w:eastAsia="Times New Roman" w:hAnsi="Times New Roman" w:cs="Times New Roman"/>
          <w:sz w:val="26"/>
          <w:szCs w:val="26"/>
          <w:shd w:val="clear" w:color="auto" w:fill="FFFFFF"/>
          <w:lang w:eastAsia="ar-SA"/>
        </w:rPr>
        <w:t>:</w:t>
      </w:r>
      <w:r w:rsidRPr="007B186C">
        <w:t xml:space="preserve"> </w:t>
      </w:r>
      <w:r w:rsidRPr="007B186C">
        <w:rPr>
          <w:rFonts w:ascii="Times New Roman" w:eastAsia="Times New Roman" w:hAnsi="Times New Roman" w:cs="Times New Roman"/>
          <w:sz w:val="26"/>
          <w:szCs w:val="26"/>
          <w:shd w:val="clear" w:color="auto" w:fill="FFFFFF"/>
          <w:lang w:eastAsia="ar-SA"/>
        </w:rPr>
        <w:t>23:11:0506000:</w:t>
      </w:r>
      <w:r>
        <w:rPr>
          <w:rFonts w:ascii="Times New Roman" w:eastAsia="Times New Roman" w:hAnsi="Times New Roman" w:cs="Times New Roman"/>
          <w:sz w:val="26"/>
          <w:szCs w:val="26"/>
          <w:shd w:val="clear" w:color="auto" w:fill="FFFFFF"/>
          <w:lang w:eastAsia="ar-SA"/>
        </w:rPr>
        <w:t>42</w:t>
      </w:r>
    </w:p>
    <w:p w14:paraId="27D152DB" w14:textId="04402CFF"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Площадь земельного участка, </w:t>
      </w:r>
      <w:proofErr w:type="spellStart"/>
      <w:r>
        <w:rPr>
          <w:rFonts w:ascii="Times New Roman" w:eastAsia="Times New Roman" w:hAnsi="Times New Roman" w:cs="Times New Roman"/>
          <w:sz w:val="26"/>
          <w:szCs w:val="26"/>
          <w:shd w:val="clear" w:color="auto" w:fill="FFFFFF"/>
          <w:lang w:eastAsia="ar-SA"/>
        </w:rPr>
        <w:t>кв.м</w:t>
      </w:r>
      <w:proofErr w:type="spellEnd"/>
      <w:r>
        <w:rPr>
          <w:rFonts w:ascii="Times New Roman" w:eastAsia="Times New Roman" w:hAnsi="Times New Roman" w:cs="Times New Roman"/>
          <w:sz w:val="26"/>
          <w:szCs w:val="26"/>
          <w:shd w:val="clear" w:color="auto" w:fill="FFFFFF"/>
          <w:lang w:eastAsia="ar-SA"/>
        </w:rPr>
        <w:t>.: 258</w:t>
      </w:r>
    </w:p>
    <w:p w14:paraId="2D0AD242" w14:textId="582CE059"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Вид разрешенного использования земельного участка: охота и рыбалка</w:t>
      </w:r>
    </w:p>
    <w:p w14:paraId="7BD3C8F5" w14:textId="77777777"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Категория земель: земли сельскохозяйственного назначения</w:t>
      </w:r>
    </w:p>
    <w:p w14:paraId="4CA789CD" w14:textId="6C9B0430" w:rsidR="007B186C" w:rsidRDefault="007B186C"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Местоположение земельного участка установлено относительно ориентира, расположенного в границах участка. Почтовый адрес ориентира: </w:t>
      </w:r>
      <w:r w:rsidRPr="007B186C">
        <w:rPr>
          <w:rFonts w:ascii="Times New Roman" w:eastAsia="Times New Roman" w:hAnsi="Times New Roman" w:cs="Times New Roman"/>
          <w:sz w:val="26"/>
          <w:szCs w:val="26"/>
          <w:shd w:val="clear" w:color="auto" w:fill="FFFFFF"/>
          <w:lang w:eastAsia="ar-SA"/>
        </w:rPr>
        <w:t>Краснодарский край, р</w:t>
      </w:r>
      <w:r>
        <w:rPr>
          <w:rFonts w:ascii="Times New Roman" w:eastAsia="Times New Roman" w:hAnsi="Times New Roman" w:cs="Times New Roman"/>
          <w:sz w:val="26"/>
          <w:szCs w:val="26"/>
          <w:shd w:val="clear" w:color="auto" w:fill="FFFFFF"/>
          <w:lang w:eastAsia="ar-SA"/>
        </w:rPr>
        <w:t>-</w:t>
      </w:r>
      <w:r w:rsidRPr="007B186C">
        <w:rPr>
          <w:rFonts w:ascii="Times New Roman" w:eastAsia="Times New Roman" w:hAnsi="Times New Roman" w:cs="Times New Roman"/>
          <w:sz w:val="26"/>
          <w:szCs w:val="26"/>
          <w:shd w:val="clear" w:color="auto" w:fill="FFFFFF"/>
          <w:lang w:eastAsia="ar-SA"/>
        </w:rPr>
        <w:t xml:space="preserve">н Каневской, </w:t>
      </w:r>
      <w:r w:rsidR="00F868E5">
        <w:rPr>
          <w:rFonts w:ascii="Times New Roman" w:eastAsia="Times New Roman" w:hAnsi="Times New Roman" w:cs="Times New Roman"/>
          <w:sz w:val="26"/>
          <w:szCs w:val="26"/>
          <w:shd w:val="clear" w:color="auto" w:fill="FFFFFF"/>
          <w:lang w:eastAsia="ar-SA"/>
        </w:rPr>
        <w:t xml:space="preserve">с/п </w:t>
      </w:r>
      <w:proofErr w:type="spellStart"/>
      <w:r w:rsidRPr="007B186C">
        <w:rPr>
          <w:rFonts w:ascii="Times New Roman" w:eastAsia="Times New Roman" w:hAnsi="Times New Roman" w:cs="Times New Roman"/>
          <w:sz w:val="26"/>
          <w:szCs w:val="26"/>
          <w:shd w:val="clear" w:color="auto" w:fill="FFFFFF"/>
          <w:lang w:eastAsia="ar-SA"/>
        </w:rPr>
        <w:t>Привольненское</w:t>
      </w:r>
      <w:proofErr w:type="spellEnd"/>
      <w:r w:rsidR="00F868E5">
        <w:rPr>
          <w:rFonts w:ascii="Times New Roman" w:eastAsia="Times New Roman" w:hAnsi="Times New Roman" w:cs="Times New Roman"/>
          <w:sz w:val="26"/>
          <w:szCs w:val="26"/>
          <w:shd w:val="clear" w:color="auto" w:fill="FFFFFF"/>
          <w:lang w:eastAsia="ar-SA"/>
        </w:rPr>
        <w:t>.</w:t>
      </w:r>
    </w:p>
    <w:p w14:paraId="11FC9BAD" w14:textId="319C83F3" w:rsidR="00F868E5" w:rsidRDefault="00F868E5"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sidRPr="00763790">
        <w:rPr>
          <w:rFonts w:ascii="Times New Roman" w:eastAsia="Times New Roman" w:hAnsi="Times New Roman" w:cs="Times New Roman"/>
          <w:sz w:val="26"/>
          <w:szCs w:val="26"/>
          <w:shd w:val="clear" w:color="auto" w:fill="FFFFFF"/>
          <w:lang w:eastAsia="ar-SA"/>
        </w:rPr>
        <w:t>Предельные параметры застройки земельного участка:</w:t>
      </w:r>
      <w:r w:rsidRPr="00F868E5">
        <w:rPr>
          <w:rFonts w:ascii="Times New Roman" w:eastAsia="Times New Roman" w:hAnsi="Times New Roman" w:cs="Times New Roman"/>
          <w:sz w:val="26"/>
          <w:szCs w:val="26"/>
          <w:highlight w:val="yellow"/>
          <w:shd w:val="clear" w:color="auto" w:fill="FFFFFF"/>
          <w:lang w:eastAsia="ar-SA"/>
        </w:rPr>
        <w:t xml:space="preserve"> </w:t>
      </w:r>
    </w:p>
    <w:p w14:paraId="5C7ED6D8" w14:textId="3B3C09E1" w:rsidR="001511E6" w:rsidRDefault="001511E6"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Согласно Правилам землепользования и застройки </w:t>
      </w:r>
      <w:proofErr w:type="spellStart"/>
      <w:r>
        <w:rPr>
          <w:rFonts w:ascii="Times New Roman" w:eastAsia="Times New Roman" w:hAnsi="Times New Roman" w:cs="Times New Roman"/>
          <w:sz w:val="26"/>
          <w:szCs w:val="26"/>
          <w:shd w:val="clear" w:color="auto" w:fill="FFFFFF"/>
          <w:lang w:eastAsia="ar-SA"/>
        </w:rPr>
        <w:t>Привольненского</w:t>
      </w:r>
      <w:proofErr w:type="spellEnd"/>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утвержденным решением Совета </w:t>
      </w:r>
      <w:proofErr w:type="spellStart"/>
      <w:r>
        <w:rPr>
          <w:rFonts w:ascii="Times New Roman" w:eastAsia="Times New Roman" w:hAnsi="Times New Roman" w:cs="Times New Roman"/>
          <w:sz w:val="26"/>
          <w:szCs w:val="26"/>
          <w:shd w:val="clear" w:color="auto" w:fill="FFFFFF"/>
          <w:lang w:eastAsia="ar-SA"/>
        </w:rPr>
        <w:t>Привольненского</w:t>
      </w:r>
      <w:proofErr w:type="spellEnd"/>
      <w:r>
        <w:rPr>
          <w:rFonts w:ascii="Times New Roman" w:eastAsia="Times New Roman" w:hAnsi="Times New Roman" w:cs="Times New Roman"/>
          <w:sz w:val="26"/>
          <w:szCs w:val="26"/>
          <w:shd w:val="clear" w:color="auto" w:fill="FFFFFF"/>
          <w:lang w:eastAsia="ar-SA"/>
        </w:rPr>
        <w:t xml:space="preserve"> сельского поселения Каневского района от 28.03.2019 года № 193 (в ред. </w:t>
      </w:r>
      <w:r w:rsidR="00A9660E">
        <w:rPr>
          <w:rFonts w:ascii="Times New Roman" w:eastAsia="Times New Roman" w:hAnsi="Times New Roman" w:cs="Times New Roman"/>
          <w:sz w:val="26"/>
          <w:szCs w:val="26"/>
          <w:shd w:val="clear" w:color="auto" w:fill="FFFFFF"/>
          <w:lang w:eastAsia="ar-SA"/>
        </w:rPr>
        <w:t>о</w:t>
      </w:r>
      <w:r>
        <w:rPr>
          <w:rFonts w:ascii="Times New Roman" w:eastAsia="Times New Roman" w:hAnsi="Times New Roman" w:cs="Times New Roman"/>
          <w:sz w:val="26"/>
          <w:szCs w:val="26"/>
          <w:shd w:val="clear" w:color="auto" w:fill="FFFFFF"/>
          <w:lang w:eastAsia="ar-SA"/>
        </w:rPr>
        <w:t>т 30.03.2023 года № 174), участок расположен в зоне объектов рекреационного назначения Р-2.</w:t>
      </w:r>
    </w:p>
    <w:p w14:paraId="6EF972B9" w14:textId="100DF99D" w:rsidR="001511E6" w:rsidRDefault="001511E6" w:rsidP="00350F08">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Предельные размеры земельных участков и предельные параметры разрешенного строительства, реконструкции объектов капитального строительства с видом разрешенного использования – Охота и рыбалка, код 5.3:</w:t>
      </w:r>
    </w:p>
    <w:p w14:paraId="123D98D9" w14:textId="3D17CD11" w:rsidR="00F03601" w:rsidRDefault="00AF156B"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Минимальная/</w:t>
      </w:r>
      <w:r w:rsidR="001511E6" w:rsidRPr="001511E6">
        <w:rPr>
          <w:rFonts w:ascii="Times New Roman" w:eastAsia="Times New Roman" w:hAnsi="Times New Roman" w:cs="Times New Roman"/>
          <w:sz w:val="26"/>
          <w:szCs w:val="26"/>
          <w:shd w:val="clear" w:color="auto" w:fill="FFFFFF"/>
          <w:lang w:eastAsia="ar-SA"/>
        </w:rPr>
        <w:t>максимальн</w:t>
      </w:r>
      <w:r w:rsidR="00F03601">
        <w:rPr>
          <w:rFonts w:ascii="Times New Roman" w:eastAsia="Times New Roman" w:hAnsi="Times New Roman" w:cs="Times New Roman"/>
          <w:sz w:val="26"/>
          <w:szCs w:val="26"/>
          <w:shd w:val="clear" w:color="auto" w:fill="FFFFFF"/>
          <w:lang w:eastAsia="ar-SA"/>
        </w:rPr>
        <w:t>ая</w:t>
      </w:r>
      <w:r w:rsidR="001511E6" w:rsidRPr="001511E6">
        <w:rPr>
          <w:rFonts w:ascii="Times New Roman" w:eastAsia="Times New Roman" w:hAnsi="Times New Roman" w:cs="Times New Roman"/>
          <w:sz w:val="26"/>
          <w:szCs w:val="26"/>
          <w:shd w:val="clear" w:color="auto" w:fill="FFFFFF"/>
          <w:lang w:eastAsia="ar-SA"/>
        </w:rPr>
        <w:t xml:space="preserve"> </w:t>
      </w:r>
      <w:r w:rsidR="00F03601">
        <w:rPr>
          <w:rFonts w:ascii="Times New Roman" w:eastAsia="Times New Roman" w:hAnsi="Times New Roman" w:cs="Times New Roman"/>
          <w:sz w:val="26"/>
          <w:szCs w:val="26"/>
          <w:shd w:val="clear" w:color="auto" w:fill="FFFFFF"/>
          <w:lang w:eastAsia="ar-SA"/>
        </w:rPr>
        <w:t xml:space="preserve">площадь земельного участка – 300 </w:t>
      </w:r>
      <w:proofErr w:type="spellStart"/>
      <w:r w:rsidR="00F03601">
        <w:rPr>
          <w:rFonts w:ascii="Times New Roman" w:eastAsia="Times New Roman" w:hAnsi="Times New Roman" w:cs="Times New Roman"/>
          <w:sz w:val="26"/>
          <w:szCs w:val="26"/>
          <w:shd w:val="clear" w:color="auto" w:fill="FFFFFF"/>
          <w:lang w:eastAsia="ar-SA"/>
        </w:rPr>
        <w:t>кв.м</w:t>
      </w:r>
      <w:proofErr w:type="spellEnd"/>
      <w:r w:rsidR="00F03601">
        <w:rPr>
          <w:rFonts w:ascii="Times New Roman" w:eastAsia="Times New Roman" w:hAnsi="Times New Roman" w:cs="Times New Roman"/>
          <w:sz w:val="26"/>
          <w:szCs w:val="26"/>
          <w:shd w:val="clear" w:color="auto" w:fill="FFFFFF"/>
          <w:lang w:eastAsia="ar-SA"/>
        </w:rPr>
        <w:t xml:space="preserve">./70000 </w:t>
      </w:r>
      <w:proofErr w:type="spellStart"/>
      <w:r w:rsidR="00F03601">
        <w:rPr>
          <w:rFonts w:ascii="Times New Roman" w:eastAsia="Times New Roman" w:hAnsi="Times New Roman" w:cs="Times New Roman"/>
          <w:sz w:val="26"/>
          <w:szCs w:val="26"/>
          <w:shd w:val="clear" w:color="auto" w:fill="FFFFFF"/>
          <w:lang w:eastAsia="ar-SA"/>
        </w:rPr>
        <w:t>кв.м</w:t>
      </w:r>
      <w:proofErr w:type="spellEnd"/>
      <w:r w:rsidR="00F03601">
        <w:rPr>
          <w:rFonts w:ascii="Times New Roman" w:eastAsia="Times New Roman" w:hAnsi="Times New Roman" w:cs="Times New Roman"/>
          <w:sz w:val="26"/>
          <w:szCs w:val="26"/>
          <w:shd w:val="clear" w:color="auto" w:fill="FFFFFF"/>
          <w:lang w:eastAsia="ar-SA"/>
        </w:rPr>
        <w:t>.;</w:t>
      </w:r>
    </w:p>
    <w:p w14:paraId="7B42E0E1" w14:textId="592597CE" w:rsidR="001511E6" w:rsidRPr="001511E6" w:rsidRDefault="001511E6"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1511E6">
        <w:rPr>
          <w:rFonts w:ascii="Times New Roman" w:eastAsia="Times New Roman" w:hAnsi="Times New Roman" w:cs="Times New Roman"/>
          <w:sz w:val="26"/>
          <w:szCs w:val="26"/>
          <w:shd w:val="clear" w:color="auto" w:fill="FFFFFF"/>
          <w:lang w:eastAsia="ar-SA"/>
        </w:rPr>
        <w:t>количество надземных этажей зданий – 3 этажа;</w:t>
      </w:r>
    </w:p>
    <w:p w14:paraId="4F590810" w14:textId="1CE08FA3" w:rsidR="00F03601" w:rsidRDefault="00F03601"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минимальная/</w:t>
      </w:r>
      <w:r w:rsidR="001511E6" w:rsidRPr="001511E6">
        <w:rPr>
          <w:rFonts w:ascii="Times New Roman" w:eastAsia="Times New Roman" w:hAnsi="Times New Roman" w:cs="Times New Roman"/>
          <w:sz w:val="26"/>
          <w:szCs w:val="26"/>
          <w:shd w:val="clear" w:color="auto" w:fill="FFFFFF"/>
          <w:lang w:eastAsia="ar-SA"/>
        </w:rPr>
        <w:t xml:space="preserve">максимальная </w:t>
      </w:r>
      <w:r>
        <w:rPr>
          <w:rFonts w:ascii="Times New Roman" w:eastAsia="Times New Roman" w:hAnsi="Times New Roman" w:cs="Times New Roman"/>
          <w:sz w:val="26"/>
          <w:szCs w:val="26"/>
          <w:shd w:val="clear" w:color="auto" w:fill="FFFFFF"/>
          <w:lang w:eastAsia="ar-SA"/>
        </w:rPr>
        <w:t xml:space="preserve">ширина </w:t>
      </w:r>
      <w:r w:rsidRPr="00F03601">
        <w:rPr>
          <w:rFonts w:ascii="Times New Roman" w:eastAsia="Times New Roman" w:hAnsi="Times New Roman" w:cs="Times New Roman"/>
          <w:sz w:val="26"/>
          <w:szCs w:val="26"/>
          <w:shd w:val="clear" w:color="auto" w:fill="FFFFFF"/>
          <w:lang w:eastAsia="ar-SA"/>
        </w:rPr>
        <w:t>земельного участка</w:t>
      </w:r>
      <w:r>
        <w:rPr>
          <w:rFonts w:ascii="Times New Roman" w:eastAsia="Times New Roman" w:hAnsi="Times New Roman" w:cs="Times New Roman"/>
          <w:sz w:val="26"/>
          <w:szCs w:val="26"/>
          <w:shd w:val="clear" w:color="auto" w:fill="FFFFFF"/>
          <w:lang w:eastAsia="ar-SA"/>
        </w:rPr>
        <w:t xml:space="preserve"> вдоль фронта улицы (проезда) - 12</w:t>
      </w:r>
      <w:r w:rsidRPr="00F03601">
        <w:rPr>
          <w:rFonts w:ascii="Times New Roman" w:eastAsia="Times New Roman" w:hAnsi="Times New Roman" w:cs="Times New Roman"/>
          <w:sz w:val="26"/>
          <w:szCs w:val="26"/>
          <w:shd w:val="clear" w:color="auto" w:fill="FFFFFF"/>
          <w:lang w:eastAsia="ar-SA"/>
        </w:rPr>
        <w:t xml:space="preserve"> м./</w:t>
      </w:r>
      <w:r>
        <w:rPr>
          <w:rFonts w:ascii="Times New Roman" w:eastAsia="Times New Roman" w:hAnsi="Times New Roman" w:cs="Times New Roman"/>
          <w:sz w:val="26"/>
          <w:szCs w:val="26"/>
          <w:shd w:val="clear" w:color="auto" w:fill="FFFFFF"/>
          <w:lang w:eastAsia="ar-SA"/>
        </w:rPr>
        <w:t>не регламентируется</w:t>
      </w:r>
      <w:r w:rsidRPr="00F03601">
        <w:rPr>
          <w:rFonts w:ascii="Times New Roman" w:eastAsia="Times New Roman" w:hAnsi="Times New Roman" w:cs="Times New Roman"/>
          <w:sz w:val="26"/>
          <w:szCs w:val="26"/>
          <w:shd w:val="clear" w:color="auto" w:fill="FFFFFF"/>
          <w:lang w:eastAsia="ar-SA"/>
        </w:rPr>
        <w:t>;</w:t>
      </w:r>
    </w:p>
    <w:p w14:paraId="3363B754" w14:textId="3C72B7A5" w:rsidR="00F03601" w:rsidRDefault="00F03601"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максимальное количество этажей – 3;</w:t>
      </w:r>
    </w:p>
    <w:p w14:paraId="4FBA1AB6" w14:textId="31B9FAFC" w:rsidR="001511E6" w:rsidRDefault="00F03601"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максимальная </w:t>
      </w:r>
      <w:r w:rsidR="001511E6" w:rsidRPr="001511E6">
        <w:rPr>
          <w:rFonts w:ascii="Times New Roman" w:eastAsia="Times New Roman" w:hAnsi="Times New Roman" w:cs="Times New Roman"/>
          <w:sz w:val="26"/>
          <w:szCs w:val="26"/>
          <w:shd w:val="clear" w:color="auto" w:fill="FFFFFF"/>
          <w:lang w:eastAsia="ar-SA"/>
        </w:rPr>
        <w:t>высота зданий</w:t>
      </w:r>
      <w:r>
        <w:rPr>
          <w:rFonts w:ascii="Times New Roman" w:eastAsia="Times New Roman" w:hAnsi="Times New Roman" w:cs="Times New Roman"/>
          <w:sz w:val="26"/>
          <w:szCs w:val="26"/>
          <w:shd w:val="clear" w:color="auto" w:fill="FFFFFF"/>
          <w:lang w:eastAsia="ar-SA"/>
        </w:rPr>
        <w:t xml:space="preserve"> и сооружений от красной линии уровня земли -</w:t>
      </w:r>
      <w:r w:rsidR="001511E6" w:rsidRPr="001511E6">
        <w:rPr>
          <w:rFonts w:ascii="Times New Roman" w:eastAsia="Times New Roman" w:hAnsi="Times New Roman" w:cs="Times New Roman"/>
          <w:sz w:val="26"/>
          <w:szCs w:val="26"/>
          <w:shd w:val="clear" w:color="auto" w:fill="FFFFFF"/>
          <w:lang w:eastAsia="ar-SA"/>
        </w:rPr>
        <w:t xml:space="preserve"> 12 м;</w:t>
      </w:r>
    </w:p>
    <w:p w14:paraId="21054C5E" w14:textId="780EF890" w:rsidR="00F03601" w:rsidRDefault="00F03601"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1511E6">
        <w:rPr>
          <w:rFonts w:ascii="Times New Roman" w:eastAsia="Times New Roman" w:hAnsi="Times New Roman" w:cs="Times New Roman"/>
          <w:sz w:val="26"/>
          <w:szCs w:val="26"/>
          <w:shd w:val="clear" w:color="auto" w:fill="FFFFFF"/>
          <w:lang w:eastAsia="ar-SA"/>
        </w:rPr>
        <w:t>минимальный отступ строений</w:t>
      </w:r>
      <w:r>
        <w:rPr>
          <w:rFonts w:ascii="Times New Roman" w:eastAsia="Times New Roman" w:hAnsi="Times New Roman" w:cs="Times New Roman"/>
          <w:sz w:val="26"/>
          <w:szCs w:val="26"/>
          <w:shd w:val="clear" w:color="auto" w:fill="FFFFFF"/>
          <w:lang w:eastAsia="ar-SA"/>
        </w:rPr>
        <w:t xml:space="preserve"> и сооружений от </w:t>
      </w:r>
      <w:r w:rsidRPr="001511E6">
        <w:rPr>
          <w:rFonts w:ascii="Times New Roman" w:eastAsia="Times New Roman" w:hAnsi="Times New Roman" w:cs="Times New Roman"/>
          <w:sz w:val="26"/>
          <w:szCs w:val="26"/>
          <w:shd w:val="clear" w:color="auto" w:fill="FFFFFF"/>
          <w:lang w:eastAsia="ar-SA"/>
        </w:rPr>
        <w:t xml:space="preserve">красной линии </w:t>
      </w:r>
      <w:r>
        <w:rPr>
          <w:rFonts w:ascii="Times New Roman" w:eastAsia="Times New Roman" w:hAnsi="Times New Roman" w:cs="Times New Roman"/>
          <w:sz w:val="26"/>
          <w:szCs w:val="26"/>
          <w:shd w:val="clear" w:color="auto" w:fill="FFFFFF"/>
          <w:lang w:eastAsia="ar-SA"/>
        </w:rPr>
        <w:t xml:space="preserve">(фасадной границы земельного </w:t>
      </w:r>
      <w:r w:rsidRPr="001511E6">
        <w:rPr>
          <w:rFonts w:ascii="Times New Roman" w:eastAsia="Times New Roman" w:hAnsi="Times New Roman" w:cs="Times New Roman"/>
          <w:sz w:val="26"/>
          <w:szCs w:val="26"/>
          <w:shd w:val="clear" w:color="auto" w:fill="FFFFFF"/>
          <w:lang w:eastAsia="ar-SA"/>
        </w:rPr>
        <w:t>участка</w:t>
      </w:r>
      <w:r>
        <w:rPr>
          <w:rFonts w:ascii="Times New Roman" w:eastAsia="Times New Roman" w:hAnsi="Times New Roman" w:cs="Times New Roman"/>
          <w:sz w:val="26"/>
          <w:szCs w:val="26"/>
          <w:shd w:val="clear" w:color="auto" w:fill="FFFFFF"/>
          <w:lang w:eastAsia="ar-SA"/>
        </w:rPr>
        <w:t>) -</w:t>
      </w:r>
      <w:r w:rsidRPr="001511E6">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3</w:t>
      </w:r>
      <w:r w:rsidRPr="001511E6">
        <w:rPr>
          <w:rFonts w:ascii="Times New Roman" w:eastAsia="Times New Roman" w:hAnsi="Times New Roman" w:cs="Times New Roman"/>
          <w:sz w:val="26"/>
          <w:szCs w:val="26"/>
          <w:shd w:val="clear" w:color="auto" w:fill="FFFFFF"/>
          <w:lang w:eastAsia="ar-SA"/>
        </w:rPr>
        <w:t xml:space="preserve"> м</w:t>
      </w:r>
      <w:r>
        <w:rPr>
          <w:rFonts w:ascii="Times New Roman" w:eastAsia="Times New Roman" w:hAnsi="Times New Roman" w:cs="Times New Roman"/>
          <w:sz w:val="26"/>
          <w:szCs w:val="26"/>
          <w:shd w:val="clear" w:color="auto" w:fill="FFFFFF"/>
          <w:lang w:eastAsia="ar-SA"/>
        </w:rPr>
        <w:t>;</w:t>
      </w:r>
    </w:p>
    <w:p w14:paraId="319FA570" w14:textId="5417E00C" w:rsidR="001511E6" w:rsidRPr="001511E6" w:rsidRDefault="001511E6" w:rsidP="001511E6">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1511E6">
        <w:rPr>
          <w:rFonts w:ascii="Times New Roman" w:eastAsia="Times New Roman" w:hAnsi="Times New Roman" w:cs="Times New Roman"/>
          <w:sz w:val="26"/>
          <w:szCs w:val="26"/>
          <w:shd w:val="clear" w:color="auto" w:fill="FFFFFF"/>
          <w:lang w:eastAsia="ar-SA"/>
        </w:rPr>
        <w:t xml:space="preserve">максимальный процент застройки участка – </w:t>
      </w:r>
      <w:r w:rsidR="00F03601">
        <w:rPr>
          <w:rFonts w:ascii="Times New Roman" w:eastAsia="Times New Roman" w:hAnsi="Times New Roman" w:cs="Times New Roman"/>
          <w:sz w:val="26"/>
          <w:szCs w:val="26"/>
          <w:shd w:val="clear" w:color="auto" w:fill="FFFFFF"/>
          <w:lang w:eastAsia="ar-SA"/>
        </w:rPr>
        <w:t>4</w:t>
      </w:r>
      <w:r w:rsidRPr="001511E6">
        <w:rPr>
          <w:rFonts w:ascii="Times New Roman" w:eastAsia="Times New Roman" w:hAnsi="Times New Roman" w:cs="Times New Roman"/>
          <w:sz w:val="26"/>
          <w:szCs w:val="26"/>
          <w:shd w:val="clear" w:color="auto" w:fill="FFFFFF"/>
          <w:lang w:eastAsia="ar-SA"/>
        </w:rPr>
        <w:t>0 %, процент застройки подземной части не регламентируется;</w:t>
      </w:r>
    </w:p>
    <w:p w14:paraId="312E6D29" w14:textId="0E075BC3" w:rsidR="00F03601" w:rsidRDefault="00F03601" w:rsidP="00F03601">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1511E6">
        <w:rPr>
          <w:rFonts w:ascii="Times New Roman" w:eastAsia="Times New Roman" w:hAnsi="Times New Roman" w:cs="Times New Roman"/>
          <w:sz w:val="26"/>
          <w:szCs w:val="26"/>
          <w:shd w:val="clear" w:color="auto" w:fill="FFFFFF"/>
          <w:lang w:eastAsia="ar-SA"/>
        </w:rPr>
        <w:t xml:space="preserve">минимальный </w:t>
      </w:r>
      <w:r>
        <w:rPr>
          <w:rFonts w:ascii="Times New Roman" w:eastAsia="Times New Roman" w:hAnsi="Times New Roman" w:cs="Times New Roman"/>
          <w:sz w:val="26"/>
          <w:szCs w:val="26"/>
          <w:shd w:val="clear" w:color="auto" w:fill="FFFFFF"/>
          <w:lang w:eastAsia="ar-SA"/>
        </w:rPr>
        <w:t>процент озеленения земельного участка – 30 %.</w:t>
      </w:r>
    </w:p>
    <w:p w14:paraId="4B580EA6" w14:textId="665CD3BA" w:rsidR="00F03601" w:rsidRDefault="00F03601" w:rsidP="00F0360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w:t>
      </w:r>
      <w:r w:rsidR="0018707D">
        <w:rPr>
          <w:rFonts w:ascii="Times New Roman" w:eastAsia="Times New Roman" w:hAnsi="Times New Roman" w:cs="Times New Roman"/>
          <w:sz w:val="26"/>
          <w:szCs w:val="26"/>
          <w:shd w:val="clear" w:color="auto" w:fill="FFFFFF"/>
          <w:lang w:eastAsia="ar-SA"/>
        </w:rPr>
        <w:t>а</w:t>
      </w:r>
      <w:r>
        <w:rPr>
          <w:rFonts w:ascii="Times New Roman" w:eastAsia="Times New Roman" w:hAnsi="Times New Roman" w:cs="Times New Roman"/>
          <w:sz w:val="26"/>
          <w:szCs w:val="26"/>
          <w:shd w:val="clear" w:color="auto" w:fill="FFFFFF"/>
          <w:lang w:eastAsia="ar-SA"/>
        </w:rPr>
        <w:t xml:space="preserve">рно-эпидемиологические разрывы  </w:t>
      </w:r>
      <w:r w:rsidR="0018707D">
        <w:rPr>
          <w:rFonts w:ascii="Times New Roman" w:eastAsia="Times New Roman" w:hAnsi="Times New Roman" w:cs="Times New Roman"/>
          <w:sz w:val="26"/>
          <w:szCs w:val="26"/>
          <w:shd w:val="clear" w:color="auto" w:fill="FFFFFF"/>
          <w:lang w:eastAsia="ar-SA"/>
        </w:rPr>
        <w:t xml:space="preserve">между </w:t>
      </w:r>
      <w:r w:rsidR="0018707D" w:rsidRPr="0018707D">
        <w:rPr>
          <w:rFonts w:ascii="Times New Roman" w:eastAsia="Times New Roman" w:hAnsi="Times New Roman" w:cs="Times New Roman"/>
          <w:sz w:val="26"/>
          <w:szCs w:val="26"/>
          <w:shd w:val="clear" w:color="auto" w:fill="FFFFFF"/>
          <w:lang w:eastAsia="ar-SA"/>
        </w:rPr>
        <w:t>здани</w:t>
      </w:r>
      <w:r w:rsidR="0018707D">
        <w:rPr>
          <w:rFonts w:ascii="Times New Roman" w:eastAsia="Times New Roman" w:hAnsi="Times New Roman" w:cs="Times New Roman"/>
          <w:sz w:val="26"/>
          <w:szCs w:val="26"/>
          <w:shd w:val="clear" w:color="auto" w:fill="FFFFFF"/>
          <w:lang w:eastAsia="ar-SA"/>
        </w:rPr>
        <w:t>ями</w:t>
      </w:r>
      <w:r w:rsidR="0018707D" w:rsidRPr="0018707D">
        <w:rPr>
          <w:rFonts w:ascii="Times New Roman" w:eastAsia="Times New Roman" w:hAnsi="Times New Roman" w:cs="Times New Roman"/>
          <w:sz w:val="26"/>
          <w:szCs w:val="26"/>
          <w:shd w:val="clear" w:color="auto" w:fill="FFFFFF"/>
          <w:lang w:eastAsia="ar-SA"/>
        </w:rPr>
        <w:t>, строени</w:t>
      </w:r>
      <w:r w:rsidR="0018707D">
        <w:rPr>
          <w:rFonts w:ascii="Times New Roman" w:eastAsia="Times New Roman" w:hAnsi="Times New Roman" w:cs="Times New Roman"/>
          <w:sz w:val="26"/>
          <w:szCs w:val="26"/>
          <w:shd w:val="clear" w:color="auto" w:fill="FFFFFF"/>
          <w:lang w:eastAsia="ar-SA"/>
        </w:rPr>
        <w:t>ями</w:t>
      </w:r>
      <w:r w:rsidR="0018707D" w:rsidRPr="0018707D">
        <w:rPr>
          <w:rFonts w:ascii="Times New Roman" w:eastAsia="Times New Roman" w:hAnsi="Times New Roman" w:cs="Times New Roman"/>
          <w:sz w:val="26"/>
          <w:szCs w:val="26"/>
          <w:shd w:val="clear" w:color="auto" w:fill="FFFFFF"/>
          <w:lang w:eastAsia="ar-SA"/>
        </w:rPr>
        <w:t xml:space="preserve"> и сооружени</w:t>
      </w:r>
      <w:r w:rsidR="0018707D">
        <w:rPr>
          <w:rFonts w:ascii="Times New Roman" w:eastAsia="Times New Roman" w:hAnsi="Times New Roman" w:cs="Times New Roman"/>
          <w:sz w:val="26"/>
          <w:szCs w:val="26"/>
          <w:shd w:val="clear" w:color="auto" w:fill="FFFFFF"/>
          <w:lang w:eastAsia="ar-SA"/>
        </w:rPr>
        <w:t>ями, в том числе и расположенными на соседних земельных участках, а также технические регламенты, градостроительные и строительные нормы и Правила.</w:t>
      </w:r>
    </w:p>
    <w:p w14:paraId="3FE6D0EE" w14:textId="110C17EC" w:rsidR="00C671C0" w:rsidRPr="006A3680" w:rsidRDefault="00C671C0" w:rsidP="00350F08">
      <w:pPr>
        <w:suppressAutoHyphens/>
        <w:spacing w:after="0" w:line="240" w:lineRule="auto"/>
        <w:ind w:firstLine="709"/>
        <w:jc w:val="both"/>
        <w:rPr>
          <w:rFonts w:ascii="Times New Roman" w:eastAsia="Times New Roman" w:hAnsi="Times New Roman" w:cs="Times New Roman"/>
          <w:sz w:val="26"/>
          <w:szCs w:val="26"/>
          <w:lang w:eastAsia="ar-SA"/>
        </w:rPr>
      </w:pPr>
      <w:r w:rsidRPr="00C671C0">
        <w:rPr>
          <w:rFonts w:ascii="Times New Roman" w:eastAsia="Times New Roman" w:hAnsi="Times New Roman" w:cs="Times New Roman"/>
          <w:sz w:val="26"/>
          <w:szCs w:val="26"/>
          <w:lang w:eastAsia="ar-SA"/>
        </w:rPr>
        <w:t xml:space="preserve">Победитель аукциона имеет право на заключение договора аренды земельного участка для завершения строительства объекта незавершенного строительства с момента государственной регистрации права собственности (в соответствии с </w:t>
      </w:r>
      <w:proofErr w:type="spellStart"/>
      <w:r w:rsidRPr="00C671C0">
        <w:rPr>
          <w:rFonts w:ascii="Times New Roman" w:eastAsia="Times New Roman" w:hAnsi="Times New Roman" w:cs="Times New Roman"/>
          <w:sz w:val="26"/>
          <w:szCs w:val="26"/>
          <w:lang w:eastAsia="ar-SA"/>
        </w:rPr>
        <w:t>п.п</w:t>
      </w:r>
      <w:proofErr w:type="spellEnd"/>
      <w:r w:rsidRPr="00C671C0">
        <w:rPr>
          <w:rFonts w:ascii="Times New Roman" w:eastAsia="Times New Roman" w:hAnsi="Times New Roman" w:cs="Times New Roman"/>
          <w:sz w:val="26"/>
          <w:szCs w:val="26"/>
          <w:lang w:eastAsia="ar-SA"/>
        </w:rPr>
        <w:t>. 6 п. 8 ст. 39.8 ЗК РФ).</w:t>
      </w:r>
    </w:p>
    <w:bookmarkEnd w:id="3"/>
    <w:p w14:paraId="4FCF1FE5" w14:textId="77777777" w:rsidR="00564604" w:rsidRDefault="00564604" w:rsidP="008169FD">
      <w:pPr>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37D99DDF" w14:textId="664D63E1" w:rsidR="00350F08" w:rsidRDefault="00564604" w:rsidP="008169FD">
      <w:pPr>
        <w:suppressAutoHyphens/>
        <w:spacing w:after="0" w:line="240" w:lineRule="auto"/>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shd w:val="clear" w:color="auto" w:fill="FFFFFF"/>
          <w:lang w:eastAsia="ar-SA"/>
        </w:rPr>
        <w:t>4</w:t>
      </w:r>
      <w:r w:rsidR="00350F08" w:rsidRPr="00F868E5">
        <w:rPr>
          <w:rFonts w:ascii="Times New Roman" w:eastAsia="Times New Roman" w:hAnsi="Times New Roman" w:cs="Times New Roman"/>
          <w:sz w:val="26"/>
          <w:szCs w:val="26"/>
          <w:shd w:val="clear" w:color="auto" w:fill="FFFFFF"/>
          <w:lang w:eastAsia="ar-SA"/>
        </w:rPr>
        <w:t>.</w:t>
      </w:r>
      <w:r w:rsidR="00350F08" w:rsidRPr="00ED6352">
        <w:rPr>
          <w:sz w:val="26"/>
          <w:szCs w:val="26"/>
          <w:shd w:val="clear" w:color="auto" w:fill="FFFFFF"/>
        </w:rPr>
        <w:t xml:space="preserve"> </w:t>
      </w:r>
      <w:r w:rsidR="00350F08" w:rsidRPr="000506A9">
        <w:rPr>
          <w:rFonts w:ascii="Times New Roman" w:hAnsi="Times New Roman" w:cs="Times New Roman"/>
          <w:sz w:val="26"/>
          <w:szCs w:val="26"/>
          <w:shd w:val="clear" w:color="auto" w:fill="FFFFFF"/>
        </w:rPr>
        <w:t xml:space="preserve">Способ </w:t>
      </w:r>
      <w:r>
        <w:rPr>
          <w:rFonts w:ascii="Times New Roman" w:hAnsi="Times New Roman" w:cs="Times New Roman"/>
          <w:sz w:val="26"/>
          <w:szCs w:val="26"/>
          <w:shd w:val="clear" w:color="auto" w:fill="FFFFFF"/>
        </w:rPr>
        <w:t>продажи</w:t>
      </w:r>
      <w:r w:rsidR="00350F08" w:rsidRPr="000506A9">
        <w:rPr>
          <w:rFonts w:ascii="Times New Roman" w:hAnsi="Times New Roman" w:cs="Times New Roman"/>
          <w:sz w:val="26"/>
          <w:szCs w:val="26"/>
          <w:shd w:val="clear" w:color="auto" w:fill="FFFFFF"/>
        </w:rPr>
        <w:t>:</w:t>
      </w:r>
      <w:r w:rsidR="00350F08">
        <w:rPr>
          <w:rFonts w:ascii="Times New Roman" w:hAnsi="Times New Roman" w:cs="Times New Roman"/>
          <w:sz w:val="26"/>
          <w:szCs w:val="26"/>
          <w:shd w:val="clear" w:color="auto" w:fill="FFFFFF"/>
        </w:rPr>
        <w:t xml:space="preserve"> аукцион</w:t>
      </w:r>
      <w:r w:rsidR="00F868E5">
        <w:rPr>
          <w:rFonts w:ascii="Times New Roman" w:hAnsi="Times New Roman" w:cs="Times New Roman"/>
          <w:sz w:val="26"/>
          <w:szCs w:val="26"/>
          <w:shd w:val="clear" w:color="auto" w:fill="FFFFFF"/>
        </w:rPr>
        <w:t>, открытый по составу участников, открытый по форме подачи предложений</w:t>
      </w:r>
      <w:r w:rsidR="00350F08">
        <w:rPr>
          <w:rFonts w:ascii="Times New Roman" w:hAnsi="Times New Roman" w:cs="Times New Roman"/>
          <w:sz w:val="26"/>
          <w:szCs w:val="26"/>
          <w:shd w:val="clear" w:color="auto" w:fill="FFFFFF"/>
        </w:rPr>
        <w:t>.</w:t>
      </w:r>
    </w:p>
    <w:p w14:paraId="3BCE497E"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22F0F869" w14:textId="413812EE"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5</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 xml:space="preserve">Дата начала приема заявок на участие в торгах – </w:t>
      </w:r>
      <w:r w:rsidR="000446EE">
        <w:rPr>
          <w:rFonts w:ascii="Times New Roman" w:eastAsia="Times New Roman" w:hAnsi="Times New Roman" w:cs="Times New Roman"/>
          <w:sz w:val="26"/>
          <w:szCs w:val="26"/>
          <w:shd w:val="clear" w:color="auto" w:fill="FFFFFF"/>
          <w:lang w:eastAsia="ar-SA"/>
        </w:rPr>
        <w:t>10 августа</w:t>
      </w:r>
      <w:r w:rsidR="0018707D">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202</w:t>
      </w:r>
      <w:r w:rsidR="00A9660E">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w:t>
      </w:r>
      <w:r w:rsidR="00350F08" w:rsidRPr="00821164">
        <w:rPr>
          <w:rFonts w:ascii="Times New Roman" w:eastAsia="Times New Roman" w:hAnsi="Times New Roman" w:cs="Times New Roman"/>
          <w:sz w:val="26"/>
          <w:szCs w:val="26"/>
          <w:lang w:eastAsia="ar-SA"/>
        </w:rPr>
        <w:t xml:space="preserve"> в 09:00 часов по МСК времени</w:t>
      </w:r>
      <w:r w:rsidR="00350F08" w:rsidRPr="00821164">
        <w:rPr>
          <w:rFonts w:ascii="Times New Roman" w:eastAsia="Times New Roman" w:hAnsi="Times New Roman" w:cs="Times New Roman"/>
          <w:sz w:val="26"/>
          <w:szCs w:val="26"/>
          <w:shd w:val="clear" w:color="auto" w:fill="FFFFFF"/>
          <w:lang w:eastAsia="ar-SA"/>
        </w:rPr>
        <w:t>.</w:t>
      </w:r>
    </w:p>
    <w:p w14:paraId="05522614"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p>
    <w:p w14:paraId="1176A7EB" w14:textId="421E918E"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6</w:t>
      </w:r>
      <w:r w:rsidR="00350F08">
        <w:rPr>
          <w:rFonts w:ascii="Times New Roman" w:eastAsia="Times New Roman" w:hAnsi="Times New Roman" w:cs="Times New Roman"/>
          <w:sz w:val="26"/>
          <w:szCs w:val="26"/>
          <w:shd w:val="clear" w:color="auto" w:fill="FFFFFF"/>
          <w:lang w:eastAsia="ar-SA"/>
        </w:rPr>
        <w:t xml:space="preserve">. </w:t>
      </w:r>
      <w:r w:rsidR="00350F08" w:rsidRPr="00821164">
        <w:rPr>
          <w:rFonts w:ascii="Times New Roman" w:eastAsia="Times New Roman" w:hAnsi="Times New Roman" w:cs="Times New Roman"/>
          <w:sz w:val="26"/>
          <w:szCs w:val="26"/>
          <w:shd w:val="clear" w:color="auto" w:fill="FFFFFF"/>
          <w:lang w:eastAsia="ar-SA"/>
        </w:rPr>
        <w:t>Дата окончания приема заявок на участие в торгах –</w:t>
      </w:r>
      <w:r w:rsidR="000446EE">
        <w:rPr>
          <w:rFonts w:ascii="Times New Roman" w:eastAsia="Times New Roman" w:hAnsi="Times New Roman" w:cs="Times New Roman"/>
          <w:sz w:val="26"/>
          <w:szCs w:val="26"/>
          <w:shd w:val="clear" w:color="auto" w:fill="FFFFFF"/>
          <w:lang w:eastAsia="ar-SA"/>
        </w:rPr>
        <w:t xml:space="preserve"> 14 сентября </w:t>
      </w:r>
      <w:r w:rsidR="00350F08" w:rsidRPr="00821164">
        <w:rPr>
          <w:rFonts w:ascii="Times New Roman" w:eastAsia="Times New Roman" w:hAnsi="Times New Roman" w:cs="Times New Roman"/>
          <w:sz w:val="26"/>
          <w:szCs w:val="26"/>
          <w:shd w:val="clear" w:color="auto" w:fill="FFFFFF"/>
          <w:lang w:eastAsia="ar-SA"/>
        </w:rPr>
        <w:t>202</w:t>
      </w:r>
      <w:r w:rsidR="0018707D">
        <w:rPr>
          <w:rFonts w:ascii="Times New Roman" w:eastAsia="Times New Roman" w:hAnsi="Times New Roman" w:cs="Times New Roman"/>
          <w:sz w:val="26"/>
          <w:szCs w:val="26"/>
          <w:shd w:val="clear" w:color="auto" w:fill="FFFFFF"/>
          <w:lang w:eastAsia="ar-SA"/>
        </w:rPr>
        <w:t>6</w:t>
      </w:r>
      <w:r w:rsidR="00350F08" w:rsidRPr="00821164">
        <w:rPr>
          <w:rFonts w:ascii="Times New Roman" w:eastAsia="Times New Roman" w:hAnsi="Times New Roman" w:cs="Times New Roman"/>
          <w:sz w:val="26"/>
          <w:szCs w:val="26"/>
          <w:shd w:val="clear" w:color="auto" w:fill="FFFFFF"/>
          <w:lang w:eastAsia="ar-SA"/>
        </w:rPr>
        <w:t xml:space="preserve"> года </w:t>
      </w:r>
      <w:r w:rsidR="00350F08" w:rsidRPr="00821164">
        <w:rPr>
          <w:rFonts w:ascii="Times New Roman" w:eastAsia="Times New Roman" w:hAnsi="Times New Roman" w:cs="Times New Roman"/>
          <w:sz w:val="26"/>
          <w:szCs w:val="26"/>
          <w:lang w:eastAsia="ar-SA"/>
        </w:rPr>
        <w:t xml:space="preserve">в </w:t>
      </w:r>
      <w:r w:rsidR="000E3B4E">
        <w:rPr>
          <w:rFonts w:ascii="Times New Roman" w:eastAsia="Times New Roman" w:hAnsi="Times New Roman" w:cs="Times New Roman"/>
          <w:sz w:val="26"/>
          <w:szCs w:val="26"/>
          <w:lang w:eastAsia="ar-SA"/>
        </w:rPr>
        <w:t>09</w:t>
      </w:r>
      <w:r w:rsidR="00350F08" w:rsidRPr="00821164">
        <w:rPr>
          <w:rFonts w:ascii="Times New Roman" w:eastAsia="Times New Roman" w:hAnsi="Times New Roman" w:cs="Times New Roman"/>
          <w:sz w:val="26"/>
          <w:szCs w:val="26"/>
          <w:lang w:eastAsia="ar-SA"/>
        </w:rPr>
        <w:t>:00 часов по МСК времени</w:t>
      </w:r>
      <w:r w:rsidR="00350F08" w:rsidRPr="00821164">
        <w:rPr>
          <w:rFonts w:ascii="Times New Roman" w:eastAsia="Times New Roman" w:hAnsi="Times New Roman" w:cs="Times New Roman"/>
          <w:sz w:val="26"/>
          <w:szCs w:val="26"/>
          <w:shd w:val="clear" w:color="auto" w:fill="FFFFFF"/>
          <w:lang w:eastAsia="ar-SA"/>
        </w:rPr>
        <w:t>.</w:t>
      </w:r>
      <w:r w:rsidR="00350F08" w:rsidRPr="00821164">
        <w:rPr>
          <w:rFonts w:ascii="Times New Roman" w:eastAsia="Times New Roman" w:hAnsi="Times New Roman" w:cs="Times New Roman"/>
          <w:sz w:val="26"/>
          <w:szCs w:val="26"/>
          <w:shd w:val="clear" w:color="auto" w:fill="FFFFFF"/>
          <w:lang w:eastAsia="ar-SA"/>
        </w:rPr>
        <w:tab/>
      </w:r>
    </w:p>
    <w:p w14:paraId="1207BFA6" w14:textId="77777777" w:rsidR="0056460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01498B3" w14:textId="3A2A057E" w:rsidR="00350F08" w:rsidRPr="0082116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lang w:eastAsia="ar-SA"/>
        </w:rPr>
        <w:t>7</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 xml:space="preserve">Дата и время рассмотрения заявок – </w:t>
      </w:r>
      <w:r w:rsidR="000446EE">
        <w:rPr>
          <w:rFonts w:ascii="Times New Roman" w:eastAsia="Times New Roman" w:hAnsi="Times New Roman" w:cs="Times New Roman"/>
          <w:sz w:val="26"/>
          <w:szCs w:val="26"/>
          <w:lang w:eastAsia="ar-SA"/>
        </w:rPr>
        <w:t>1</w:t>
      </w:r>
      <w:r w:rsidR="00A9660E">
        <w:rPr>
          <w:rFonts w:ascii="Times New Roman" w:eastAsia="Times New Roman" w:hAnsi="Times New Roman" w:cs="Times New Roman"/>
          <w:sz w:val="26"/>
          <w:szCs w:val="26"/>
          <w:lang w:eastAsia="ar-SA"/>
        </w:rPr>
        <w:t xml:space="preserve">5 </w:t>
      </w:r>
      <w:r w:rsidR="000446EE">
        <w:rPr>
          <w:rFonts w:ascii="Times New Roman" w:eastAsia="Times New Roman" w:hAnsi="Times New Roman" w:cs="Times New Roman"/>
          <w:sz w:val="26"/>
          <w:szCs w:val="26"/>
          <w:lang w:eastAsia="ar-SA"/>
        </w:rPr>
        <w:t>сентября</w:t>
      </w:r>
      <w:r w:rsidR="0018707D">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0E3B4E">
        <w:rPr>
          <w:rFonts w:ascii="Times New Roman" w:eastAsia="Times New Roman" w:hAnsi="Times New Roman" w:cs="Times New Roman"/>
          <w:sz w:val="26"/>
          <w:szCs w:val="26"/>
          <w:lang w:eastAsia="ar-SA"/>
        </w:rPr>
        <w:t>14</w:t>
      </w:r>
      <w:r w:rsidR="00350F08" w:rsidRPr="00821164">
        <w:rPr>
          <w:rFonts w:ascii="Times New Roman" w:eastAsia="Times New Roman" w:hAnsi="Times New Roman" w:cs="Times New Roman"/>
          <w:sz w:val="26"/>
          <w:szCs w:val="26"/>
          <w:lang w:eastAsia="ar-SA"/>
        </w:rPr>
        <w:t>:00 часов по МСК времени.</w:t>
      </w:r>
    </w:p>
    <w:p w14:paraId="618F0F90"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14:paraId="4854F3CF" w14:textId="40EA33B1"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7" w:history="1">
        <w:r w:rsidRPr="001B36CE">
          <w:rPr>
            <w:rStyle w:val="a6"/>
            <w:rFonts w:ascii="Times New Roman" w:eastAsia="Times New Roman" w:hAnsi="Times New Roman" w:cs="Times New Roman"/>
            <w:sz w:val="26"/>
            <w:szCs w:val="26"/>
            <w:lang w:eastAsia="ar-SA"/>
          </w:rPr>
          <w:t>www.torgi.gov.ru</w:t>
        </w:r>
      </w:hyperlink>
      <w:r w:rsidRPr="006B3463">
        <w:rPr>
          <w:rFonts w:ascii="Times New Roman" w:eastAsia="Times New Roman" w:hAnsi="Times New Roman" w:cs="Times New Roman"/>
          <w:sz w:val="26"/>
          <w:szCs w:val="26"/>
          <w:lang w:eastAsia="ar-SA"/>
        </w:rPr>
        <w:t>)</w:t>
      </w:r>
      <w:r w:rsidR="0032146B" w:rsidRPr="0032146B">
        <w:t xml:space="preserve"> </w:t>
      </w:r>
      <w:r w:rsidR="0032146B" w:rsidRPr="0032146B">
        <w:rPr>
          <w:rFonts w:ascii="Times New Roman" w:eastAsia="Times New Roman" w:hAnsi="Times New Roman" w:cs="Times New Roman"/>
          <w:sz w:val="26"/>
          <w:szCs w:val="26"/>
          <w:lang w:eastAsia="ar-SA"/>
        </w:rPr>
        <w:t>и на сайте продавца в сети Интернет www.kanevskadm.ru</w:t>
      </w:r>
      <w:r w:rsidRPr="006B3463">
        <w:rPr>
          <w:rFonts w:ascii="Times New Roman" w:eastAsia="Times New Roman" w:hAnsi="Times New Roman" w:cs="Times New Roman"/>
          <w:sz w:val="26"/>
          <w:szCs w:val="26"/>
          <w:lang w:eastAsia="ar-SA"/>
        </w:rPr>
        <w:t>,</w:t>
      </w:r>
      <w:r>
        <w:rPr>
          <w:rFonts w:ascii="Times New Roman" w:eastAsia="Times New Roman" w:hAnsi="Times New Roman" w:cs="Times New Roman"/>
          <w:sz w:val="26"/>
          <w:szCs w:val="26"/>
          <w:lang w:eastAsia="ar-SA"/>
        </w:rPr>
        <w:t xml:space="preserve"> </w:t>
      </w:r>
      <w:r w:rsidRPr="006B3463">
        <w:rPr>
          <w:rFonts w:ascii="Times New Roman" w:eastAsia="Times New Roman" w:hAnsi="Times New Roman" w:cs="Times New Roman"/>
          <w:sz w:val="26"/>
          <w:szCs w:val="26"/>
          <w:lang w:eastAsia="ar-SA"/>
        </w:rPr>
        <w:t>не позднее чем на следующий день после дня подписания протокола.</w:t>
      </w:r>
    </w:p>
    <w:p w14:paraId="7E1A26A2" w14:textId="77777777" w:rsidR="006B3463" w:rsidRPr="006B3463"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14:paraId="654FFA0F" w14:textId="4C491E45" w:rsidR="00564604" w:rsidRDefault="006B3463" w:rsidP="006B3463">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sidRPr="006B3463">
        <w:rPr>
          <w:rFonts w:ascii="Times New Roman" w:eastAsia="Times New Roman" w:hAnsi="Times New Roman" w:cs="Times New Roman"/>
          <w:sz w:val="26"/>
          <w:szCs w:val="26"/>
          <w:lang w:eastAsia="ar-SA"/>
        </w:rPr>
        <w:t>Итоги рассмотрения заявок оформляются протоколом рассмотрения заявок на участие в аукционе, который содержит сведения о заявителях, допущенных к участию в аукционе и признанных участниками аукциона, датах подачи заявок, внесенных задатков, а также сведения о заявителях, не допущенных к участию в аукционе, с указанием причин отказа в допуске к участию в нем.</w:t>
      </w:r>
    </w:p>
    <w:p w14:paraId="086035EA" w14:textId="77777777" w:rsidR="006B3463" w:rsidRDefault="006B3463"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p>
    <w:p w14:paraId="16802E85" w14:textId="203913C3" w:rsidR="00B76DA4" w:rsidRDefault="00564604" w:rsidP="00350F08">
      <w:pPr>
        <w:tabs>
          <w:tab w:val="num" w:pos="0"/>
        </w:tabs>
        <w:suppressAutoHyphens/>
        <w:spacing w:after="0" w:line="240" w:lineRule="auto"/>
        <w:ind w:firstLine="698"/>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00350F08">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Дата и время проведения торгов</w:t>
      </w:r>
      <w:r w:rsidR="006B3463">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 xml:space="preserve">– </w:t>
      </w:r>
      <w:r w:rsidR="006A796B">
        <w:rPr>
          <w:rFonts w:ascii="Times New Roman" w:eastAsia="Times New Roman" w:hAnsi="Times New Roman" w:cs="Times New Roman"/>
          <w:sz w:val="26"/>
          <w:szCs w:val="26"/>
          <w:lang w:eastAsia="ar-SA"/>
        </w:rPr>
        <w:t>1</w:t>
      </w:r>
      <w:r w:rsidR="00A9660E">
        <w:rPr>
          <w:rFonts w:ascii="Times New Roman" w:eastAsia="Times New Roman" w:hAnsi="Times New Roman" w:cs="Times New Roman"/>
          <w:sz w:val="26"/>
          <w:szCs w:val="26"/>
          <w:lang w:eastAsia="ar-SA"/>
        </w:rPr>
        <w:t xml:space="preserve">6 </w:t>
      </w:r>
      <w:r w:rsidR="006A796B">
        <w:rPr>
          <w:rFonts w:ascii="Times New Roman" w:eastAsia="Times New Roman" w:hAnsi="Times New Roman" w:cs="Times New Roman"/>
          <w:sz w:val="26"/>
          <w:szCs w:val="26"/>
          <w:lang w:eastAsia="ar-SA"/>
        </w:rPr>
        <w:t>сентябр</w:t>
      </w:r>
      <w:r w:rsidR="00A9660E">
        <w:rPr>
          <w:rFonts w:ascii="Times New Roman" w:eastAsia="Times New Roman" w:hAnsi="Times New Roman" w:cs="Times New Roman"/>
          <w:sz w:val="26"/>
          <w:szCs w:val="26"/>
          <w:lang w:eastAsia="ar-SA"/>
        </w:rPr>
        <w:t>я</w:t>
      </w:r>
      <w:r w:rsidR="0018707D">
        <w:rPr>
          <w:rFonts w:ascii="Times New Roman" w:eastAsia="Times New Roman" w:hAnsi="Times New Roman" w:cs="Times New Roman"/>
          <w:sz w:val="26"/>
          <w:szCs w:val="26"/>
          <w:lang w:eastAsia="ar-SA"/>
        </w:rPr>
        <w:t xml:space="preserve"> </w:t>
      </w:r>
      <w:r w:rsidR="00350F08" w:rsidRPr="00821164">
        <w:rPr>
          <w:rFonts w:ascii="Times New Roman" w:eastAsia="Times New Roman" w:hAnsi="Times New Roman" w:cs="Times New Roman"/>
          <w:sz w:val="26"/>
          <w:szCs w:val="26"/>
          <w:lang w:eastAsia="ar-SA"/>
        </w:rPr>
        <w:t>202</w:t>
      </w:r>
      <w:r w:rsidR="0018707D">
        <w:rPr>
          <w:rFonts w:ascii="Times New Roman" w:eastAsia="Times New Roman" w:hAnsi="Times New Roman" w:cs="Times New Roman"/>
          <w:sz w:val="26"/>
          <w:szCs w:val="26"/>
          <w:lang w:eastAsia="ar-SA"/>
        </w:rPr>
        <w:t>6</w:t>
      </w:r>
      <w:r w:rsidR="00350F08" w:rsidRPr="00821164">
        <w:rPr>
          <w:rFonts w:ascii="Times New Roman" w:eastAsia="Times New Roman" w:hAnsi="Times New Roman" w:cs="Times New Roman"/>
          <w:sz w:val="26"/>
          <w:szCs w:val="26"/>
          <w:lang w:eastAsia="ar-SA"/>
        </w:rPr>
        <w:t xml:space="preserve"> года в </w:t>
      </w:r>
      <w:r w:rsidR="00763790">
        <w:rPr>
          <w:rFonts w:ascii="Times New Roman" w:eastAsia="Times New Roman" w:hAnsi="Times New Roman" w:cs="Times New Roman"/>
          <w:sz w:val="26"/>
          <w:szCs w:val="26"/>
          <w:lang w:eastAsia="ar-SA"/>
        </w:rPr>
        <w:t>10</w:t>
      </w:r>
      <w:r w:rsidR="00350F08" w:rsidRPr="00821164">
        <w:rPr>
          <w:rFonts w:ascii="Times New Roman" w:eastAsia="Times New Roman" w:hAnsi="Times New Roman" w:cs="Times New Roman"/>
          <w:sz w:val="26"/>
          <w:szCs w:val="26"/>
          <w:lang w:eastAsia="ar-SA"/>
        </w:rPr>
        <w:t xml:space="preserve">:00 часов по МСК времени. </w:t>
      </w:r>
    </w:p>
    <w:p w14:paraId="0DA34D7D" w14:textId="2671AD0B" w:rsidR="00350F08" w:rsidRDefault="00350F08" w:rsidP="00350F08">
      <w:pPr>
        <w:tabs>
          <w:tab w:val="num" w:pos="0"/>
        </w:tabs>
        <w:suppressAutoHyphens/>
        <w:spacing w:after="0" w:line="240" w:lineRule="auto"/>
        <w:ind w:firstLine="698"/>
        <w:jc w:val="both"/>
        <w:rPr>
          <w:rFonts w:ascii="Times New Roman" w:eastAsia="Times New Roman" w:hAnsi="Times New Roman" w:cs="Times New Roman"/>
          <w:sz w:val="26"/>
          <w:szCs w:val="26"/>
          <w:shd w:val="clear" w:color="auto" w:fill="FFFFFF"/>
          <w:lang w:eastAsia="ar-SA"/>
        </w:rPr>
      </w:pPr>
      <w:r w:rsidRPr="00821164">
        <w:rPr>
          <w:rFonts w:ascii="Times New Roman" w:eastAsia="Times New Roman" w:hAnsi="Times New Roman" w:cs="Times New Roman"/>
          <w:sz w:val="26"/>
          <w:szCs w:val="26"/>
          <w:shd w:val="clear" w:color="auto" w:fill="FFFFFF"/>
          <w:lang w:eastAsia="ar-SA"/>
        </w:rPr>
        <w:t xml:space="preserve">Место подведения итогов: ст. Каневская, ул. Горького, 60, </w:t>
      </w:r>
      <w:proofErr w:type="spellStart"/>
      <w:r w:rsidRPr="00821164">
        <w:rPr>
          <w:rFonts w:ascii="Times New Roman" w:eastAsia="Times New Roman" w:hAnsi="Times New Roman" w:cs="Times New Roman"/>
          <w:sz w:val="26"/>
          <w:szCs w:val="26"/>
          <w:shd w:val="clear" w:color="auto" w:fill="FFFFFF"/>
          <w:lang w:eastAsia="ar-SA"/>
        </w:rPr>
        <w:t>каб</w:t>
      </w:r>
      <w:proofErr w:type="spellEnd"/>
      <w:r w:rsidRPr="00821164">
        <w:rPr>
          <w:rFonts w:ascii="Times New Roman" w:eastAsia="Times New Roman" w:hAnsi="Times New Roman" w:cs="Times New Roman"/>
          <w:sz w:val="26"/>
          <w:szCs w:val="26"/>
          <w:shd w:val="clear" w:color="auto" w:fill="FFFFFF"/>
          <w:lang w:eastAsia="ar-SA"/>
        </w:rPr>
        <w:t>. 37.</w:t>
      </w:r>
    </w:p>
    <w:p w14:paraId="4BC3DAC0" w14:textId="77777777" w:rsidR="00564604"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p>
    <w:p w14:paraId="0C74752B" w14:textId="3E3C8E12" w:rsidR="00432842" w:rsidRPr="004A0ABF" w:rsidRDefault="00564604" w:rsidP="00432842">
      <w:pPr>
        <w:suppressAutoHyphens/>
        <w:spacing w:after="0" w:line="240" w:lineRule="auto"/>
        <w:ind w:firstLine="709"/>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9</w:t>
      </w:r>
      <w:r w:rsidR="00350F08">
        <w:rPr>
          <w:rFonts w:ascii="Times New Roman" w:eastAsia="Times New Roman" w:hAnsi="Times New Roman" w:cs="Times New Roman"/>
          <w:color w:val="000000"/>
          <w:sz w:val="26"/>
          <w:szCs w:val="26"/>
          <w:lang w:eastAsia="ar-SA"/>
        </w:rPr>
        <w:t xml:space="preserve">. </w:t>
      </w:r>
      <w:r w:rsidR="00432842" w:rsidRPr="004B6901">
        <w:rPr>
          <w:rFonts w:ascii="Times New Roman" w:eastAsia="Times New Roman" w:hAnsi="Times New Roman" w:cs="Times New Roman"/>
          <w:color w:val="000000"/>
          <w:sz w:val="26"/>
          <w:szCs w:val="26"/>
          <w:lang w:eastAsia="ar-SA"/>
        </w:rPr>
        <w:t xml:space="preserve">Начальная цена продажи – </w:t>
      </w:r>
      <w:r w:rsidR="00A9660E">
        <w:rPr>
          <w:rFonts w:ascii="Times New Roman" w:eastAsia="Times New Roman" w:hAnsi="Times New Roman" w:cs="Times New Roman"/>
          <w:b/>
          <w:bCs/>
          <w:kern w:val="2"/>
          <w:sz w:val="26"/>
          <w:szCs w:val="26"/>
          <w:shd w:val="clear" w:color="auto" w:fill="FFFFFF"/>
          <w:lang w:eastAsia="ar-SA"/>
        </w:rPr>
        <w:t>107094</w:t>
      </w:r>
      <w:r w:rsidR="00432842" w:rsidRPr="004B6901">
        <w:rPr>
          <w:rFonts w:ascii="Times New Roman" w:eastAsia="Times New Roman" w:hAnsi="Times New Roman" w:cs="Times New Roman"/>
          <w:b/>
          <w:bCs/>
          <w:kern w:val="2"/>
          <w:sz w:val="26"/>
          <w:szCs w:val="26"/>
          <w:shd w:val="clear" w:color="auto" w:fill="FFFFFF"/>
          <w:lang w:eastAsia="ar-SA"/>
        </w:rPr>
        <w:t xml:space="preserve"> рубл</w:t>
      </w:r>
      <w:r w:rsidR="00560FA6">
        <w:rPr>
          <w:rFonts w:ascii="Times New Roman" w:eastAsia="Times New Roman" w:hAnsi="Times New Roman" w:cs="Times New Roman"/>
          <w:b/>
          <w:bCs/>
          <w:kern w:val="2"/>
          <w:sz w:val="26"/>
          <w:szCs w:val="26"/>
          <w:shd w:val="clear" w:color="auto" w:fill="FFFFFF"/>
          <w:lang w:eastAsia="ar-SA"/>
        </w:rPr>
        <w:t xml:space="preserve">ь </w:t>
      </w:r>
      <w:r w:rsidR="00432842">
        <w:rPr>
          <w:rFonts w:ascii="Times New Roman" w:eastAsia="Times New Roman" w:hAnsi="Times New Roman" w:cs="Times New Roman"/>
          <w:b/>
          <w:bCs/>
          <w:kern w:val="2"/>
          <w:sz w:val="26"/>
          <w:szCs w:val="26"/>
          <w:shd w:val="clear" w:color="auto" w:fill="FFFFFF"/>
          <w:lang w:eastAsia="ar-SA"/>
        </w:rPr>
        <w:t>00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sidR="00432842">
        <w:rPr>
          <w:rFonts w:ascii="Times New Roman" w:eastAsia="Times New Roman" w:hAnsi="Times New Roman" w:cs="Times New Roman"/>
          <w:b/>
          <w:bCs/>
          <w:kern w:val="2"/>
          <w:sz w:val="26"/>
          <w:szCs w:val="26"/>
          <w:shd w:val="clear" w:color="auto" w:fill="FFFFFF"/>
          <w:lang w:eastAsia="ar-SA"/>
        </w:rPr>
        <w:t>ек</w:t>
      </w:r>
      <w:r w:rsidR="00432842" w:rsidRPr="004B6901">
        <w:rPr>
          <w:rFonts w:ascii="Times New Roman" w:eastAsia="Times New Roman" w:hAnsi="Times New Roman" w:cs="Times New Roman"/>
          <w:kern w:val="2"/>
          <w:sz w:val="26"/>
          <w:szCs w:val="26"/>
          <w:shd w:val="clear" w:color="auto" w:fill="FFFFFF"/>
          <w:lang w:eastAsia="ar-SA"/>
        </w:rPr>
        <w:t xml:space="preserve"> </w:t>
      </w:r>
      <w:r w:rsidR="00763790">
        <w:rPr>
          <w:rFonts w:ascii="Times New Roman" w:eastAsia="Times New Roman" w:hAnsi="Times New Roman" w:cs="Times New Roman"/>
          <w:kern w:val="2"/>
          <w:sz w:val="26"/>
          <w:szCs w:val="26"/>
          <w:shd w:val="clear" w:color="auto" w:fill="FFFFFF"/>
          <w:lang w:eastAsia="ar-SA"/>
        </w:rPr>
        <w:t>без</w:t>
      </w:r>
      <w:r w:rsidR="00F868E5">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учет</w:t>
      </w:r>
      <w:r w:rsidR="00763790">
        <w:rPr>
          <w:rFonts w:ascii="Times New Roman" w:eastAsia="Times New Roman" w:hAnsi="Times New Roman" w:cs="Times New Roman"/>
          <w:kern w:val="2"/>
          <w:sz w:val="26"/>
          <w:szCs w:val="26"/>
          <w:shd w:val="clear" w:color="auto" w:fill="FFFFFF"/>
          <w:lang w:eastAsia="ar-SA"/>
        </w:rPr>
        <w:t>а</w:t>
      </w:r>
      <w:r w:rsidR="00432842" w:rsidRPr="004B6901">
        <w:rPr>
          <w:rFonts w:ascii="Times New Roman" w:eastAsia="Times New Roman" w:hAnsi="Times New Roman" w:cs="Times New Roman"/>
          <w:kern w:val="2"/>
          <w:sz w:val="26"/>
          <w:szCs w:val="26"/>
          <w:shd w:val="clear" w:color="auto" w:fill="FFFFFF"/>
          <w:lang w:eastAsia="ar-SA"/>
        </w:rPr>
        <w:t xml:space="preserve"> НДС.</w:t>
      </w:r>
    </w:p>
    <w:p w14:paraId="375A0F13" w14:textId="3AEAF37C" w:rsidR="00880F83" w:rsidRPr="00107DF8" w:rsidRDefault="00880F83" w:rsidP="00880F8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07DF8">
        <w:rPr>
          <w:rFonts w:ascii="Times New Roman" w:eastAsia="Times New Roman" w:hAnsi="Times New Roman" w:cs="Times New Roman"/>
          <w:sz w:val="26"/>
          <w:szCs w:val="26"/>
          <w:shd w:val="clear" w:color="auto" w:fill="FFFFFF"/>
          <w:lang w:eastAsia="ar-SA"/>
        </w:rPr>
        <w:t xml:space="preserve">Начальная цена соответствует рыночной стоимости, определяемой независимым оценщиком согласно требованиям Федерального закона от 29.07.1998 года № 135-ФЗ «Об оценочной деятельности в Российской Федерации». </w:t>
      </w:r>
    </w:p>
    <w:p w14:paraId="0F040BF4" w14:textId="15010A8C" w:rsidR="00564604" w:rsidRPr="00564604" w:rsidRDefault="00880F83" w:rsidP="00880F8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07DF8">
        <w:rPr>
          <w:rFonts w:ascii="Times New Roman" w:eastAsia="Times New Roman" w:hAnsi="Times New Roman" w:cs="Times New Roman"/>
          <w:sz w:val="26"/>
          <w:szCs w:val="26"/>
          <w:shd w:val="clear" w:color="auto" w:fill="FFFFFF"/>
          <w:lang w:eastAsia="ar-SA"/>
        </w:rPr>
        <w:t>Отчет об оценке рыночной стоимости объектов № 26124 от 24 апреля 2026 года подготовлен независимым оценщиком ООО «Альфа» (ИНН 2308272113).</w:t>
      </w:r>
    </w:p>
    <w:p w14:paraId="52AC83B6" w14:textId="7BF31E8B" w:rsidR="00432842" w:rsidRPr="00E83DA7" w:rsidRDefault="00F868E5" w:rsidP="00E83DA7">
      <w:pPr>
        <w:numPr>
          <w:ilvl w:val="0"/>
          <w:numId w:val="4"/>
        </w:numPr>
        <w:suppressAutoHyphens/>
        <w:spacing w:after="0" w:line="240" w:lineRule="auto"/>
        <w:ind w:left="0" w:firstLine="709"/>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kern w:val="2"/>
          <w:sz w:val="26"/>
          <w:szCs w:val="26"/>
          <w:shd w:val="clear" w:color="auto" w:fill="FFFFFF"/>
          <w:lang w:eastAsia="ar-SA"/>
        </w:rPr>
        <w:t>1</w:t>
      </w:r>
      <w:r w:rsidR="00564604">
        <w:rPr>
          <w:rFonts w:ascii="Times New Roman" w:eastAsia="Times New Roman" w:hAnsi="Times New Roman" w:cs="Times New Roman"/>
          <w:kern w:val="2"/>
          <w:sz w:val="26"/>
          <w:szCs w:val="26"/>
          <w:shd w:val="clear" w:color="auto" w:fill="FFFFFF"/>
          <w:lang w:eastAsia="ar-SA"/>
        </w:rPr>
        <w:t>0</w:t>
      </w:r>
      <w:r>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kern w:val="2"/>
          <w:sz w:val="26"/>
          <w:szCs w:val="26"/>
          <w:shd w:val="clear" w:color="auto" w:fill="FFFFFF"/>
          <w:lang w:eastAsia="ar-SA"/>
        </w:rPr>
        <w:t>Размер задатка для участия в аукционе составляет 10% от начальной стоимости объекта торгов. Задаток составляет —</w:t>
      </w:r>
      <w:r>
        <w:rPr>
          <w:rFonts w:ascii="Times New Roman" w:eastAsia="Times New Roman" w:hAnsi="Times New Roman" w:cs="Times New Roman"/>
          <w:kern w:val="2"/>
          <w:sz w:val="26"/>
          <w:szCs w:val="26"/>
          <w:shd w:val="clear" w:color="auto" w:fill="FFFFFF"/>
          <w:lang w:eastAsia="ar-SA"/>
        </w:rPr>
        <w:t xml:space="preserve"> </w:t>
      </w:r>
      <w:r w:rsidR="00A9660E">
        <w:rPr>
          <w:rFonts w:ascii="Times New Roman" w:eastAsia="Times New Roman" w:hAnsi="Times New Roman" w:cs="Times New Roman"/>
          <w:b/>
          <w:bCs/>
          <w:kern w:val="2"/>
          <w:sz w:val="26"/>
          <w:szCs w:val="26"/>
          <w:shd w:val="clear" w:color="auto" w:fill="FFFFFF"/>
          <w:lang w:eastAsia="ar-SA"/>
        </w:rPr>
        <w:t>10709</w:t>
      </w:r>
      <w:r w:rsidR="00763790">
        <w:rPr>
          <w:rFonts w:ascii="Times New Roman" w:eastAsia="Times New Roman" w:hAnsi="Times New Roman" w:cs="Times New Roman"/>
          <w:kern w:val="2"/>
          <w:sz w:val="26"/>
          <w:szCs w:val="26"/>
          <w:shd w:val="clear" w:color="auto" w:fill="FFFFFF"/>
          <w:lang w:eastAsia="ar-SA"/>
        </w:rPr>
        <w:t xml:space="preserve"> </w:t>
      </w:r>
      <w:r w:rsidR="00432842" w:rsidRPr="004B6901">
        <w:rPr>
          <w:rFonts w:ascii="Times New Roman" w:eastAsia="Times New Roman" w:hAnsi="Times New Roman" w:cs="Times New Roman"/>
          <w:b/>
          <w:bCs/>
          <w:kern w:val="2"/>
          <w:sz w:val="26"/>
          <w:szCs w:val="26"/>
          <w:shd w:val="clear" w:color="auto" w:fill="FFFFFF"/>
          <w:lang w:eastAsia="ar-SA"/>
        </w:rPr>
        <w:t xml:space="preserve">рублей </w:t>
      </w:r>
      <w:r w:rsidR="006A796B">
        <w:rPr>
          <w:rFonts w:ascii="Times New Roman" w:eastAsia="Times New Roman" w:hAnsi="Times New Roman" w:cs="Times New Roman"/>
          <w:b/>
          <w:bCs/>
          <w:kern w:val="2"/>
          <w:sz w:val="26"/>
          <w:szCs w:val="26"/>
          <w:shd w:val="clear" w:color="auto" w:fill="FFFFFF"/>
          <w:lang w:eastAsia="ar-SA"/>
        </w:rPr>
        <w:t>0</w:t>
      </w:r>
      <w:r w:rsidR="00763790">
        <w:rPr>
          <w:rFonts w:ascii="Times New Roman" w:eastAsia="Times New Roman" w:hAnsi="Times New Roman" w:cs="Times New Roman"/>
          <w:b/>
          <w:bCs/>
          <w:kern w:val="2"/>
          <w:sz w:val="26"/>
          <w:szCs w:val="26"/>
          <w:shd w:val="clear" w:color="auto" w:fill="FFFFFF"/>
          <w:lang w:eastAsia="ar-SA"/>
        </w:rPr>
        <w:t>0</w:t>
      </w:r>
      <w:r w:rsidR="00432842" w:rsidRPr="004B6901">
        <w:rPr>
          <w:rFonts w:ascii="Times New Roman" w:eastAsia="Times New Roman" w:hAnsi="Times New Roman" w:cs="Times New Roman"/>
          <w:b/>
          <w:bCs/>
          <w:kern w:val="2"/>
          <w:sz w:val="26"/>
          <w:szCs w:val="26"/>
          <w:shd w:val="clear" w:color="auto" w:fill="FFFFFF"/>
          <w:lang w:eastAsia="ar-SA"/>
        </w:rPr>
        <w:t xml:space="preserve"> копе</w:t>
      </w:r>
      <w:r>
        <w:rPr>
          <w:rFonts w:ascii="Times New Roman" w:eastAsia="Times New Roman" w:hAnsi="Times New Roman" w:cs="Times New Roman"/>
          <w:b/>
          <w:bCs/>
          <w:kern w:val="2"/>
          <w:sz w:val="26"/>
          <w:szCs w:val="26"/>
          <w:shd w:val="clear" w:color="auto" w:fill="FFFFFF"/>
          <w:lang w:eastAsia="ar-SA"/>
        </w:rPr>
        <w:t>е</w:t>
      </w:r>
      <w:r w:rsidR="00432842" w:rsidRPr="004B6901">
        <w:rPr>
          <w:rFonts w:ascii="Times New Roman" w:eastAsia="Times New Roman" w:hAnsi="Times New Roman" w:cs="Times New Roman"/>
          <w:b/>
          <w:bCs/>
          <w:kern w:val="2"/>
          <w:sz w:val="26"/>
          <w:szCs w:val="26"/>
          <w:shd w:val="clear" w:color="auto" w:fill="FFFFFF"/>
          <w:lang w:eastAsia="ar-SA"/>
        </w:rPr>
        <w:t>к.</w:t>
      </w:r>
    </w:p>
    <w:p w14:paraId="400484E2" w14:textId="77777777" w:rsidR="00564604" w:rsidRDefault="00564604" w:rsidP="00AB2924">
      <w:pPr>
        <w:tabs>
          <w:tab w:val="num" w:pos="0"/>
        </w:tabs>
        <w:suppressAutoHyphens/>
        <w:spacing w:after="0" w:line="240" w:lineRule="auto"/>
        <w:ind w:firstLine="709"/>
        <w:jc w:val="both"/>
        <w:rPr>
          <w:rFonts w:ascii="Times New Roman" w:eastAsia="Times New Roman" w:hAnsi="Times New Roman" w:cs="Times New Roman"/>
          <w:sz w:val="26"/>
          <w:szCs w:val="26"/>
          <w:shd w:val="clear" w:color="auto" w:fill="FFFFFF"/>
          <w:lang w:eastAsia="ar-SA"/>
        </w:rPr>
      </w:pPr>
    </w:p>
    <w:p w14:paraId="6CEDF037" w14:textId="3E51E3AE" w:rsidR="00AB2924" w:rsidRDefault="00F868E5" w:rsidP="00AB2924">
      <w:pPr>
        <w:tabs>
          <w:tab w:val="num" w:pos="0"/>
        </w:tabs>
        <w:suppressAutoHyphens/>
        <w:spacing w:after="0" w:line="240" w:lineRule="auto"/>
        <w:ind w:firstLine="709"/>
        <w:jc w:val="both"/>
        <w:rPr>
          <w:rFonts w:ascii="Times New Roman" w:eastAsia="Times New Roman" w:hAnsi="Times New Roman" w:cs="Times New Roman"/>
          <w:b/>
          <w:bCs/>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1</w:t>
      </w:r>
      <w:r>
        <w:rPr>
          <w:rFonts w:ascii="Times New Roman" w:eastAsia="Times New Roman" w:hAnsi="Times New Roman" w:cs="Times New Roman"/>
          <w:sz w:val="26"/>
          <w:szCs w:val="26"/>
          <w:shd w:val="clear" w:color="auto" w:fill="FFFFFF"/>
          <w:lang w:eastAsia="ar-SA"/>
        </w:rPr>
        <w:t xml:space="preserve">. </w:t>
      </w:r>
      <w:r w:rsidR="00AB2924" w:rsidRPr="00AB2924">
        <w:rPr>
          <w:rFonts w:ascii="Times New Roman" w:eastAsia="Times New Roman" w:hAnsi="Times New Roman" w:cs="Times New Roman"/>
          <w:sz w:val="26"/>
          <w:szCs w:val="26"/>
          <w:shd w:val="clear" w:color="auto" w:fill="FFFFFF"/>
          <w:lang w:eastAsia="ar-SA"/>
        </w:rPr>
        <w:t>«Шаг аукциона»</w:t>
      </w:r>
      <w:r w:rsidR="00E83DA7">
        <w:rPr>
          <w:rFonts w:ascii="Times New Roman" w:eastAsia="Times New Roman" w:hAnsi="Times New Roman" w:cs="Times New Roman"/>
          <w:sz w:val="26"/>
          <w:szCs w:val="26"/>
          <w:shd w:val="clear" w:color="auto" w:fill="FFFFFF"/>
          <w:lang w:eastAsia="ar-SA"/>
        </w:rPr>
        <w:t xml:space="preserve"> (величина повышения начальной цены) </w:t>
      </w:r>
      <w:r w:rsidR="00AB2924" w:rsidRPr="00AB2924">
        <w:rPr>
          <w:rFonts w:ascii="Times New Roman" w:eastAsia="Times New Roman" w:hAnsi="Times New Roman" w:cs="Times New Roman"/>
          <w:sz w:val="26"/>
          <w:szCs w:val="26"/>
          <w:shd w:val="clear" w:color="auto" w:fill="FFFFFF"/>
          <w:lang w:eastAsia="ar-SA"/>
        </w:rPr>
        <w:t xml:space="preserve">составляет </w:t>
      </w:r>
      <w:r w:rsidR="00E83DA7">
        <w:rPr>
          <w:rFonts w:ascii="Times New Roman" w:eastAsia="Times New Roman" w:hAnsi="Times New Roman" w:cs="Times New Roman"/>
          <w:sz w:val="26"/>
          <w:szCs w:val="26"/>
          <w:shd w:val="clear" w:color="auto" w:fill="FFFFFF"/>
          <w:lang w:eastAsia="ar-SA"/>
        </w:rPr>
        <w:t>1</w:t>
      </w:r>
      <w:r w:rsidR="00AB2924" w:rsidRPr="00AB2924">
        <w:rPr>
          <w:rFonts w:ascii="Times New Roman" w:eastAsia="Times New Roman" w:hAnsi="Times New Roman" w:cs="Times New Roman"/>
          <w:sz w:val="26"/>
          <w:szCs w:val="26"/>
          <w:shd w:val="clear" w:color="auto" w:fill="FFFFFF"/>
          <w:lang w:eastAsia="ar-SA"/>
        </w:rPr>
        <w:t xml:space="preserve"> % </w:t>
      </w:r>
      <w:r w:rsidR="000E3B4E">
        <w:rPr>
          <w:rFonts w:ascii="Times New Roman" w:eastAsia="Times New Roman" w:hAnsi="Times New Roman" w:cs="Times New Roman"/>
          <w:sz w:val="26"/>
          <w:szCs w:val="26"/>
          <w:shd w:val="clear" w:color="auto" w:fill="FFFFFF"/>
          <w:lang w:eastAsia="ar-SA"/>
        </w:rPr>
        <w:t xml:space="preserve">от начальной стоимости объекта торгов </w:t>
      </w:r>
      <w:r w:rsidR="00AB2924" w:rsidRPr="00AB2924">
        <w:rPr>
          <w:rFonts w:ascii="Times New Roman" w:eastAsia="Times New Roman" w:hAnsi="Times New Roman" w:cs="Times New Roman"/>
          <w:sz w:val="26"/>
          <w:szCs w:val="26"/>
          <w:shd w:val="clear" w:color="auto" w:fill="FFFFFF"/>
          <w:lang w:eastAsia="ar-SA"/>
        </w:rPr>
        <w:t xml:space="preserve">- </w:t>
      </w:r>
      <w:r w:rsidR="00A9660E">
        <w:rPr>
          <w:rFonts w:ascii="Times New Roman" w:eastAsia="Times New Roman" w:hAnsi="Times New Roman" w:cs="Times New Roman"/>
          <w:b/>
          <w:bCs/>
          <w:sz w:val="26"/>
          <w:szCs w:val="26"/>
          <w:shd w:val="clear" w:color="auto" w:fill="FFFFFF"/>
          <w:lang w:eastAsia="ar-SA"/>
        </w:rPr>
        <w:t>107</w:t>
      </w:r>
      <w:r w:rsidR="006A796B">
        <w:rPr>
          <w:rFonts w:ascii="Times New Roman" w:eastAsia="Times New Roman" w:hAnsi="Times New Roman" w:cs="Times New Roman"/>
          <w:b/>
          <w:bCs/>
          <w:sz w:val="26"/>
          <w:szCs w:val="26"/>
          <w:shd w:val="clear" w:color="auto" w:fill="FFFFFF"/>
          <w:lang w:eastAsia="ar-SA"/>
        </w:rPr>
        <w:t>1</w:t>
      </w:r>
      <w:r w:rsidR="00AB2924" w:rsidRPr="00AB2924">
        <w:rPr>
          <w:rFonts w:ascii="Times New Roman" w:eastAsia="Times New Roman" w:hAnsi="Times New Roman" w:cs="Times New Roman"/>
          <w:b/>
          <w:bCs/>
          <w:sz w:val="26"/>
          <w:szCs w:val="26"/>
          <w:shd w:val="clear" w:color="auto" w:fill="FFFFFF"/>
          <w:lang w:eastAsia="ar-SA"/>
        </w:rPr>
        <w:t xml:space="preserve"> рублей </w:t>
      </w:r>
      <w:r w:rsidR="006A796B">
        <w:rPr>
          <w:rFonts w:ascii="Times New Roman" w:eastAsia="Times New Roman" w:hAnsi="Times New Roman" w:cs="Times New Roman"/>
          <w:b/>
          <w:bCs/>
          <w:sz w:val="26"/>
          <w:szCs w:val="26"/>
          <w:shd w:val="clear" w:color="auto" w:fill="FFFFFF"/>
          <w:lang w:eastAsia="ar-SA"/>
        </w:rPr>
        <w:t>00</w:t>
      </w:r>
      <w:r w:rsidR="00AB2924" w:rsidRPr="00AB2924">
        <w:rPr>
          <w:rFonts w:ascii="Times New Roman" w:eastAsia="Times New Roman" w:hAnsi="Times New Roman" w:cs="Times New Roman"/>
          <w:b/>
          <w:bCs/>
          <w:sz w:val="26"/>
          <w:szCs w:val="26"/>
          <w:shd w:val="clear" w:color="auto" w:fill="FFFFFF"/>
          <w:lang w:eastAsia="ar-SA"/>
        </w:rPr>
        <w:t xml:space="preserve"> копе</w:t>
      </w:r>
      <w:r w:rsidR="006A796B">
        <w:rPr>
          <w:rFonts w:ascii="Times New Roman" w:eastAsia="Times New Roman" w:hAnsi="Times New Roman" w:cs="Times New Roman"/>
          <w:b/>
          <w:bCs/>
          <w:sz w:val="26"/>
          <w:szCs w:val="26"/>
          <w:shd w:val="clear" w:color="auto" w:fill="FFFFFF"/>
          <w:lang w:eastAsia="ar-SA"/>
        </w:rPr>
        <w:t>е</w:t>
      </w:r>
      <w:r w:rsidR="00AB2924" w:rsidRPr="00AB2924">
        <w:rPr>
          <w:rFonts w:ascii="Times New Roman" w:eastAsia="Times New Roman" w:hAnsi="Times New Roman" w:cs="Times New Roman"/>
          <w:b/>
          <w:bCs/>
          <w:sz w:val="26"/>
          <w:szCs w:val="26"/>
          <w:shd w:val="clear" w:color="auto" w:fill="FFFFFF"/>
          <w:lang w:eastAsia="ar-SA"/>
        </w:rPr>
        <w:t>к.</w:t>
      </w:r>
    </w:p>
    <w:p w14:paraId="1316A367" w14:textId="77777777"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8127A06" w14:textId="4AB8354F"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2</w:t>
      </w:r>
      <w:r w:rsidRPr="008F2541">
        <w:rPr>
          <w:rFonts w:ascii="Times New Roman" w:eastAsia="Times New Roman" w:hAnsi="Times New Roman" w:cs="Times New Roman"/>
          <w:sz w:val="26"/>
          <w:szCs w:val="26"/>
          <w:shd w:val="clear" w:color="auto" w:fill="FFFFFF"/>
          <w:lang w:eastAsia="ar-SA"/>
        </w:rPr>
        <w:t xml:space="preserve">. Срок и порядок внесения и возврата задатка, </w:t>
      </w:r>
      <w:r w:rsidRPr="00A50BAE">
        <w:rPr>
          <w:rFonts w:ascii="Times New Roman" w:eastAsia="Times New Roman" w:hAnsi="Times New Roman" w:cs="Times New Roman"/>
          <w:sz w:val="26"/>
          <w:szCs w:val="26"/>
          <w:shd w:val="clear" w:color="auto" w:fill="FFFFFF"/>
          <w:lang w:eastAsia="ar-SA"/>
        </w:rPr>
        <w:t>реквизиты счета</w:t>
      </w:r>
      <w:r w:rsidRPr="008F2541">
        <w:rPr>
          <w:rFonts w:ascii="Times New Roman" w:eastAsia="Times New Roman" w:hAnsi="Times New Roman" w:cs="Times New Roman"/>
          <w:sz w:val="26"/>
          <w:szCs w:val="26"/>
          <w:shd w:val="clear" w:color="auto" w:fill="FFFFFF"/>
          <w:lang w:eastAsia="ar-SA"/>
        </w:rPr>
        <w:t>, назначение платежа.</w:t>
      </w:r>
    </w:p>
    <w:p w14:paraId="27E02354" w14:textId="78EC883B"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 xml:space="preserve">Задаток для участия в аукционе должен быть перечислен не позднее 09:00 по МСК времени </w:t>
      </w:r>
      <w:r w:rsidR="006A796B">
        <w:rPr>
          <w:rFonts w:ascii="Times New Roman" w:eastAsia="Times New Roman" w:hAnsi="Times New Roman" w:cs="Times New Roman"/>
          <w:sz w:val="26"/>
          <w:szCs w:val="26"/>
          <w:shd w:val="clear" w:color="auto" w:fill="FFFFFF"/>
          <w:lang w:eastAsia="ar-SA"/>
        </w:rPr>
        <w:t>1</w:t>
      </w:r>
      <w:r w:rsidR="00A9660E">
        <w:rPr>
          <w:rFonts w:ascii="Times New Roman" w:eastAsia="Times New Roman" w:hAnsi="Times New Roman" w:cs="Times New Roman"/>
          <w:sz w:val="26"/>
          <w:szCs w:val="26"/>
          <w:shd w:val="clear" w:color="auto" w:fill="FFFFFF"/>
          <w:lang w:eastAsia="ar-SA"/>
        </w:rPr>
        <w:t xml:space="preserve">4 </w:t>
      </w:r>
      <w:r w:rsidR="006A796B">
        <w:rPr>
          <w:rFonts w:ascii="Times New Roman" w:eastAsia="Times New Roman" w:hAnsi="Times New Roman" w:cs="Times New Roman"/>
          <w:sz w:val="26"/>
          <w:szCs w:val="26"/>
          <w:shd w:val="clear" w:color="auto" w:fill="FFFFFF"/>
          <w:lang w:eastAsia="ar-SA"/>
        </w:rPr>
        <w:t>сентября</w:t>
      </w:r>
      <w:r w:rsidRPr="008F2541">
        <w:rPr>
          <w:rFonts w:ascii="Times New Roman" w:eastAsia="Times New Roman" w:hAnsi="Times New Roman" w:cs="Times New Roman"/>
          <w:sz w:val="26"/>
          <w:szCs w:val="26"/>
          <w:shd w:val="clear" w:color="auto" w:fill="FFFFFF"/>
          <w:lang w:eastAsia="ar-SA"/>
        </w:rPr>
        <w:t xml:space="preserve"> 202</w:t>
      </w:r>
      <w:r w:rsidR="00A50BAE">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xml:space="preserve"> года.</w:t>
      </w:r>
    </w:p>
    <w:p w14:paraId="5CB8B28F"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 xml:space="preserve">Для участия в аукционе заявитель вносит задаток согласно установленного размера задатка на указанный в настоящем пункте извещения счет, в установленный в настоящем извещении срок. </w:t>
      </w:r>
    </w:p>
    <w:p w14:paraId="07007CBE" w14:textId="77777777" w:rsidR="006B3463"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 xml:space="preserve">Форма оплаты: по безналичному расчету. </w:t>
      </w:r>
    </w:p>
    <w:p w14:paraId="49FE6947" w14:textId="34A70891" w:rsidR="00564604" w:rsidRDefault="00564604"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Документом, подтверждающим поступление задатка на счет организатора аукциона, является выписка из лицевого счета организатора аукциона. Предоставление документов, подтверждающих внесение задатка, признается заключением соглашения о задатке.</w:t>
      </w:r>
    </w:p>
    <w:p w14:paraId="0033C4F8"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Извещение является публичной офертой для заключения договора о задатке в соответствии со статьей 437 Гражданского кодекса Российской Федерации. </w:t>
      </w:r>
    </w:p>
    <w:p w14:paraId="5D180DBF" w14:textId="1A5D98F0" w:rsidR="00564604"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 </w:t>
      </w:r>
    </w:p>
    <w:p w14:paraId="3CB53B3F" w14:textId="03D95F0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 полном объеме должен поступить на счет организатора аукциона на дату рассмотрения заявок.</w:t>
      </w:r>
    </w:p>
    <w:p w14:paraId="76E54A61" w14:textId="21842392" w:rsidR="0070455A" w:rsidRDefault="0070455A" w:rsidP="0070455A">
      <w:pPr>
        <w:suppressAutoHyphens/>
        <w:spacing w:after="0" w:line="240" w:lineRule="auto"/>
        <w:ind w:firstLine="708"/>
        <w:jc w:val="both"/>
      </w:pPr>
      <w:r w:rsidRPr="0070455A">
        <w:rPr>
          <w:rFonts w:ascii="Times New Roman" w:eastAsia="Times New Roman" w:hAnsi="Times New Roman" w:cs="Times New Roman"/>
          <w:sz w:val="26"/>
          <w:szCs w:val="26"/>
          <w:shd w:val="clear" w:color="auto" w:fill="FFFFFF"/>
          <w:lang w:eastAsia="ar-SA"/>
        </w:rPr>
        <w:t>Р</w:t>
      </w:r>
      <w:r w:rsidR="00564604" w:rsidRPr="0070455A">
        <w:rPr>
          <w:rFonts w:ascii="Times New Roman" w:eastAsia="Times New Roman" w:hAnsi="Times New Roman" w:cs="Times New Roman"/>
          <w:sz w:val="26"/>
          <w:szCs w:val="26"/>
          <w:shd w:val="clear" w:color="auto" w:fill="FFFFFF"/>
          <w:lang w:eastAsia="ar-SA"/>
        </w:rPr>
        <w:t>еквизиты счета</w:t>
      </w:r>
      <w:r>
        <w:rPr>
          <w:rFonts w:ascii="Times New Roman" w:eastAsia="Times New Roman" w:hAnsi="Times New Roman" w:cs="Times New Roman"/>
          <w:sz w:val="26"/>
          <w:szCs w:val="26"/>
          <w:shd w:val="clear" w:color="auto" w:fill="FFFFFF"/>
          <w:lang w:eastAsia="ar-SA"/>
        </w:rPr>
        <w:t xml:space="preserve"> для перечисления задатков:</w:t>
      </w:r>
      <w:r w:rsidRPr="0070455A">
        <w:t xml:space="preserve"> </w:t>
      </w:r>
    </w:p>
    <w:p w14:paraId="2795736E" w14:textId="204805B9" w:rsidR="006A796B" w:rsidRPr="006A796B" w:rsidRDefault="0070455A"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70455A">
        <w:rPr>
          <w:rFonts w:ascii="Times New Roman" w:eastAsia="Times New Roman" w:hAnsi="Times New Roman" w:cs="Times New Roman"/>
          <w:sz w:val="26"/>
          <w:szCs w:val="26"/>
          <w:shd w:val="clear" w:color="auto" w:fill="FFFFFF"/>
          <w:lang w:eastAsia="ar-SA"/>
        </w:rPr>
        <w:t>Получатель:</w:t>
      </w:r>
      <w:r w:rsidR="006A796B">
        <w:rPr>
          <w:rFonts w:ascii="Times New Roman" w:eastAsia="Times New Roman" w:hAnsi="Times New Roman" w:cs="Times New Roman"/>
          <w:sz w:val="26"/>
          <w:szCs w:val="26"/>
          <w:shd w:val="clear" w:color="auto" w:fill="FFFFFF"/>
          <w:lang w:eastAsia="ar-SA"/>
        </w:rPr>
        <w:t xml:space="preserve"> </w:t>
      </w:r>
      <w:r w:rsidR="006A796B" w:rsidRPr="006A796B">
        <w:rPr>
          <w:rFonts w:ascii="Times New Roman" w:eastAsia="Times New Roman" w:hAnsi="Times New Roman" w:cs="Times New Roman"/>
          <w:sz w:val="26"/>
          <w:szCs w:val="26"/>
          <w:shd w:val="clear" w:color="auto" w:fill="FFFFFF"/>
          <w:lang w:eastAsia="ar-SA"/>
        </w:rPr>
        <w:t xml:space="preserve">Получатель Управление федерального казначейства по Краснодарскому краю (Управление имущественных отношений администрации муниципального образования Каневской район, л/с 05321151000) </w:t>
      </w:r>
    </w:p>
    <w:p w14:paraId="5364022A" w14:textId="0DEE6737"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 xml:space="preserve">ИНН </w:t>
      </w:r>
      <w:proofErr w:type="gramStart"/>
      <w:r w:rsidRPr="006A796B">
        <w:rPr>
          <w:rFonts w:ascii="Times New Roman" w:eastAsia="Times New Roman" w:hAnsi="Times New Roman" w:cs="Times New Roman"/>
          <w:sz w:val="26"/>
          <w:szCs w:val="26"/>
          <w:shd w:val="clear" w:color="auto" w:fill="FFFFFF"/>
          <w:lang w:eastAsia="ar-SA"/>
        </w:rPr>
        <w:t xml:space="preserve">2334009366 </w:t>
      </w:r>
      <w:r>
        <w:rPr>
          <w:rFonts w:ascii="Times New Roman" w:eastAsia="Times New Roman" w:hAnsi="Times New Roman" w:cs="Times New Roman"/>
          <w:sz w:val="26"/>
          <w:szCs w:val="26"/>
          <w:shd w:val="clear" w:color="auto" w:fill="FFFFFF"/>
          <w:lang w:eastAsia="ar-SA"/>
        </w:rPr>
        <w:t xml:space="preserve"> </w:t>
      </w:r>
      <w:r w:rsidRPr="006A796B">
        <w:rPr>
          <w:rFonts w:ascii="Times New Roman" w:eastAsia="Times New Roman" w:hAnsi="Times New Roman" w:cs="Times New Roman"/>
          <w:sz w:val="26"/>
          <w:szCs w:val="26"/>
          <w:shd w:val="clear" w:color="auto" w:fill="FFFFFF"/>
          <w:lang w:eastAsia="ar-SA"/>
        </w:rPr>
        <w:t>КПП</w:t>
      </w:r>
      <w:proofErr w:type="gramEnd"/>
      <w:r w:rsidRPr="006A796B">
        <w:rPr>
          <w:rFonts w:ascii="Times New Roman" w:eastAsia="Times New Roman" w:hAnsi="Times New Roman" w:cs="Times New Roman"/>
          <w:sz w:val="26"/>
          <w:szCs w:val="26"/>
          <w:shd w:val="clear" w:color="auto" w:fill="FFFFFF"/>
          <w:lang w:eastAsia="ar-SA"/>
        </w:rPr>
        <w:t xml:space="preserve"> 233401001 </w:t>
      </w:r>
    </w:p>
    <w:p w14:paraId="1BAEDAFC" w14:textId="230E2D4D"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Номер счета получателя (номер казначейского счета): 03232643036200003200</w:t>
      </w:r>
    </w:p>
    <w:p w14:paraId="1487CB65" w14:textId="43231B1B"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 xml:space="preserve">БИК </w:t>
      </w:r>
      <w:proofErr w:type="gramStart"/>
      <w:r w:rsidR="00083F6F" w:rsidRPr="00262B95">
        <w:rPr>
          <w:rFonts w:ascii="Times New Roman" w:eastAsia="Times New Roman" w:hAnsi="Times New Roman" w:cs="Times New Roman"/>
          <w:sz w:val="26"/>
          <w:szCs w:val="26"/>
          <w:shd w:val="clear" w:color="auto" w:fill="FFFFFF"/>
          <w:lang w:eastAsia="ar-SA"/>
        </w:rPr>
        <w:t>012202102</w:t>
      </w:r>
      <w:r>
        <w:rPr>
          <w:rFonts w:ascii="Times New Roman" w:eastAsia="Times New Roman" w:hAnsi="Times New Roman" w:cs="Times New Roman"/>
          <w:sz w:val="26"/>
          <w:szCs w:val="26"/>
          <w:shd w:val="clear" w:color="auto" w:fill="FFFFFF"/>
          <w:lang w:eastAsia="ar-SA"/>
        </w:rPr>
        <w:t xml:space="preserve">  </w:t>
      </w:r>
      <w:r w:rsidRPr="006A796B">
        <w:rPr>
          <w:rFonts w:ascii="Times New Roman" w:eastAsia="Times New Roman" w:hAnsi="Times New Roman" w:cs="Times New Roman"/>
          <w:sz w:val="26"/>
          <w:szCs w:val="26"/>
          <w:shd w:val="clear" w:color="auto" w:fill="FFFFFF"/>
          <w:lang w:eastAsia="ar-SA"/>
        </w:rPr>
        <w:t>Наименование</w:t>
      </w:r>
      <w:proofErr w:type="gramEnd"/>
      <w:r w:rsidRPr="006A796B">
        <w:rPr>
          <w:rFonts w:ascii="Times New Roman" w:eastAsia="Times New Roman" w:hAnsi="Times New Roman" w:cs="Times New Roman"/>
          <w:sz w:val="26"/>
          <w:szCs w:val="26"/>
          <w:shd w:val="clear" w:color="auto" w:fill="FFFFFF"/>
          <w:lang w:eastAsia="ar-SA"/>
        </w:rPr>
        <w:t xml:space="preserve"> банка получателя средств:</w:t>
      </w:r>
    </w:p>
    <w:p w14:paraId="389292B2" w14:textId="77777777"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ОКЦ №1 ВВГУ Банка России//УПРАВЛЕНИЕ ФЕДЕРАЛЬНОГО КАЗНАЧЕЙСТВА ПО НИЖЕГОРОДСКОЙ ОБЛАСТИ</w:t>
      </w:r>
    </w:p>
    <w:p w14:paraId="7F2E66BF" w14:textId="5406FB96"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Номер счета банка получателя средств (номер банковского счета, входящего в состав единого казначейского счета (ЕКС):</w:t>
      </w:r>
      <w:r>
        <w:rPr>
          <w:rFonts w:ascii="Times New Roman" w:eastAsia="Times New Roman" w:hAnsi="Times New Roman" w:cs="Times New Roman"/>
          <w:sz w:val="26"/>
          <w:szCs w:val="26"/>
          <w:shd w:val="clear" w:color="auto" w:fill="FFFFFF"/>
          <w:lang w:eastAsia="ar-SA"/>
        </w:rPr>
        <w:t xml:space="preserve"> </w:t>
      </w:r>
      <w:r w:rsidRPr="006A796B">
        <w:rPr>
          <w:rFonts w:ascii="Times New Roman" w:eastAsia="Times New Roman" w:hAnsi="Times New Roman" w:cs="Times New Roman"/>
          <w:sz w:val="26"/>
          <w:szCs w:val="26"/>
          <w:shd w:val="clear" w:color="auto" w:fill="FFFFFF"/>
          <w:lang w:eastAsia="ar-SA"/>
        </w:rPr>
        <w:t>40102810745370000024</w:t>
      </w:r>
    </w:p>
    <w:p w14:paraId="5BA7020D" w14:textId="77777777" w:rsidR="006A796B" w:rsidRP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roofErr w:type="gramStart"/>
      <w:r w:rsidRPr="006A796B">
        <w:rPr>
          <w:rFonts w:ascii="Times New Roman" w:eastAsia="Times New Roman" w:hAnsi="Times New Roman" w:cs="Times New Roman"/>
          <w:sz w:val="26"/>
          <w:szCs w:val="26"/>
          <w:shd w:val="clear" w:color="auto" w:fill="FFFFFF"/>
          <w:lang w:eastAsia="ar-SA"/>
        </w:rPr>
        <w:t>КБК  00000000000000000510</w:t>
      </w:r>
      <w:proofErr w:type="gramEnd"/>
    </w:p>
    <w:p w14:paraId="2A07A32B" w14:textId="326F35BC" w:rsidR="005B5625"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A796B">
        <w:rPr>
          <w:rFonts w:ascii="Times New Roman" w:eastAsia="Times New Roman" w:hAnsi="Times New Roman" w:cs="Times New Roman"/>
          <w:sz w:val="26"/>
          <w:szCs w:val="26"/>
          <w:shd w:val="clear" w:color="auto" w:fill="FFFFFF"/>
          <w:lang w:eastAsia="ar-SA"/>
        </w:rPr>
        <w:t xml:space="preserve">ОКTMO </w:t>
      </w:r>
      <w:r w:rsidR="004F3BBA" w:rsidRPr="004F3BBA">
        <w:rPr>
          <w:rFonts w:ascii="Times New Roman" w:eastAsia="Times New Roman" w:hAnsi="Times New Roman" w:cs="Times New Roman"/>
          <w:sz w:val="26"/>
          <w:szCs w:val="26"/>
          <w:shd w:val="clear" w:color="auto" w:fill="FFFFFF"/>
          <w:lang w:eastAsia="ar-SA"/>
        </w:rPr>
        <w:t>03620402101</w:t>
      </w:r>
    </w:p>
    <w:p w14:paraId="1C19FB14" w14:textId="77777777" w:rsidR="006A796B" w:rsidRDefault="006A796B" w:rsidP="006A796B">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7A57657" w14:textId="7C917698" w:rsidR="005B5625" w:rsidRPr="005B5625"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B5625">
        <w:rPr>
          <w:rFonts w:ascii="Times New Roman" w:eastAsia="Times New Roman" w:hAnsi="Times New Roman" w:cs="Times New Roman"/>
          <w:sz w:val="26"/>
          <w:szCs w:val="26"/>
          <w:shd w:val="clear" w:color="auto" w:fill="FFFFFF"/>
          <w:lang w:eastAsia="ar-SA"/>
        </w:rPr>
        <w:t>В назначении платежа необходимо указа</w:t>
      </w:r>
      <w:r>
        <w:rPr>
          <w:rFonts w:ascii="Times New Roman" w:eastAsia="Times New Roman" w:hAnsi="Times New Roman" w:cs="Times New Roman"/>
          <w:sz w:val="26"/>
          <w:szCs w:val="26"/>
          <w:shd w:val="clear" w:color="auto" w:fill="FFFFFF"/>
          <w:lang w:eastAsia="ar-SA"/>
        </w:rPr>
        <w:t xml:space="preserve">ть: </w:t>
      </w:r>
      <w:r w:rsidRPr="005B5625">
        <w:rPr>
          <w:rFonts w:ascii="Times New Roman" w:eastAsia="Times New Roman" w:hAnsi="Times New Roman" w:cs="Times New Roman"/>
          <w:sz w:val="26"/>
          <w:szCs w:val="26"/>
          <w:shd w:val="clear" w:color="auto" w:fill="FFFFFF"/>
          <w:lang w:eastAsia="ar-SA"/>
        </w:rPr>
        <w:t xml:space="preserve">задаток для участия в </w:t>
      </w:r>
      <w:r>
        <w:rPr>
          <w:rFonts w:ascii="Times New Roman" w:eastAsia="Times New Roman" w:hAnsi="Times New Roman" w:cs="Times New Roman"/>
          <w:sz w:val="26"/>
          <w:szCs w:val="26"/>
          <w:shd w:val="clear" w:color="auto" w:fill="FFFFFF"/>
          <w:lang w:eastAsia="ar-SA"/>
        </w:rPr>
        <w:t xml:space="preserve">аукционе, назначенном на </w:t>
      </w:r>
      <w:r w:rsidRPr="005B5625">
        <w:rPr>
          <w:rFonts w:ascii="Times New Roman" w:eastAsia="Times New Roman" w:hAnsi="Times New Roman" w:cs="Times New Roman"/>
          <w:sz w:val="26"/>
          <w:szCs w:val="26"/>
          <w:shd w:val="clear" w:color="auto" w:fill="FFFFFF"/>
          <w:lang w:eastAsia="ar-SA"/>
        </w:rPr>
        <w:t>«дата» по лоту № __</w:t>
      </w:r>
      <w:r>
        <w:rPr>
          <w:rFonts w:ascii="Times New Roman" w:eastAsia="Times New Roman" w:hAnsi="Times New Roman" w:cs="Times New Roman"/>
          <w:sz w:val="26"/>
          <w:szCs w:val="26"/>
          <w:shd w:val="clear" w:color="auto" w:fill="FFFFFF"/>
          <w:lang w:eastAsia="ar-SA"/>
        </w:rPr>
        <w:t xml:space="preserve">, </w:t>
      </w:r>
      <w:r w:rsidRPr="005B5625">
        <w:rPr>
          <w:rFonts w:ascii="Times New Roman" w:eastAsia="Times New Roman" w:hAnsi="Times New Roman" w:cs="Times New Roman"/>
          <w:sz w:val="26"/>
          <w:szCs w:val="26"/>
          <w:shd w:val="clear" w:color="auto" w:fill="FFFFFF"/>
          <w:lang w:eastAsia="ar-SA"/>
        </w:rPr>
        <w:t xml:space="preserve">ИНН плательщика. </w:t>
      </w:r>
    </w:p>
    <w:p w14:paraId="0F7DBF5F" w14:textId="77777777" w:rsidR="005B5625" w:rsidRPr="00564604" w:rsidRDefault="005B5625" w:rsidP="005B562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FAEC604" w14:textId="41C5D40D"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u w:val="single"/>
          <w:shd w:val="clear" w:color="auto" w:fill="FFFFFF"/>
          <w:lang w:eastAsia="ar-SA"/>
        </w:rPr>
      </w:pPr>
      <w:r w:rsidRPr="00564604">
        <w:rPr>
          <w:rFonts w:ascii="Times New Roman" w:eastAsia="Times New Roman" w:hAnsi="Times New Roman" w:cs="Times New Roman"/>
          <w:sz w:val="26"/>
          <w:szCs w:val="26"/>
          <w:u w:val="single"/>
          <w:shd w:val="clear" w:color="auto" w:fill="FFFFFF"/>
          <w:lang w:eastAsia="ar-SA"/>
        </w:rPr>
        <w:t xml:space="preserve">Обращаем внимание! При выборе способа оплаты задатка через мобильное приложение Сбербанк Онлайн для корректного поступления задатка на лицевой счет организатора аукциона обязательно указание единого казначейского счета </w:t>
      </w:r>
      <w:r w:rsidR="006A796B" w:rsidRPr="006A796B">
        <w:rPr>
          <w:rFonts w:ascii="Times New Roman" w:eastAsia="Times New Roman" w:hAnsi="Times New Roman" w:cs="Times New Roman"/>
          <w:sz w:val="26"/>
          <w:szCs w:val="26"/>
          <w:u w:val="single"/>
          <w:shd w:val="clear" w:color="auto" w:fill="FFFFFF"/>
          <w:lang w:eastAsia="ar-SA"/>
        </w:rPr>
        <w:t>40102810745370000024</w:t>
      </w:r>
      <w:r w:rsidRPr="00564604">
        <w:rPr>
          <w:rFonts w:ascii="Times New Roman" w:eastAsia="Times New Roman" w:hAnsi="Times New Roman" w:cs="Times New Roman"/>
          <w:sz w:val="26"/>
          <w:szCs w:val="26"/>
          <w:u w:val="single"/>
          <w:shd w:val="clear" w:color="auto" w:fill="FFFFFF"/>
          <w:lang w:eastAsia="ar-SA"/>
        </w:rPr>
        <w:t xml:space="preserve"> </w:t>
      </w:r>
      <w:proofErr w:type="gramStart"/>
      <w:r w:rsidRPr="00564604">
        <w:rPr>
          <w:rFonts w:ascii="Times New Roman" w:eastAsia="Times New Roman" w:hAnsi="Times New Roman" w:cs="Times New Roman"/>
          <w:sz w:val="26"/>
          <w:szCs w:val="26"/>
          <w:u w:val="single"/>
          <w:shd w:val="clear" w:color="auto" w:fill="FFFFFF"/>
          <w:lang w:eastAsia="ar-SA"/>
        </w:rPr>
        <w:t xml:space="preserve">и </w:t>
      </w:r>
      <w:r w:rsidR="006A796B">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л</w:t>
      </w:r>
      <w:proofErr w:type="gramEnd"/>
      <w:r w:rsidRPr="00564604">
        <w:rPr>
          <w:rFonts w:ascii="Times New Roman" w:eastAsia="Times New Roman" w:hAnsi="Times New Roman" w:cs="Times New Roman"/>
          <w:sz w:val="26"/>
          <w:szCs w:val="26"/>
          <w:u w:val="single"/>
          <w:shd w:val="clear" w:color="auto" w:fill="FFFFFF"/>
          <w:lang w:eastAsia="ar-SA"/>
        </w:rPr>
        <w:t xml:space="preserve">/с </w:t>
      </w:r>
      <w:r w:rsidR="006A796B" w:rsidRPr="006A796B">
        <w:rPr>
          <w:rFonts w:ascii="Times New Roman" w:eastAsia="Times New Roman" w:hAnsi="Times New Roman" w:cs="Times New Roman"/>
          <w:sz w:val="26"/>
          <w:szCs w:val="26"/>
          <w:u w:val="single"/>
          <w:shd w:val="clear" w:color="auto" w:fill="FFFFFF"/>
          <w:lang w:eastAsia="ar-SA"/>
        </w:rPr>
        <w:t>05321151000</w:t>
      </w:r>
      <w:r w:rsidR="0070455A">
        <w:rPr>
          <w:rFonts w:ascii="Times New Roman" w:eastAsia="Times New Roman" w:hAnsi="Times New Roman" w:cs="Times New Roman"/>
          <w:sz w:val="26"/>
          <w:szCs w:val="26"/>
          <w:u w:val="single"/>
          <w:shd w:val="clear" w:color="auto" w:fill="FFFFFF"/>
          <w:lang w:eastAsia="ar-SA"/>
        </w:rPr>
        <w:t xml:space="preserve"> </w:t>
      </w:r>
      <w:r w:rsidRPr="00564604">
        <w:rPr>
          <w:rFonts w:ascii="Times New Roman" w:eastAsia="Times New Roman" w:hAnsi="Times New Roman" w:cs="Times New Roman"/>
          <w:sz w:val="26"/>
          <w:szCs w:val="26"/>
          <w:u w:val="single"/>
          <w:shd w:val="clear" w:color="auto" w:fill="FFFFFF"/>
          <w:lang w:eastAsia="ar-SA"/>
        </w:rPr>
        <w:t>!</w:t>
      </w:r>
      <w:r w:rsidR="00763790">
        <w:rPr>
          <w:rFonts w:ascii="Times New Roman" w:eastAsia="Times New Roman" w:hAnsi="Times New Roman" w:cs="Times New Roman"/>
          <w:sz w:val="26"/>
          <w:szCs w:val="26"/>
          <w:u w:val="single"/>
          <w:shd w:val="clear" w:color="auto" w:fill="FFFFFF"/>
          <w:lang w:eastAsia="ar-SA"/>
        </w:rPr>
        <w:t>!!</w:t>
      </w:r>
    </w:p>
    <w:p w14:paraId="7E0487FA"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t>Задаток, внесенный победителем, засчитывается в счет исполнения обязательств по заключенному договору.</w:t>
      </w:r>
    </w:p>
    <w:p w14:paraId="13C0EDAE" w14:textId="77777777" w:rsidR="00564604" w:rsidRPr="008F2541" w:rsidRDefault="00564604" w:rsidP="00564604">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5CB81D9D" w14:textId="3EA9A51F"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3</w:t>
      </w:r>
      <w:r w:rsidRPr="008F2541">
        <w:rPr>
          <w:rFonts w:ascii="Times New Roman" w:eastAsia="Times New Roman" w:hAnsi="Times New Roman" w:cs="Times New Roman"/>
          <w:sz w:val="26"/>
          <w:szCs w:val="26"/>
          <w:shd w:val="clear" w:color="auto" w:fill="FFFFFF"/>
          <w:lang w:eastAsia="ar-SA"/>
        </w:rPr>
        <w:t>. Условия и сроки платежа</w:t>
      </w:r>
      <w:r w:rsidR="006B3463">
        <w:rPr>
          <w:rFonts w:ascii="Times New Roman" w:eastAsia="Times New Roman" w:hAnsi="Times New Roman" w:cs="Times New Roman"/>
          <w:sz w:val="26"/>
          <w:szCs w:val="26"/>
          <w:shd w:val="clear" w:color="auto" w:fill="FFFFFF"/>
          <w:lang w:eastAsia="ar-SA"/>
        </w:rPr>
        <w:t xml:space="preserve"> по договору купли-продажи</w:t>
      </w:r>
      <w:r w:rsidRPr="008F2541">
        <w:rPr>
          <w:rFonts w:ascii="Times New Roman" w:eastAsia="Times New Roman" w:hAnsi="Times New Roman" w:cs="Times New Roman"/>
          <w:sz w:val="26"/>
          <w:szCs w:val="26"/>
          <w:shd w:val="clear" w:color="auto" w:fill="FFFFFF"/>
          <w:lang w:eastAsia="ar-SA"/>
        </w:rPr>
        <w:t>.</w:t>
      </w:r>
    </w:p>
    <w:p w14:paraId="1E54F08C" w14:textId="0D3069BC" w:rsidR="008F2541" w:rsidRPr="008F2541" w:rsidRDefault="008F2541"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Оплата стоимости </w:t>
      </w:r>
      <w:r>
        <w:rPr>
          <w:rFonts w:ascii="Times New Roman" w:eastAsia="Times New Roman" w:hAnsi="Times New Roman" w:cs="Times New Roman"/>
          <w:sz w:val="26"/>
          <w:szCs w:val="26"/>
          <w:shd w:val="clear" w:color="auto" w:fill="FFFFFF"/>
          <w:lang w:eastAsia="ar-SA"/>
        </w:rPr>
        <w:t>объекта торгов</w:t>
      </w:r>
      <w:r w:rsidRPr="008F2541">
        <w:rPr>
          <w:rFonts w:ascii="Times New Roman" w:eastAsia="Times New Roman" w:hAnsi="Times New Roman" w:cs="Times New Roman"/>
          <w:sz w:val="26"/>
          <w:szCs w:val="26"/>
          <w:shd w:val="clear" w:color="auto" w:fill="FFFFFF"/>
          <w:lang w:eastAsia="ar-SA"/>
        </w:rPr>
        <w:t xml:space="preserve"> осуществляется единовременно в безналичном порядке на счет Продавца в течение </w:t>
      </w:r>
      <w:r>
        <w:rPr>
          <w:rFonts w:ascii="Times New Roman" w:eastAsia="Times New Roman" w:hAnsi="Times New Roman" w:cs="Times New Roman"/>
          <w:sz w:val="26"/>
          <w:szCs w:val="26"/>
          <w:shd w:val="clear" w:color="auto" w:fill="FFFFFF"/>
          <w:lang w:eastAsia="ar-SA"/>
        </w:rPr>
        <w:t>30</w:t>
      </w:r>
      <w:r w:rsidRPr="008F2541">
        <w:rPr>
          <w:rFonts w:ascii="Times New Roman" w:eastAsia="Times New Roman" w:hAnsi="Times New Roman" w:cs="Times New Roman"/>
          <w:sz w:val="26"/>
          <w:szCs w:val="26"/>
          <w:shd w:val="clear" w:color="auto" w:fill="FFFFFF"/>
          <w:lang w:eastAsia="ar-SA"/>
        </w:rPr>
        <w:t xml:space="preserve"> дней с даты подписания договора купли-продажи </w:t>
      </w:r>
      <w:r>
        <w:rPr>
          <w:rFonts w:ascii="Times New Roman" w:eastAsia="Times New Roman" w:hAnsi="Times New Roman" w:cs="Times New Roman"/>
          <w:sz w:val="26"/>
          <w:szCs w:val="26"/>
          <w:shd w:val="clear" w:color="auto" w:fill="FFFFFF"/>
          <w:lang w:eastAsia="ar-SA"/>
        </w:rPr>
        <w:t>объекта незавершенного строительства</w:t>
      </w:r>
      <w:r w:rsidRPr="008F2541">
        <w:rPr>
          <w:rFonts w:ascii="Times New Roman" w:eastAsia="Times New Roman" w:hAnsi="Times New Roman" w:cs="Times New Roman"/>
          <w:sz w:val="26"/>
          <w:szCs w:val="26"/>
          <w:shd w:val="clear" w:color="auto" w:fill="FFFFFF"/>
          <w:lang w:eastAsia="ar-SA"/>
        </w:rPr>
        <w:t xml:space="preserve"> на аукционе. </w:t>
      </w:r>
    </w:p>
    <w:p w14:paraId="3B9CDC8A" w14:textId="77777777"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В платежном поручении, оформляющем оплату, должны быть указаны сведения о наименовании покупателя имущества, дате проведения аукциона, дате заключения договора купли-продажи.</w:t>
      </w:r>
    </w:p>
    <w:p w14:paraId="44653EE1" w14:textId="77777777" w:rsid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435AAB7" w14:textId="77777777" w:rsidR="00564604" w:rsidRDefault="008F2541" w:rsidP="00564604">
      <w:pPr>
        <w:suppressAutoHyphens/>
        <w:spacing w:after="0" w:line="240" w:lineRule="auto"/>
        <w:ind w:firstLine="708"/>
        <w:jc w:val="both"/>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4</w:t>
      </w:r>
      <w:r w:rsidRPr="008F2541">
        <w:rPr>
          <w:rFonts w:ascii="Times New Roman" w:eastAsia="Times New Roman" w:hAnsi="Times New Roman" w:cs="Times New Roman"/>
          <w:sz w:val="26"/>
          <w:szCs w:val="26"/>
          <w:shd w:val="clear" w:color="auto" w:fill="FFFFFF"/>
          <w:lang w:eastAsia="ar-SA"/>
        </w:rPr>
        <w:t>. Возврат задатков.</w:t>
      </w:r>
      <w:r w:rsidR="00564604" w:rsidRPr="00564604">
        <w:t xml:space="preserve"> </w:t>
      </w:r>
    </w:p>
    <w:p w14:paraId="47EA555B" w14:textId="77777777" w:rsidR="00564604" w:rsidRPr="00564604"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564604">
        <w:rPr>
          <w:rFonts w:ascii="Times New Roman" w:eastAsia="Times New Roman" w:hAnsi="Times New Roman" w:cs="Times New Roman"/>
          <w:sz w:val="26"/>
          <w:szCs w:val="26"/>
          <w:shd w:val="clear" w:color="auto" w:fill="FFFFFF"/>
          <w:lang w:eastAsia="ar-SA"/>
        </w:rPr>
        <w:lastRenderedPageBreak/>
        <w:t>Задаток, внесенный заявителем, который участвовал в аукционе, но не был признан его победителем, возвращается данному заявителю в течение 5 рабочих дней со дня подписания протокола о результатах аукциона.</w:t>
      </w:r>
    </w:p>
    <w:p w14:paraId="2D06A814" w14:textId="77777777" w:rsidR="00564604" w:rsidRPr="008F2541" w:rsidRDefault="00564604" w:rsidP="0056460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59420CC" w14:textId="25957A44" w:rsid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1</w:t>
      </w:r>
      <w:r w:rsidR="00564604">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Порядок подачи заявок.</w:t>
      </w:r>
    </w:p>
    <w:p w14:paraId="7944ED01" w14:textId="1C7AEF13" w:rsidR="00586C5D" w:rsidRDefault="00107DF8"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roofErr w:type="spellStart"/>
      <w:r>
        <w:rPr>
          <w:rFonts w:ascii="Times New Roman" w:eastAsia="Times New Roman" w:hAnsi="Times New Roman" w:cs="Times New Roman"/>
          <w:sz w:val="26"/>
          <w:szCs w:val="26"/>
          <w:shd w:val="clear" w:color="auto" w:fill="FFFFFF"/>
          <w:lang w:eastAsia="ar-SA"/>
        </w:rPr>
        <w:t>тре</w:t>
      </w:r>
      <w:proofErr w:type="spellEnd"/>
    </w:p>
    <w:p w14:paraId="7AA57460" w14:textId="77777777" w:rsidR="00586C5D"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Место и сроки подачи заявки определяются извещением о проведении аукциона. Форма заявки представлена в приложении к настоящему </w:t>
      </w:r>
      <w:r>
        <w:rPr>
          <w:rFonts w:ascii="Times New Roman" w:eastAsia="Times New Roman" w:hAnsi="Times New Roman" w:cs="Times New Roman"/>
          <w:sz w:val="26"/>
          <w:szCs w:val="26"/>
          <w:shd w:val="clear" w:color="auto" w:fill="FFFFFF"/>
          <w:lang w:eastAsia="ar-SA"/>
        </w:rPr>
        <w:t>информационному сообщению</w:t>
      </w:r>
      <w:r w:rsidRPr="00C671C0">
        <w:rPr>
          <w:rFonts w:ascii="Times New Roman" w:eastAsia="Times New Roman" w:hAnsi="Times New Roman" w:cs="Times New Roman"/>
          <w:sz w:val="26"/>
          <w:szCs w:val="26"/>
          <w:shd w:val="clear" w:color="auto" w:fill="FFFFFF"/>
          <w:lang w:eastAsia="ar-SA"/>
        </w:rPr>
        <w:t xml:space="preserve">. </w:t>
      </w:r>
    </w:p>
    <w:p w14:paraId="1CF2826C" w14:textId="6BD81EC2"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Во время </w:t>
      </w:r>
      <w:r w:rsidRPr="00C671C0">
        <w:rPr>
          <w:rFonts w:ascii="Times New Roman" w:eastAsia="Times New Roman" w:hAnsi="Times New Roman" w:cs="Times New Roman"/>
          <w:sz w:val="26"/>
          <w:szCs w:val="26"/>
          <w:shd w:val="clear" w:color="auto" w:fill="FFFFFF"/>
          <w:lang w:eastAsia="ar-SA"/>
        </w:rPr>
        <w:t>подач</w:t>
      </w:r>
      <w:r>
        <w:rPr>
          <w:rFonts w:ascii="Times New Roman" w:eastAsia="Times New Roman" w:hAnsi="Times New Roman" w:cs="Times New Roman"/>
          <w:sz w:val="26"/>
          <w:szCs w:val="26"/>
          <w:shd w:val="clear" w:color="auto" w:fill="FFFFFF"/>
          <w:lang w:eastAsia="ar-SA"/>
        </w:rPr>
        <w:t>и</w:t>
      </w:r>
      <w:r w:rsidRPr="00C671C0">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 xml:space="preserve">аявителями </w:t>
      </w:r>
      <w:r>
        <w:rPr>
          <w:rFonts w:ascii="Times New Roman" w:eastAsia="Times New Roman" w:hAnsi="Times New Roman" w:cs="Times New Roman"/>
          <w:sz w:val="26"/>
          <w:szCs w:val="26"/>
          <w:shd w:val="clear" w:color="auto" w:fill="FFFFFF"/>
          <w:lang w:eastAsia="ar-SA"/>
        </w:rPr>
        <w:t>з</w:t>
      </w:r>
      <w:r w:rsidRPr="00C671C0">
        <w:rPr>
          <w:rFonts w:ascii="Times New Roman" w:eastAsia="Times New Roman" w:hAnsi="Times New Roman" w:cs="Times New Roman"/>
          <w:sz w:val="26"/>
          <w:szCs w:val="26"/>
          <w:shd w:val="clear" w:color="auto" w:fill="FFFFFF"/>
          <w:lang w:eastAsia="ar-SA"/>
        </w:rPr>
        <w:t>аявок на участие в аукционе, сотрудником, осуществляющим прием и оформление документов, консультации не проводятся.</w:t>
      </w:r>
    </w:p>
    <w:p w14:paraId="1E823763"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подается непосредственно заявителем или его представителем, имеющим надлежащим образом оформленные полномочия. </w:t>
      </w:r>
    </w:p>
    <w:p w14:paraId="049395C1"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 представителя заявителя.</w:t>
      </w:r>
    </w:p>
    <w:p w14:paraId="2CE4B6DA" w14:textId="77777777" w:rsidR="00586C5D" w:rsidRPr="00C671C0" w:rsidRDefault="00586C5D"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приложенные к заявке документы не соответствуют перечню, указанному в заявке, в расписке о приеме заявки делается соответствующая отметка и ставится подпись лица, принявшего заявку и подпись заявителя (представителя) на участие в аукционе. </w:t>
      </w:r>
    </w:p>
    <w:p w14:paraId="3380BE24" w14:textId="5F630500"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Личный прием заявок проводится по адресу: </w:t>
      </w:r>
      <w:r w:rsid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Pr>
          <w:rFonts w:ascii="Times New Roman" w:eastAsia="Times New Roman" w:hAnsi="Times New Roman" w:cs="Times New Roman"/>
          <w:sz w:val="26"/>
          <w:szCs w:val="26"/>
          <w:shd w:val="clear" w:color="auto" w:fill="FFFFFF"/>
          <w:lang w:eastAsia="ar-SA"/>
        </w:rPr>
        <w:t>ст-ца</w:t>
      </w:r>
      <w:proofErr w:type="spellEnd"/>
      <w:r w:rsid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Pr>
          <w:rFonts w:ascii="Times New Roman" w:eastAsia="Times New Roman" w:hAnsi="Times New Roman" w:cs="Times New Roman"/>
          <w:sz w:val="26"/>
          <w:szCs w:val="26"/>
          <w:shd w:val="clear" w:color="auto" w:fill="FFFFFF"/>
          <w:lang w:eastAsia="ar-SA"/>
        </w:rPr>
        <w:t>каб</w:t>
      </w:r>
      <w:proofErr w:type="spellEnd"/>
      <w:r w:rsidR="00586C5D">
        <w:rPr>
          <w:rFonts w:ascii="Times New Roman" w:eastAsia="Times New Roman" w:hAnsi="Times New Roman" w:cs="Times New Roman"/>
          <w:sz w:val="26"/>
          <w:szCs w:val="26"/>
          <w:shd w:val="clear" w:color="auto" w:fill="FFFFFF"/>
          <w:lang w:eastAsia="ar-SA"/>
        </w:rPr>
        <w:t>. 6 (3 этаж).</w:t>
      </w:r>
    </w:p>
    <w:p w14:paraId="6D0B4AD6" w14:textId="4B7759C5"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Заявка с приложениями к заявке в форме электронных документов направля</w:t>
      </w:r>
      <w:r w:rsidR="006A796B">
        <w:rPr>
          <w:rFonts w:ascii="Times New Roman" w:eastAsia="Times New Roman" w:hAnsi="Times New Roman" w:cs="Times New Roman"/>
          <w:sz w:val="26"/>
          <w:szCs w:val="26"/>
          <w:shd w:val="clear" w:color="auto" w:fill="FFFFFF"/>
          <w:lang w:eastAsia="ar-SA"/>
        </w:rPr>
        <w:t>е</w:t>
      </w:r>
      <w:r w:rsidRPr="00116235">
        <w:rPr>
          <w:rFonts w:ascii="Times New Roman" w:eastAsia="Times New Roman" w:hAnsi="Times New Roman" w:cs="Times New Roman"/>
          <w:sz w:val="26"/>
          <w:szCs w:val="26"/>
          <w:shd w:val="clear" w:color="auto" w:fill="FFFFFF"/>
          <w:lang w:eastAsia="ar-SA"/>
        </w:rPr>
        <w:t xml:space="preserve">тся по адресу электронной почты: </w:t>
      </w:r>
      <w:proofErr w:type="spellStart"/>
      <w:r w:rsidR="00586C5D">
        <w:rPr>
          <w:rFonts w:ascii="Times New Roman" w:eastAsia="Times New Roman" w:hAnsi="Times New Roman" w:cs="Times New Roman"/>
          <w:sz w:val="26"/>
          <w:szCs w:val="26"/>
          <w:shd w:val="clear" w:color="auto" w:fill="FFFFFF"/>
          <w:lang w:val="en-US" w:eastAsia="ar-SA"/>
        </w:rPr>
        <w:t>nuio</w:t>
      </w:r>
      <w:proofErr w:type="spellEnd"/>
      <w:r w:rsidR="00586C5D" w:rsidRPr="00586C5D">
        <w:rPr>
          <w:rFonts w:ascii="Times New Roman" w:eastAsia="Times New Roman" w:hAnsi="Times New Roman" w:cs="Times New Roman"/>
          <w:sz w:val="26"/>
          <w:szCs w:val="26"/>
          <w:shd w:val="clear" w:color="auto" w:fill="FFFFFF"/>
          <w:lang w:eastAsia="ar-SA"/>
        </w:rPr>
        <w:t>@</w:t>
      </w:r>
      <w:proofErr w:type="spellStart"/>
      <w:r w:rsidR="00586C5D">
        <w:rPr>
          <w:rFonts w:ascii="Times New Roman" w:eastAsia="Times New Roman" w:hAnsi="Times New Roman" w:cs="Times New Roman"/>
          <w:sz w:val="26"/>
          <w:szCs w:val="26"/>
          <w:shd w:val="clear" w:color="auto" w:fill="FFFFFF"/>
          <w:lang w:val="en-US" w:eastAsia="ar-SA"/>
        </w:rPr>
        <w:t>kanevskadm</w:t>
      </w:r>
      <w:proofErr w:type="spellEnd"/>
      <w:r w:rsidRPr="00116235">
        <w:rPr>
          <w:rFonts w:ascii="Times New Roman" w:eastAsia="Times New Roman" w:hAnsi="Times New Roman" w:cs="Times New Roman"/>
          <w:sz w:val="26"/>
          <w:szCs w:val="26"/>
          <w:shd w:val="clear" w:color="auto" w:fill="FFFFFF"/>
          <w:lang w:eastAsia="ar-SA"/>
        </w:rPr>
        <w:t>.</w:t>
      </w:r>
      <w:proofErr w:type="spellStart"/>
      <w:r w:rsidRPr="00116235">
        <w:rPr>
          <w:rFonts w:ascii="Times New Roman" w:eastAsia="Times New Roman" w:hAnsi="Times New Roman" w:cs="Times New Roman"/>
          <w:sz w:val="26"/>
          <w:szCs w:val="26"/>
          <w:shd w:val="clear" w:color="auto" w:fill="FFFFFF"/>
          <w:lang w:eastAsia="ar-SA"/>
        </w:rPr>
        <w:t>ru</w:t>
      </w:r>
      <w:proofErr w:type="spellEnd"/>
      <w:r w:rsidRPr="00116235">
        <w:rPr>
          <w:rFonts w:ascii="Times New Roman" w:eastAsia="Times New Roman" w:hAnsi="Times New Roman" w:cs="Times New Roman"/>
          <w:sz w:val="26"/>
          <w:szCs w:val="26"/>
          <w:shd w:val="clear" w:color="auto" w:fill="FFFFFF"/>
          <w:lang w:eastAsia="ar-SA"/>
        </w:rPr>
        <w:t>.</w:t>
      </w:r>
    </w:p>
    <w:p w14:paraId="06A898A0" w14:textId="5B469578" w:rsidR="00586C5D"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Почтовым отправлением заявки направляются по адресу: </w:t>
      </w:r>
      <w:r w:rsidR="00586C5D">
        <w:rPr>
          <w:rFonts w:ascii="Times New Roman" w:eastAsia="Times New Roman" w:hAnsi="Times New Roman" w:cs="Times New Roman"/>
          <w:sz w:val="26"/>
          <w:szCs w:val="26"/>
          <w:shd w:val="clear" w:color="auto" w:fill="FFFFFF"/>
          <w:lang w:eastAsia="ar-SA"/>
        </w:rPr>
        <w:t>353730</w:t>
      </w:r>
      <w:r w:rsidRPr="00116235">
        <w:rPr>
          <w:rFonts w:ascii="Times New Roman" w:eastAsia="Times New Roman" w:hAnsi="Times New Roman" w:cs="Times New Roman"/>
          <w:sz w:val="26"/>
          <w:szCs w:val="26"/>
          <w:shd w:val="clear" w:color="auto" w:fill="FFFFFF"/>
          <w:lang w:eastAsia="ar-SA"/>
        </w:rPr>
        <w:t>,</w:t>
      </w:r>
      <w:r w:rsidR="00586C5D" w:rsidRPr="00586C5D">
        <w:t xml:space="preserve"> </w:t>
      </w:r>
      <w:r w:rsidR="00586C5D" w:rsidRPr="00586C5D">
        <w:rPr>
          <w:rFonts w:ascii="Times New Roman" w:eastAsia="Times New Roman" w:hAnsi="Times New Roman" w:cs="Times New Roman"/>
          <w:sz w:val="26"/>
          <w:szCs w:val="26"/>
          <w:shd w:val="clear" w:color="auto" w:fill="FFFFFF"/>
          <w:lang w:eastAsia="ar-SA"/>
        </w:rPr>
        <w:t xml:space="preserve">Краснодарский край, Каневской район, </w:t>
      </w:r>
      <w:proofErr w:type="spellStart"/>
      <w:r w:rsidR="00586C5D" w:rsidRPr="00586C5D">
        <w:rPr>
          <w:rFonts w:ascii="Times New Roman" w:eastAsia="Times New Roman" w:hAnsi="Times New Roman" w:cs="Times New Roman"/>
          <w:sz w:val="26"/>
          <w:szCs w:val="26"/>
          <w:shd w:val="clear" w:color="auto" w:fill="FFFFFF"/>
          <w:lang w:eastAsia="ar-SA"/>
        </w:rPr>
        <w:t>ст-ца</w:t>
      </w:r>
      <w:proofErr w:type="spellEnd"/>
      <w:r w:rsidR="00586C5D" w:rsidRPr="00586C5D">
        <w:rPr>
          <w:rFonts w:ascii="Times New Roman" w:eastAsia="Times New Roman" w:hAnsi="Times New Roman" w:cs="Times New Roman"/>
          <w:sz w:val="26"/>
          <w:szCs w:val="26"/>
          <w:shd w:val="clear" w:color="auto" w:fill="FFFFFF"/>
          <w:lang w:eastAsia="ar-SA"/>
        </w:rPr>
        <w:t xml:space="preserve"> Каневская, ул. Вокзальная, д. 32, </w:t>
      </w:r>
      <w:proofErr w:type="spellStart"/>
      <w:r w:rsidR="00586C5D" w:rsidRPr="00586C5D">
        <w:rPr>
          <w:rFonts w:ascii="Times New Roman" w:eastAsia="Times New Roman" w:hAnsi="Times New Roman" w:cs="Times New Roman"/>
          <w:sz w:val="26"/>
          <w:szCs w:val="26"/>
          <w:shd w:val="clear" w:color="auto" w:fill="FFFFFF"/>
          <w:lang w:eastAsia="ar-SA"/>
        </w:rPr>
        <w:t>каб</w:t>
      </w:r>
      <w:proofErr w:type="spellEnd"/>
      <w:r w:rsidR="00586C5D" w:rsidRPr="00586C5D">
        <w:rPr>
          <w:rFonts w:ascii="Times New Roman" w:eastAsia="Times New Roman" w:hAnsi="Times New Roman" w:cs="Times New Roman"/>
          <w:sz w:val="26"/>
          <w:szCs w:val="26"/>
          <w:shd w:val="clear" w:color="auto" w:fill="FFFFFF"/>
          <w:lang w:eastAsia="ar-SA"/>
        </w:rPr>
        <w:t xml:space="preserve">. </w:t>
      </w:r>
      <w:r w:rsidR="00763790" w:rsidRPr="00763790">
        <w:rPr>
          <w:rFonts w:ascii="Times New Roman" w:eastAsia="Times New Roman" w:hAnsi="Times New Roman" w:cs="Times New Roman"/>
          <w:sz w:val="26"/>
          <w:szCs w:val="26"/>
          <w:shd w:val="clear" w:color="auto" w:fill="FFFFFF"/>
          <w:lang w:eastAsia="ar-SA"/>
        </w:rPr>
        <w:t>23</w:t>
      </w:r>
      <w:r w:rsidR="00586C5D">
        <w:rPr>
          <w:rFonts w:ascii="Times New Roman" w:eastAsia="Times New Roman" w:hAnsi="Times New Roman" w:cs="Times New Roman"/>
          <w:sz w:val="26"/>
          <w:szCs w:val="26"/>
          <w:shd w:val="clear" w:color="auto" w:fill="FFFFFF"/>
          <w:lang w:eastAsia="ar-SA"/>
        </w:rPr>
        <w:t xml:space="preserve">, </w:t>
      </w:r>
      <w:r w:rsidR="00586C5D" w:rsidRPr="00586C5D">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00586C5D">
        <w:rPr>
          <w:rFonts w:ascii="Times New Roman" w:eastAsia="Times New Roman" w:hAnsi="Times New Roman" w:cs="Times New Roman"/>
          <w:sz w:val="26"/>
          <w:szCs w:val="26"/>
          <w:shd w:val="clear" w:color="auto" w:fill="FFFFFF"/>
          <w:lang w:eastAsia="ar-SA"/>
        </w:rPr>
        <w:t>.</w:t>
      </w:r>
    </w:p>
    <w:p w14:paraId="61C0DBC5" w14:textId="019FAEEF" w:rsidR="00116235" w:rsidRPr="008F2541"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подачи Заявки Заявителем посредством почтовой связи, риск несвоевременного ее поступления Организатору аукциона несет Заявитель.</w:t>
      </w:r>
    </w:p>
    <w:p w14:paraId="195C3B40"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Заявки на участие в аукционе, полученные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5 рабочих дней с даты подписания протокола о результатах аукциона.</w:t>
      </w:r>
    </w:p>
    <w:p w14:paraId="0259D681" w14:textId="1ED5D11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Заявитель вправе отозвать заявку на участие в аукционе в любое время до установленных даты и времени начала рассмотрения заявок. Организатор аукциона возвращает задаток указанному заявителю в течение 5 рабочих дней с даты получения уведомления об отзыве заявки на участие в аукционе.</w:t>
      </w:r>
    </w:p>
    <w:p w14:paraId="3D12D6B5"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В случае, если все листы заявки, как и приложенные документы, имеющие более чем два листа, не прошиты и не скреплены подписью заявителя или его представителя, лицо, принимающее заявку, ставит на каждом листе номер страницы и реквизиты заявки, к которой они относятся, рядом свою подпись ставит заявитель или его представитель. </w:t>
      </w:r>
    </w:p>
    <w:p w14:paraId="16C3B4F9" w14:textId="77777777" w:rsidR="00C671C0" w:rsidRP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 xml:space="preserve">Заявка регистрируется организатором аукциона в журнале приема заявок с присвоением каждой заявке номера и с указанием даты и времени подачи документов. заявителю выдается расписка в получении такой заявки с указанием номера, даты и времени ее получения. </w:t>
      </w:r>
    </w:p>
    <w:p w14:paraId="6D02786A" w14:textId="5D20E4F9" w:rsidR="00C671C0" w:rsidRDefault="00C671C0"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C671C0">
        <w:rPr>
          <w:rFonts w:ascii="Times New Roman" w:eastAsia="Times New Roman" w:hAnsi="Times New Roman" w:cs="Times New Roman"/>
          <w:sz w:val="26"/>
          <w:szCs w:val="26"/>
          <w:shd w:val="clear" w:color="auto" w:fill="FFFFFF"/>
          <w:lang w:eastAsia="ar-SA"/>
        </w:rPr>
        <w:t>Заявители несут полную ответственность за достоверность сведений, указанных в заявке на участие в аукционе, а также содержащихся в представленных ими документах.</w:t>
      </w:r>
    </w:p>
    <w:p w14:paraId="51FCFEE5" w14:textId="77777777" w:rsidR="00586C5D" w:rsidRPr="00C671C0" w:rsidRDefault="00586C5D" w:rsidP="00C671C0">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8E46245" w14:textId="00BE853E" w:rsidR="008F2541" w:rsidRPr="008F2541" w:rsidRDefault="008F2541"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w:t>
      </w:r>
      <w:r w:rsidR="00116235">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Требования, предъявляемые к Участнику.</w:t>
      </w:r>
    </w:p>
    <w:p w14:paraId="55C0EBE5" w14:textId="77777777" w:rsidR="00323FF7" w:rsidRDefault="008F2541" w:rsidP="008F2541">
      <w:pPr>
        <w:suppressAutoHyphens/>
        <w:spacing w:after="0" w:line="240" w:lineRule="auto"/>
        <w:ind w:firstLine="708"/>
        <w:jc w:val="both"/>
      </w:pPr>
      <w:r w:rsidRPr="008F2541">
        <w:rPr>
          <w:rFonts w:ascii="Times New Roman" w:eastAsia="Times New Roman" w:hAnsi="Times New Roman" w:cs="Times New Roman"/>
          <w:sz w:val="26"/>
          <w:szCs w:val="26"/>
          <w:shd w:val="clear" w:color="auto" w:fill="FFFFFF"/>
          <w:lang w:eastAsia="ar-SA"/>
        </w:rPr>
        <w:t>Покупателями могут быть любые физические и юридические лица, своевременно подавшие заявку на участие в аукционе и предоставившие все необходимые документы, а также перечислившие задаток в установленный Организатором торгов срок.</w:t>
      </w:r>
      <w:r w:rsidR="00323FF7" w:rsidRPr="00323FF7">
        <w:t xml:space="preserve"> </w:t>
      </w:r>
    </w:p>
    <w:p w14:paraId="5C9ACBF4" w14:textId="280A5CDD" w:rsidR="008F2541" w:rsidRDefault="00323FF7"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Подать заявку на участие в аукционе может лицо, которое вправе приобрести объект незавершенного строительства в собственность</w:t>
      </w:r>
      <w:r>
        <w:rPr>
          <w:rFonts w:ascii="Times New Roman" w:eastAsia="Times New Roman" w:hAnsi="Times New Roman" w:cs="Times New Roman"/>
          <w:sz w:val="26"/>
          <w:szCs w:val="26"/>
          <w:shd w:val="clear" w:color="auto" w:fill="FFFFFF"/>
          <w:lang w:eastAsia="ar-SA"/>
        </w:rPr>
        <w:t>.</w:t>
      </w:r>
    </w:p>
    <w:p w14:paraId="30994CC0" w14:textId="77777777" w:rsidR="00116235" w:rsidRDefault="00116235" w:rsidP="008F2541">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F1CD4F8" w14:textId="3FFBEF2E"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17</w:t>
      </w:r>
      <w:r w:rsidR="008F2541" w:rsidRPr="008F2541">
        <w:rPr>
          <w:rFonts w:ascii="Times New Roman" w:eastAsia="Times New Roman" w:hAnsi="Times New Roman" w:cs="Times New Roman"/>
          <w:sz w:val="26"/>
          <w:szCs w:val="26"/>
          <w:shd w:val="clear" w:color="auto" w:fill="FFFFFF"/>
          <w:lang w:eastAsia="ar-SA"/>
        </w:rPr>
        <w:t>. Перечень документов, предоставляемых участником в составе заявки.</w:t>
      </w:r>
    </w:p>
    <w:p w14:paraId="2BA4B2B3"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а) заявка на участие в аукционе по установленной в извещении о проведении аукциона форме;</w:t>
      </w:r>
    </w:p>
    <w:p w14:paraId="00CBCE85"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копии документов, удостоверяющих личность заявителя (для граждан);</w:t>
      </w:r>
    </w:p>
    <w:p w14:paraId="18E962B2" w14:textId="0BFEF70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14:paraId="4C9B08C7" w14:textId="0D75E91D" w:rsidR="00323FF7" w:rsidRPr="00323FF7" w:rsidRDefault="00323FF7" w:rsidP="00323FF7">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Pr="00323FF7">
        <w:rPr>
          <w:rFonts w:ascii="Times New Roman" w:eastAsia="Times New Roman" w:hAnsi="Times New Roman" w:cs="Times New Roman"/>
          <w:sz w:val="26"/>
          <w:szCs w:val="26"/>
          <w:shd w:val="clear" w:color="auto" w:fill="FFFFFF"/>
          <w:lang w:eastAsia="ar-SA"/>
        </w:rPr>
        <w:t>г) документ, подтверждающий полномочия лица на осуществление действий от имени заявителя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заявителя без доверенности (далее - руководитель заявителя).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(для юридических лиц), либо нотариально удостоверенную доверенность от физического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01940BCF" w14:textId="3F1388D2" w:rsid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д) документы, подтверждающие внесение задатка.</w:t>
      </w:r>
    </w:p>
    <w:p w14:paraId="6B74BEFF" w14:textId="77777777"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FAAAF32" w14:textId="6C74E35E" w:rsidR="008F2541"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18</w:t>
      </w:r>
      <w:r w:rsidR="008F2541" w:rsidRPr="008F2541">
        <w:rPr>
          <w:rFonts w:ascii="Times New Roman" w:eastAsia="Times New Roman" w:hAnsi="Times New Roman" w:cs="Times New Roman"/>
          <w:sz w:val="26"/>
          <w:szCs w:val="26"/>
          <w:shd w:val="clear" w:color="auto" w:fill="FFFFFF"/>
          <w:lang w:eastAsia="ar-SA"/>
        </w:rPr>
        <w:t>. Требования к оформлению представляемых участниками документов.</w:t>
      </w:r>
    </w:p>
    <w:p w14:paraId="481438B8" w14:textId="3679562D" w:rsidR="00116235"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77C940" w14:textId="77777777" w:rsidR="006B3463" w:rsidRPr="006B3463"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14:paraId="67EBC733" w14:textId="71CB7A3E" w:rsidR="00116235" w:rsidRDefault="006B3463"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6B3463">
        <w:rPr>
          <w:rFonts w:ascii="Times New Roman" w:eastAsia="Times New Roman" w:hAnsi="Times New Roman" w:cs="Times New Roman"/>
          <w:sz w:val="26"/>
          <w:szCs w:val="26"/>
          <w:shd w:val="clear" w:color="auto" w:fill="FFFFFF"/>
          <w:lang w:eastAsia="ar-SA"/>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14:paraId="261DA1AC" w14:textId="77777777" w:rsidR="00586C5D" w:rsidRDefault="00586C5D" w:rsidP="006B3463">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4C0D4B50" w14:textId="2DA2A781" w:rsidR="00323FF7" w:rsidRPr="00323FF7"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19</w:t>
      </w:r>
      <w:r w:rsidR="00323FF7">
        <w:rPr>
          <w:rFonts w:ascii="Times New Roman" w:eastAsia="Times New Roman" w:hAnsi="Times New Roman" w:cs="Times New Roman"/>
          <w:sz w:val="26"/>
          <w:szCs w:val="26"/>
          <w:shd w:val="clear" w:color="auto" w:fill="FFFFFF"/>
          <w:lang w:eastAsia="ar-SA"/>
        </w:rPr>
        <w:t xml:space="preserve">. </w:t>
      </w:r>
      <w:r w:rsidR="00323FF7" w:rsidRPr="00323FF7">
        <w:rPr>
          <w:rFonts w:ascii="Times New Roman" w:eastAsia="Times New Roman" w:hAnsi="Times New Roman" w:cs="Times New Roman"/>
          <w:sz w:val="26"/>
          <w:szCs w:val="26"/>
          <w:shd w:val="clear" w:color="auto" w:fill="FFFFFF"/>
          <w:lang w:eastAsia="ar-SA"/>
        </w:rPr>
        <w:t>Заявитель не допускается к участию в аукционе в следующих случаях:</w:t>
      </w:r>
    </w:p>
    <w:p w14:paraId="1CB44884"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а) непредставление необходимых для участия в аукционе документов или представление недостоверных сведений;</w:t>
      </w:r>
    </w:p>
    <w:p w14:paraId="27D42B9A" w14:textId="77777777" w:rsidR="00323FF7" w:rsidRPr="00323FF7"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б) непоступление задатка на дату рассмотрения заявок на участие в аукционе;</w:t>
      </w:r>
    </w:p>
    <w:p w14:paraId="7370284E" w14:textId="5400D581" w:rsidR="008F2541" w:rsidRDefault="00323FF7"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323FF7">
        <w:rPr>
          <w:rFonts w:ascii="Times New Roman" w:eastAsia="Times New Roman" w:hAnsi="Times New Roman" w:cs="Times New Roman"/>
          <w:sz w:val="26"/>
          <w:szCs w:val="26"/>
          <w:shd w:val="clear" w:color="auto" w:fill="FFFFFF"/>
          <w:lang w:eastAsia="ar-SA"/>
        </w:rPr>
        <w:t>в) подача заявки лицом, не уполномоченным на осуществление таких действий.</w:t>
      </w:r>
    </w:p>
    <w:p w14:paraId="3F0BA74E" w14:textId="77777777" w:rsidR="00116235" w:rsidRPr="008F2541" w:rsidRDefault="00116235" w:rsidP="00323FF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27C677C" w14:textId="4AF090C3" w:rsidR="008F2541" w:rsidRPr="008F2541" w:rsidRDefault="00323FF7"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2</w:t>
      </w:r>
      <w:r w:rsidR="00116235">
        <w:rPr>
          <w:rFonts w:ascii="Times New Roman" w:eastAsia="Times New Roman" w:hAnsi="Times New Roman" w:cs="Times New Roman"/>
          <w:sz w:val="26"/>
          <w:szCs w:val="26"/>
          <w:shd w:val="clear" w:color="auto" w:fill="FFFFFF"/>
          <w:lang w:eastAsia="ar-SA"/>
        </w:rPr>
        <w:t>0</w:t>
      </w:r>
      <w:r w:rsidR="008F2541" w:rsidRPr="008F2541">
        <w:rPr>
          <w:rFonts w:ascii="Times New Roman" w:eastAsia="Times New Roman" w:hAnsi="Times New Roman" w:cs="Times New Roman"/>
          <w:sz w:val="26"/>
          <w:szCs w:val="26"/>
          <w:shd w:val="clear" w:color="auto" w:fill="FFFFFF"/>
          <w:lang w:eastAsia="ar-SA"/>
        </w:rPr>
        <w:t>. Порядок ознакомления с имуществом, иной информацией.</w:t>
      </w:r>
    </w:p>
    <w:p w14:paraId="099AF011" w14:textId="6473B281" w:rsidR="008F2541" w:rsidRDefault="008F2541" w:rsidP="00586C5D">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 xml:space="preserve">Ознакомление с </w:t>
      </w:r>
      <w:r w:rsidR="00323FF7">
        <w:rPr>
          <w:rFonts w:ascii="Times New Roman" w:eastAsia="Times New Roman" w:hAnsi="Times New Roman" w:cs="Times New Roman"/>
          <w:sz w:val="26"/>
          <w:szCs w:val="26"/>
          <w:shd w:val="clear" w:color="auto" w:fill="FFFFFF"/>
          <w:lang w:eastAsia="ar-SA"/>
        </w:rPr>
        <w:t>объектом торгов</w:t>
      </w:r>
      <w:r w:rsidRPr="008F2541">
        <w:rPr>
          <w:rFonts w:ascii="Times New Roman" w:eastAsia="Times New Roman" w:hAnsi="Times New Roman" w:cs="Times New Roman"/>
          <w:sz w:val="26"/>
          <w:szCs w:val="26"/>
          <w:shd w:val="clear" w:color="auto" w:fill="FFFFFF"/>
          <w:lang w:eastAsia="ar-SA"/>
        </w:rPr>
        <w:t xml:space="preserve"> и иной информацией осуществляется в рабочие дни по заявкам, подаваемым организатору торгов с 8.00 до 12.00 и с 13.00 до 17.00 по московскому времени, по адресу: Краснодарский край, ст. Каневская, ул. Вокзальная, 32, </w:t>
      </w:r>
      <w:proofErr w:type="spellStart"/>
      <w:r w:rsidRPr="008F2541">
        <w:rPr>
          <w:rFonts w:ascii="Times New Roman" w:eastAsia="Times New Roman" w:hAnsi="Times New Roman" w:cs="Times New Roman"/>
          <w:sz w:val="26"/>
          <w:szCs w:val="26"/>
          <w:shd w:val="clear" w:color="auto" w:fill="FFFFFF"/>
          <w:lang w:eastAsia="ar-SA"/>
        </w:rPr>
        <w:t>каб</w:t>
      </w:r>
      <w:proofErr w:type="spellEnd"/>
      <w:r w:rsidRPr="008F2541">
        <w:rPr>
          <w:rFonts w:ascii="Times New Roman" w:eastAsia="Times New Roman" w:hAnsi="Times New Roman" w:cs="Times New Roman"/>
          <w:sz w:val="26"/>
          <w:szCs w:val="26"/>
          <w:shd w:val="clear" w:color="auto" w:fill="FFFFFF"/>
          <w:lang w:eastAsia="ar-SA"/>
        </w:rPr>
        <w:t xml:space="preserve">. </w:t>
      </w:r>
      <w:r w:rsidR="00586C5D">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не позднее, чем за 2 дня до осмотра.</w:t>
      </w:r>
    </w:p>
    <w:p w14:paraId="4593EF1B" w14:textId="77777777" w:rsidR="00586C5D" w:rsidRPr="008F2541" w:rsidRDefault="00586C5D"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1A8B5208" w14:textId="51938F19" w:rsidR="00116235" w:rsidRPr="00116235" w:rsidRDefault="008F2541"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586C5D">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w:t>
      </w:r>
      <w:r w:rsidR="00116235" w:rsidRPr="00116235">
        <w:rPr>
          <w:rFonts w:ascii="Times New Roman" w:eastAsia="Times New Roman" w:hAnsi="Times New Roman" w:cs="Times New Roman"/>
          <w:sz w:val="26"/>
          <w:szCs w:val="26"/>
          <w:shd w:val="clear" w:color="auto" w:fill="FFFFFF"/>
          <w:lang w:eastAsia="ar-SA"/>
        </w:rPr>
        <w:t xml:space="preserve">На процедуру проведения аукциона допускаются: </w:t>
      </w:r>
    </w:p>
    <w:p w14:paraId="6DD6AB2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1) члены аукционной Комиссии; </w:t>
      </w:r>
    </w:p>
    <w:p w14:paraId="5F703A53" w14:textId="258EE2E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2) сотрудники</w:t>
      </w:r>
      <w:r w:rsidR="001A2EEC">
        <w:rPr>
          <w:rFonts w:ascii="Times New Roman" w:eastAsia="Times New Roman" w:hAnsi="Times New Roman" w:cs="Times New Roman"/>
          <w:sz w:val="26"/>
          <w:szCs w:val="26"/>
          <w:shd w:val="clear" w:color="auto" w:fill="FFFFFF"/>
          <w:lang w:eastAsia="ar-SA"/>
        </w:rPr>
        <w:t xml:space="preserve"> </w:t>
      </w:r>
      <w:r w:rsidR="001A2EEC" w:rsidRPr="001A2EEC">
        <w:rPr>
          <w:rFonts w:ascii="Times New Roman" w:eastAsia="Times New Roman" w:hAnsi="Times New Roman" w:cs="Times New Roman"/>
          <w:sz w:val="26"/>
          <w:szCs w:val="26"/>
          <w:shd w:val="clear" w:color="auto" w:fill="FFFFFF"/>
          <w:lang w:eastAsia="ar-SA"/>
        </w:rPr>
        <w:t>Управление имущественных отношений администрации муниципального образования Каневской муниципальный район Краснодарского края</w:t>
      </w:r>
      <w:r w:rsidRPr="00116235">
        <w:rPr>
          <w:rFonts w:ascii="Times New Roman" w:eastAsia="Times New Roman" w:hAnsi="Times New Roman" w:cs="Times New Roman"/>
          <w:sz w:val="26"/>
          <w:szCs w:val="26"/>
          <w:shd w:val="clear" w:color="auto" w:fill="FFFFFF"/>
          <w:lang w:eastAsia="ar-SA"/>
        </w:rPr>
        <w:t>;</w:t>
      </w:r>
    </w:p>
    <w:p w14:paraId="47134F52" w14:textId="056B2BDB"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3) лица, признанные в установленном порядке участниками аукциона (по предъявлении документа, удостоверяющего личность) и /или их представители (при наличии подлинников документов, подтверждающих такие полномочия либо нотариально заверенных копий: для физических лиц полномочия оформляются нотариально заверенной доверенностью, для юридических лиц документом, подтверждающим полномочия лица, имеющего право действовать от имени юридического лица без доверенности, либо доверенностью, выданной таким юридическим лицом, скрепленной подписью руководителя организации и печатью организации, либо нотариально удостоверенной доверенностью). </w:t>
      </w:r>
    </w:p>
    <w:p w14:paraId="4AD6D90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Участники предъявляют документы, удостоверяющие личность и (или) полномочия, проходят процедуру регистрации. Доступ в помещение, в котором проводится аукцион, ограничивается, присутствие иных лиц не допускается.</w:t>
      </w:r>
    </w:p>
    <w:p w14:paraId="2F50AC06" w14:textId="7B7E15DF" w:rsid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Процесс проведения аукциона фиксируется организатором аукциона посредством применения аудио- и / или видеозаписывающих устройств. Любой участник аукциона вправе осуществлять аудио- и/или видеозапись аукциона посредством использования собственных устройств.</w:t>
      </w:r>
    </w:p>
    <w:p w14:paraId="1688DF26" w14:textId="77777777" w:rsidR="001A2EEC" w:rsidRDefault="001A2E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9D28FB7" w14:textId="551C249C" w:rsidR="00A95BEC" w:rsidRPr="00A95BEC" w:rsidRDefault="001A2E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22. </w:t>
      </w:r>
      <w:r w:rsidR="00A95BEC" w:rsidRPr="00A95BEC">
        <w:rPr>
          <w:rFonts w:ascii="Times New Roman" w:eastAsia="Times New Roman" w:hAnsi="Times New Roman" w:cs="Times New Roman"/>
          <w:sz w:val="26"/>
          <w:szCs w:val="26"/>
          <w:shd w:val="clear" w:color="auto" w:fill="FFFFFF"/>
          <w:lang w:eastAsia="ar-SA"/>
        </w:rPr>
        <w:t>Регистрация участников аукциона</w:t>
      </w:r>
      <w:r w:rsidR="00A95BEC">
        <w:rPr>
          <w:rFonts w:ascii="Times New Roman" w:eastAsia="Times New Roman" w:hAnsi="Times New Roman" w:cs="Times New Roman"/>
          <w:sz w:val="26"/>
          <w:szCs w:val="26"/>
          <w:shd w:val="clear" w:color="auto" w:fill="FFFFFF"/>
          <w:lang w:eastAsia="ar-SA"/>
        </w:rPr>
        <w:t>:</w:t>
      </w:r>
    </w:p>
    <w:p w14:paraId="7489822B" w14:textId="0932F17D"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Регистрация участников аукциона проводится </w:t>
      </w:r>
      <w:r w:rsidR="00B222AC">
        <w:rPr>
          <w:rFonts w:ascii="Times New Roman" w:eastAsia="Times New Roman" w:hAnsi="Times New Roman" w:cs="Times New Roman"/>
          <w:sz w:val="26"/>
          <w:szCs w:val="26"/>
          <w:shd w:val="clear" w:color="auto" w:fill="FFFFFF"/>
          <w:lang w:eastAsia="ar-SA"/>
        </w:rPr>
        <w:t>26 июня</w:t>
      </w:r>
      <w:r w:rsidR="00763790" w:rsidRPr="00763790">
        <w:rPr>
          <w:rFonts w:ascii="Times New Roman" w:eastAsia="Times New Roman" w:hAnsi="Times New Roman" w:cs="Times New Roman"/>
          <w:sz w:val="26"/>
          <w:szCs w:val="26"/>
          <w:shd w:val="clear" w:color="auto" w:fill="FFFFFF"/>
          <w:lang w:eastAsia="ar-SA"/>
        </w:rPr>
        <w:t xml:space="preserve"> 2026</w:t>
      </w:r>
      <w:r w:rsidRPr="00763790">
        <w:rPr>
          <w:rFonts w:ascii="Times New Roman" w:eastAsia="Times New Roman" w:hAnsi="Times New Roman" w:cs="Times New Roman"/>
          <w:sz w:val="26"/>
          <w:szCs w:val="26"/>
          <w:shd w:val="clear" w:color="auto" w:fill="FFFFFF"/>
          <w:lang w:eastAsia="ar-SA"/>
        </w:rPr>
        <w:t xml:space="preserve"> года по</w:t>
      </w:r>
      <w:r w:rsidRPr="00A95BEC">
        <w:rPr>
          <w:rFonts w:ascii="Times New Roman" w:eastAsia="Times New Roman" w:hAnsi="Times New Roman" w:cs="Times New Roman"/>
          <w:sz w:val="26"/>
          <w:szCs w:val="26"/>
          <w:shd w:val="clear" w:color="auto" w:fill="FFFFFF"/>
          <w:lang w:eastAsia="ar-SA"/>
        </w:rPr>
        <w:t xml:space="preserve"> адресу: ст. Каневская, ул. </w:t>
      </w:r>
      <w:r>
        <w:rPr>
          <w:rFonts w:ascii="Times New Roman" w:eastAsia="Times New Roman" w:hAnsi="Times New Roman" w:cs="Times New Roman"/>
          <w:sz w:val="26"/>
          <w:szCs w:val="26"/>
          <w:shd w:val="clear" w:color="auto" w:fill="FFFFFF"/>
          <w:lang w:eastAsia="ar-SA"/>
        </w:rPr>
        <w:t>Вокзальная</w:t>
      </w:r>
      <w:r w:rsidRPr="00A95BEC">
        <w:rPr>
          <w:rFonts w:ascii="Times New Roman" w:eastAsia="Times New Roman" w:hAnsi="Times New Roman" w:cs="Times New Roman"/>
          <w:sz w:val="26"/>
          <w:szCs w:val="26"/>
          <w:shd w:val="clear" w:color="auto" w:fill="FFFFFF"/>
          <w:lang w:eastAsia="ar-SA"/>
        </w:rPr>
        <w:t>,</w:t>
      </w:r>
      <w:r>
        <w:rPr>
          <w:rFonts w:ascii="Times New Roman" w:eastAsia="Times New Roman" w:hAnsi="Times New Roman" w:cs="Times New Roman"/>
          <w:sz w:val="26"/>
          <w:szCs w:val="26"/>
          <w:shd w:val="clear" w:color="auto" w:fill="FFFFFF"/>
          <w:lang w:eastAsia="ar-SA"/>
        </w:rPr>
        <w:t xml:space="preserve"> д. 32,</w:t>
      </w:r>
      <w:r w:rsidRPr="00A95BEC">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2 этаж (зал заседаний)</w:t>
      </w:r>
      <w:r w:rsidRPr="00A95BEC">
        <w:rPr>
          <w:rFonts w:ascii="Times New Roman" w:eastAsia="Times New Roman" w:hAnsi="Times New Roman" w:cs="Times New Roman"/>
          <w:sz w:val="26"/>
          <w:szCs w:val="26"/>
          <w:shd w:val="clear" w:color="auto" w:fill="FFFFFF"/>
          <w:lang w:eastAsia="ar-SA"/>
        </w:rPr>
        <w:t xml:space="preserve">, начало регистрации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w:t>
      </w:r>
      <w:r w:rsidR="00763790">
        <w:rPr>
          <w:rFonts w:ascii="Times New Roman" w:eastAsia="Times New Roman" w:hAnsi="Times New Roman" w:cs="Times New Roman"/>
          <w:sz w:val="26"/>
          <w:szCs w:val="26"/>
          <w:shd w:val="clear" w:color="auto" w:fill="FFFFFF"/>
          <w:lang w:eastAsia="ar-SA"/>
        </w:rPr>
        <w:t>0</w:t>
      </w:r>
      <w:r w:rsidRPr="00763790">
        <w:rPr>
          <w:rFonts w:ascii="Times New Roman" w:eastAsia="Times New Roman" w:hAnsi="Times New Roman" w:cs="Times New Roman"/>
          <w:sz w:val="26"/>
          <w:szCs w:val="26"/>
          <w:shd w:val="clear" w:color="auto" w:fill="FFFFFF"/>
          <w:lang w:eastAsia="ar-SA"/>
        </w:rPr>
        <w:t>0, окончание</w:t>
      </w:r>
      <w:r w:rsidR="0032146B" w:rsidRPr="00763790">
        <w:rPr>
          <w:rFonts w:ascii="Times New Roman" w:eastAsia="Times New Roman" w:hAnsi="Times New Roman" w:cs="Times New Roman"/>
          <w:sz w:val="26"/>
          <w:szCs w:val="26"/>
          <w:shd w:val="clear" w:color="auto" w:fill="FFFFFF"/>
          <w:lang w:eastAsia="ar-SA"/>
        </w:rPr>
        <w:t xml:space="preserve"> регистрации</w:t>
      </w:r>
      <w:r w:rsidRPr="00763790">
        <w:rPr>
          <w:rFonts w:ascii="Times New Roman" w:eastAsia="Times New Roman" w:hAnsi="Times New Roman" w:cs="Times New Roman"/>
          <w:sz w:val="26"/>
          <w:szCs w:val="26"/>
          <w:shd w:val="clear" w:color="auto" w:fill="FFFFFF"/>
          <w:lang w:eastAsia="ar-SA"/>
        </w:rPr>
        <w:t xml:space="preserve"> в </w:t>
      </w:r>
      <w:r w:rsidR="00763790">
        <w:rPr>
          <w:rFonts w:ascii="Times New Roman" w:eastAsia="Times New Roman" w:hAnsi="Times New Roman" w:cs="Times New Roman"/>
          <w:sz w:val="26"/>
          <w:szCs w:val="26"/>
          <w:shd w:val="clear" w:color="auto" w:fill="FFFFFF"/>
          <w:lang w:eastAsia="ar-SA"/>
        </w:rPr>
        <w:t>9</w:t>
      </w:r>
      <w:r w:rsidRPr="00763790">
        <w:rPr>
          <w:rFonts w:ascii="Times New Roman" w:eastAsia="Times New Roman" w:hAnsi="Times New Roman" w:cs="Times New Roman"/>
          <w:sz w:val="26"/>
          <w:szCs w:val="26"/>
          <w:shd w:val="clear" w:color="auto" w:fill="FFFFFF"/>
          <w:lang w:eastAsia="ar-SA"/>
        </w:rPr>
        <w:t>.5</w:t>
      </w:r>
      <w:r w:rsidR="00763790">
        <w:rPr>
          <w:rFonts w:ascii="Times New Roman" w:eastAsia="Times New Roman" w:hAnsi="Times New Roman" w:cs="Times New Roman"/>
          <w:sz w:val="26"/>
          <w:szCs w:val="26"/>
          <w:shd w:val="clear" w:color="auto" w:fill="FFFFFF"/>
          <w:lang w:eastAsia="ar-SA"/>
        </w:rPr>
        <w:t>5</w:t>
      </w:r>
      <w:r w:rsidRPr="00A95BEC">
        <w:rPr>
          <w:rFonts w:ascii="Times New Roman" w:eastAsia="Times New Roman" w:hAnsi="Times New Roman" w:cs="Times New Roman"/>
          <w:sz w:val="26"/>
          <w:szCs w:val="26"/>
          <w:shd w:val="clear" w:color="auto" w:fill="FFFFFF"/>
          <w:lang w:eastAsia="ar-SA"/>
        </w:rPr>
        <w:t xml:space="preserve"> по московскому времени. </w:t>
      </w:r>
    </w:p>
    <w:p w14:paraId="4C58775C"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Во время регистрации участникам аукциона выдаются пронумерованные карточки участника аукциона (далее именуются — карточки). </w:t>
      </w:r>
    </w:p>
    <w:p w14:paraId="7C454B30"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7161A4A1" w14:textId="5BD4581E" w:rsidR="00A95BEC" w:rsidRPr="00116235"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23. </w:t>
      </w:r>
      <w:r w:rsidRPr="008F2541">
        <w:rPr>
          <w:rFonts w:ascii="Times New Roman" w:eastAsia="Times New Roman" w:hAnsi="Times New Roman" w:cs="Times New Roman"/>
          <w:sz w:val="26"/>
          <w:szCs w:val="26"/>
          <w:shd w:val="clear" w:color="auto" w:fill="FFFFFF"/>
          <w:lang w:eastAsia="ar-SA"/>
        </w:rPr>
        <w:t xml:space="preserve">Правила проведения </w:t>
      </w:r>
      <w:r>
        <w:rPr>
          <w:rFonts w:ascii="Times New Roman" w:eastAsia="Times New Roman" w:hAnsi="Times New Roman" w:cs="Times New Roman"/>
          <w:sz w:val="26"/>
          <w:szCs w:val="26"/>
          <w:shd w:val="clear" w:color="auto" w:fill="FFFFFF"/>
          <w:lang w:eastAsia="ar-SA"/>
        </w:rPr>
        <w:t>аукциона</w:t>
      </w:r>
      <w:r w:rsidRPr="008F2541">
        <w:rPr>
          <w:rFonts w:ascii="Times New Roman" w:eastAsia="Times New Roman" w:hAnsi="Times New Roman" w:cs="Times New Roman"/>
          <w:sz w:val="26"/>
          <w:szCs w:val="26"/>
          <w:shd w:val="clear" w:color="auto" w:fill="FFFFFF"/>
          <w:lang w:eastAsia="ar-SA"/>
        </w:rPr>
        <w:t>.</w:t>
      </w:r>
    </w:p>
    <w:p w14:paraId="0DB41D75" w14:textId="61A924D2"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Аукцион начинается с объявления уполномоченным представителем продавца об открытии аукциона.</w:t>
      </w:r>
    </w:p>
    <w:p w14:paraId="30F67364" w14:textId="3FDC654E"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открытия аукциона аукционистом оглашаются наименование имущества, основные его характеристики, начальная цена продажи и "шаг аукциона".</w:t>
      </w:r>
    </w:p>
    <w:p w14:paraId="2916806C" w14:textId="77777777"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оглашения аукционистом начальной цены продажи участникам аукциона предлагается заявить эту цену путем поднятия карточек.</w:t>
      </w:r>
    </w:p>
    <w:p w14:paraId="62F3D8A1"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w:t>
      </w:r>
    </w:p>
    <w:p w14:paraId="55BEA49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Каждая последующая цена, превышающая предыдущую цену на "шаг аукциона", заявляется участниками аукциона путем поднятия карточек. </w:t>
      </w:r>
    </w:p>
    <w:p w14:paraId="5F4987DF" w14:textId="3FCA7A3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В случае заявления цены, кратной "шагу аукциона", эта цена заявляется участниками аукциона путем поднятия карточек и ее оглашения.</w:t>
      </w:r>
    </w:p>
    <w:p w14:paraId="3513C705"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lastRenderedPageBreak/>
        <w:t xml:space="preserve">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w:t>
      </w:r>
    </w:p>
    <w:p w14:paraId="34A342AB" w14:textId="77777777"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 xml:space="preserve">При отсутствии предложений со стороны иных участников аукциона аукционист повторяет эту цену 3 раза. </w:t>
      </w:r>
    </w:p>
    <w:p w14:paraId="22EE71A5" w14:textId="52C6EDF2"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308A958B" w14:textId="76416738" w:rsidR="00A95BEC" w:rsidRP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 завершении аукциона аукционист объявляет о продаже имущества, называет его продажную цену и номер карточки победителя аукциона.</w:t>
      </w:r>
    </w:p>
    <w:p w14:paraId="05273DE0" w14:textId="4621CC06" w:rsidR="00A95BEC"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Победителем аукциона признается участник, номер карточки которого и заявленная им цена были названы аукционистом последними.</w:t>
      </w:r>
    </w:p>
    <w:p w14:paraId="6220CCEA" w14:textId="245CEFCE"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аукциона аукционная комиссия вправе принять решение об установлении технических перерывов. </w:t>
      </w:r>
    </w:p>
    <w:p w14:paraId="1F6213D0" w14:textId="48AEC5A8"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Во время проведения аукциона его участникам запрещено покидать зал проведения аукциона, передвигаться по залу проведения аукциона, осуществлять действия, препятствующие проведению аукциона аукционистом, общаться с другими участниками аукциона и разговаривать по мобильному телефону, осуществлять видео или фотосъемку без уведомления аукциониста или члена аукционной комиссии. </w:t>
      </w:r>
    </w:p>
    <w:p w14:paraId="109ECE22" w14:textId="071215A0"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 xml:space="preserve">Звук мобильных телефонов должен быть отключен. </w:t>
      </w:r>
    </w:p>
    <w:p w14:paraId="40B928E7" w14:textId="7A56B6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невозможности завершения аукциона в день его проведения, в том числе с учетом утвержденного графика проведения аукционов, аукционная комиссия принимает решение о переносе проведения аукциона на другой день.</w:t>
      </w:r>
    </w:p>
    <w:p w14:paraId="3989E659" w14:textId="77777777" w:rsidR="00A95BEC" w:rsidRPr="00116235"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случае если в аукционе участвовал только один участник или при проведении аукциона не присутствовал ни один из участников аукциона, либо если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 либо если по окончании срока подачи заявок на участие в аукционе не подана ни одна заявка, аукцион признается несостоявшимся.</w:t>
      </w:r>
    </w:p>
    <w:p w14:paraId="4C79CC4F" w14:textId="77777777" w:rsidR="00A95BEC" w:rsidRPr="008F2541" w:rsidRDefault="00A95BEC" w:rsidP="00A95BEC">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 xml:space="preserve">Процедура аукциона считается завершенной со времени подписания продавцом протокола об итогах аукциона. </w:t>
      </w:r>
    </w:p>
    <w:p w14:paraId="21018F97" w14:textId="7795152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3756B157" w14:textId="42646849" w:rsidR="00116235" w:rsidRPr="00116235"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24</w:t>
      </w:r>
      <w:r w:rsidR="00116235" w:rsidRPr="00116235">
        <w:rPr>
          <w:rFonts w:ascii="Times New Roman" w:eastAsia="Times New Roman" w:hAnsi="Times New Roman" w:cs="Times New Roman"/>
          <w:sz w:val="26"/>
          <w:szCs w:val="26"/>
          <w:shd w:val="clear" w:color="auto" w:fill="FFFFFF"/>
          <w:lang w:eastAsia="ar-SA"/>
        </w:rPr>
        <w:t>. При проведении аукциона, Аукционист и члены аукционной комиссии имеют право:</w:t>
      </w:r>
    </w:p>
    <w:p w14:paraId="13DE18EC"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а) призвать к порядку участников аукциона и их представителей, в случаях, если они своим поведением мешают, саботируют проведение процедуры аукциона, нарушают порядок в зале проведения аукциона;</w:t>
      </w:r>
    </w:p>
    <w:p w14:paraId="4A6EBFB2"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б) делать замечания, предупреждать участников аукциона и их представителей о ненадлежащем поведении;</w:t>
      </w:r>
    </w:p>
    <w:p w14:paraId="15BCDEB7" w14:textId="77777777" w:rsidR="00116235" w:rsidRPr="00116235" w:rsidRDefault="00116235"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116235">
        <w:rPr>
          <w:rFonts w:ascii="Times New Roman" w:eastAsia="Times New Roman" w:hAnsi="Times New Roman" w:cs="Times New Roman"/>
          <w:sz w:val="26"/>
          <w:szCs w:val="26"/>
          <w:shd w:val="clear" w:color="auto" w:fill="FFFFFF"/>
          <w:lang w:eastAsia="ar-SA"/>
        </w:rPr>
        <w:t>в) уточнять у участников аукциона и их представителей характер, производимых ими действий, задавать вопросы, конкретизировать.</w:t>
      </w:r>
    </w:p>
    <w:p w14:paraId="15BC1733" w14:textId="77777777" w:rsidR="00A95BEC" w:rsidRDefault="00A95BEC" w:rsidP="00116235">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19EE699" w14:textId="1C65B2B1"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2</w:t>
      </w:r>
      <w:r w:rsidR="004454D3">
        <w:rPr>
          <w:rFonts w:ascii="Times New Roman" w:eastAsia="Times New Roman" w:hAnsi="Times New Roman" w:cs="Times New Roman"/>
          <w:sz w:val="26"/>
          <w:szCs w:val="26"/>
          <w:shd w:val="clear" w:color="auto" w:fill="FFFFFF"/>
          <w:lang w:eastAsia="ar-SA"/>
        </w:rPr>
        <w:t>5</w:t>
      </w:r>
      <w:r w:rsidRPr="008F2541">
        <w:rPr>
          <w:rFonts w:ascii="Times New Roman" w:eastAsia="Times New Roman" w:hAnsi="Times New Roman" w:cs="Times New Roman"/>
          <w:sz w:val="26"/>
          <w:szCs w:val="26"/>
          <w:shd w:val="clear" w:color="auto" w:fill="FFFFFF"/>
          <w:lang w:eastAsia="ar-SA"/>
        </w:rPr>
        <w:t>. Аукцион признается несостоявшимся в следующих случаях:</w:t>
      </w:r>
    </w:p>
    <w:p w14:paraId="480126E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не было подано ни одной заявки на участие либо ни один из претендентов не признан участником;</w:t>
      </w:r>
    </w:p>
    <w:p w14:paraId="31B68809"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ни один из участников не сделал предложение о начальной цене имущества.</w:t>
      </w:r>
    </w:p>
    <w:p w14:paraId="428D8514" w14:textId="77777777"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Решение о признании аукциона несостоявшимся оформляется протоколом об итогах аукциона.</w:t>
      </w:r>
    </w:p>
    <w:p w14:paraId="1578EB25" w14:textId="77777777" w:rsidR="004454D3"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BF4476E" w14:textId="6A5BA8C8" w:rsidR="008F2541" w:rsidRP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2</w:t>
      </w:r>
      <w:r w:rsidR="004454D3">
        <w:rPr>
          <w:rFonts w:ascii="Times New Roman" w:eastAsia="Times New Roman" w:hAnsi="Times New Roman" w:cs="Times New Roman"/>
          <w:sz w:val="26"/>
          <w:szCs w:val="26"/>
          <w:shd w:val="clear" w:color="auto" w:fill="FFFFFF"/>
          <w:lang w:eastAsia="ar-SA"/>
        </w:rPr>
        <w:t>6</w:t>
      </w:r>
      <w:r w:rsidRPr="008F2541">
        <w:rPr>
          <w:rFonts w:ascii="Times New Roman" w:eastAsia="Times New Roman" w:hAnsi="Times New Roman" w:cs="Times New Roman"/>
          <w:sz w:val="26"/>
          <w:szCs w:val="26"/>
          <w:shd w:val="clear" w:color="auto" w:fill="FFFFFF"/>
          <w:lang w:eastAsia="ar-SA"/>
        </w:rPr>
        <w:t>. Порядок определения победителей.</w:t>
      </w:r>
    </w:p>
    <w:p w14:paraId="45654092" w14:textId="5966EA01" w:rsidR="008F2541" w:rsidRDefault="008F2541"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Победителем признается участник, предложивший наиболее высокую цену имущества.</w:t>
      </w:r>
    </w:p>
    <w:p w14:paraId="5C2C1109" w14:textId="0141C355" w:rsidR="004454D3"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4454D3">
        <w:rPr>
          <w:rFonts w:ascii="Times New Roman" w:eastAsia="Times New Roman" w:hAnsi="Times New Roman" w:cs="Times New Roman"/>
          <w:sz w:val="26"/>
          <w:szCs w:val="26"/>
          <w:shd w:val="clear" w:color="auto" w:fill="FFFFFF"/>
          <w:lang w:eastAsia="ar-SA"/>
        </w:rPr>
        <w:t xml:space="preserve">Лицо, выигравшее аукцион, и организатор аукциона подписывают в день проведения аукциона протокол о его результатах, который в течение 3 рабочих дней со дня проведения аукциона подлежит размещению на официальном сайте </w:t>
      </w:r>
      <w:r w:rsidR="0032146B">
        <w:rPr>
          <w:rFonts w:ascii="Times New Roman" w:eastAsia="Times New Roman" w:hAnsi="Times New Roman" w:cs="Times New Roman"/>
          <w:sz w:val="26"/>
          <w:szCs w:val="26"/>
          <w:shd w:val="clear" w:color="auto" w:fill="FFFFFF"/>
          <w:lang w:eastAsia="ar-SA"/>
        </w:rPr>
        <w:t>администрации муниципального образования Каневской муниципальный район Краснодарского края</w:t>
      </w:r>
      <w:r w:rsidR="0032146B" w:rsidRPr="004454D3">
        <w:rPr>
          <w:rFonts w:ascii="Times New Roman" w:eastAsia="Times New Roman" w:hAnsi="Times New Roman" w:cs="Times New Roman"/>
          <w:sz w:val="26"/>
          <w:szCs w:val="26"/>
          <w:shd w:val="clear" w:color="auto" w:fill="FFFFFF"/>
          <w:lang w:eastAsia="ar-SA"/>
        </w:rPr>
        <w:t xml:space="preserve"> </w:t>
      </w:r>
      <w:r w:rsidRPr="004454D3">
        <w:rPr>
          <w:rFonts w:ascii="Times New Roman" w:eastAsia="Times New Roman" w:hAnsi="Times New Roman" w:cs="Times New Roman"/>
          <w:sz w:val="26"/>
          <w:szCs w:val="26"/>
          <w:shd w:val="clear" w:color="auto" w:fill="FFFFFF"/>
          <w:lang w:eastAsia="ar-SA"/>
        </w:rPr>
        <w:t xml:space="preserve">в информационно-телекоммуникационной сети «Интернет» </w:t>
      </w:r>
      <w:r w:rsidR="0032146B" w:rsidRPr="0032146B">
        <w:rPr>
          <w:rFonts w:ascii="Times New Roman" w:eastAsia="Times New Roman" w:hAnsi="Times New Roman" w:cs="Times New Roman"/>
          <w:sz w:val="26"/>
          <w:szCs w:val="26"/>
          <w:shd w:val="clear" w:color="auto" w:fill="FFFFFF"/>
          <w:lang w:eastAsia="ar-SA"/>
        </w:rPr>
        <w:t>www.kanevskadm.ru</w:t>
      </w:r>
      <w:r w:rsidRPr="004454D3">
        <w:rPr>
          <w:rFonts w:ascii="Times New Roman" w:eastAsia="Times New Roman" w:hAnsi="Times New Roman" w:cs="Times New Roman"/>
          <w:sz w:val="26"/>
          <w:szCs w:val="26"/>
          <w:shd w:val="clear" w:color="auto" w:fill="FFFFFF"/>
          <w:lang w:eastAsia="ar-SA"/>
        </w:rPr>
        <w:t>.</w:t>
      </w:r>
      <w:r w:rsidR="0032146B" w:rsidRPr="0032146B">
        <w:t xml:space="preserve"> </w:t>
      </w:r>
    </w:p>
    <w:p w14:paraId="25E774A4" w14:textId="77777777" w:rsidR="004454D3" w:rsidRPr="008F2541"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586AF34F" w14:textId="3627EE9F" w:rsidR="008F2541" w:rsidRPr="008F2541" w:rsidRDefault="004454D3" w:rsidP="00B76DA4">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27</w:t>
      </w:r>
      <w:r w:rsidR="008F2541" w:rsidRPr="008F2541">
        <w:rPr>
          <w:rFonts w:ascii="Times New Roman" w:eastAsia="Times New Roman" w:hAnsi="Times New Roman" w:cs="Times New Roman"/>
          <w:sz w:val="26"/>
          <w:szCs w:val="26"/>
          <w:shd w:val="clear" w:color="auto" w:fill="FFFFFF"/>
          <w:lang w:eastAsia="ar-SA"/>
        </w:rPr>
        <w:t>. Срок подписания договора по итогам продажи.</w:t>
      </w:r>
    </w:p>
    <w:p w14:paraId="1A05087A" w14:textId="03213E0D" w:rsidR="008F2541" w:rsidRPr="008F2541" w:rsidRDefault="0032146B" w:rsidP="008F2541">
      <w:pPr>
        <w:suppressAutoHyphens/>
        <w:spacing w:after="0" w:line="240" w:lineRule="auto"/>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 xml:space="preserve"> </w:t>
      </w:r>
      <w:r>
        <w:rPr>
          <w:rFonts w:ascii="Times New Roman" w:eastAsia="Times New Roman" w:hAnsi="Times New Roman" w:cs="Times New Roman"/>
          <w:sz w:val="26"/>
          <w:szCs w:val="26"/>
          <w:shd w:val="clear" w:color="auto" w:fill="FFFFFF"/>
          <w:lang w:eastAsia="ar-SA"/>
        </w:rPr>
        <w:tab/>
      </w:r>
      <w:r w:rsidR="008F2541" w:rsidRPr="008F2541">
        <w:rPr>
          <w:rFonts w:ascii="Times New Roman" w:eastAsia="Times New Roman" w:hAnsi="Times New Roman" w:cs="Times New Roman"/>
          <w:sz w:val="26"/>
          <w:szCs w:val="26"/>
          <w:shd w:val="clear" w:color="auto" w:fill="FFFFFF"/>
          <w:lang w:eastAsia="ar-SA"/>
        </w:rPr>
        <w:t xml:space="preserve">В течение </w:t>
      </w:r>
      <w:r w:rsidR="00B76DA4">
        <w:rPr>
          <w:rFonts w:ascii="Times New Roman" w:eastAsia="Times New Roman" w:hAnsi="Times New Roman" w:cs="Times New Roman"/>
          <w:sz w:val="26"/>
          <w:szCs w:val="26"/>
          <w:shd w:val="clear" w:color="auto" w:fill="FFFFFF"/>
          <w:lang w:eastAsia="ar-SA"/>
        </w:rPr>
        <w:t>3</w:t>
      </w:r>
      <w:r w:rsidR="008F2541" w:rsidRPr="008F2541">
        <w:rPr>
          <w:rFonts w:ascii="Times New Roman" w:eastAsia="Times New Roman" w:hAnsi="Times New Roman" w:cs="Times New Roman"/>
          <w:sz w:val="26"/>
          <w:szCs w:val="26"/>
          <w:shd w:val="clear" w:color="auto" w:fill="FFFFFF"/>
          <w:lang w:eastAsia="ar-SA"/>
        </w:rPr>
        <w:t xml:space="preserve"> дней со дня подведения итогов аукциона с победителем </w:t>
      </w:r>
      <w:r w:rsidR="00B76DA4">
        <w:rPr>
          <w:rFonts w:ascii="Times New Roman" w:eastAsia="Times New Roman" w:hAnsi="Times New Roman" w:cs="Times New Roman"/>
          <w:sz w:val="26"/>
          <w:szCs w:val="26"/>
          <w:shd w:val="clear" w:color="auto" w:fill="FFFFFF"/>
          <w:lang w:eastAsia="ar-SA"/>
        </w:rPr>
        <w:t xml:space="preserve">организатор торгов подписывает </w:t>
      </w:r>
      <w:r w:rsidR="008F2541" w:rsidRPr="008F2541">
        <w:rPr>
          <w:rFonts w:ascii="Times New Roman" w:eastAsia="Times New Roman" w:hAnsi="Times New Roman" w:cs="Times New Roman"/>
          <w:sz w:val="26"/>
          <w:szCs w:val="26"/>
          <w:shd w:val="clear" w:color="auto" w:fill="FFFFFF"/>
          <w:lang w:eastAsia="ar-SA"/>
        </w:rPr>
        <w:t xml:space="preserve">договор купли-продажи </w:t>
      </w:r>
      <w:r w:rsidR="00B76DA4">
        <w:rPr>
          <w:rFonts w:ascii="Times New Roman" w:eastAsia="Times New Roman" w:hAnsi="Times New Roman" w:cs="Times New Roman"/>
          <w:sz w:val="26"/>
          <w:szCs w:val="26"/>
          <w:shd w:val="clear" w:color="auto" w:fill="FFFFFF"/>
          <w:lang w:eastAsia="ar-SA"/>
        </w:rPr>
        <w:t xml:space="preserve">объекта незавершенного строительства от имени собственника </w:t>
      </w:r>
      <w:r w:rsidR="005854B7" w:rsidRPr="005854B7">
        <w:rPr>
          <w:rFonts w:ascii="Times New Roman" w:eastAsia="Times New Roman" w:hAnsi="Times New Roman" w:cs="Times New Roman"/>
          <w:sz w:val="26"/>
          <w:szCs w:val="26"/>
          <w:shd w:val="clear" w:color="auto" w:fill="FFFFFF"/>
          <w:lang w:eastAsia="ar-SA"/>
        </w:rPr>
        <w:t>объекта незавершенного строительства</w:t>
      </w:r>
      <w:r w:rsidR="008F2541" w:rsidRPr="008F2541">
        <w:rPr>
          <w:rFonts w:ascii="Times New Roman" w:eastAsia="Times New Roman" w:hAnsi="Times New Roman" w:cs="Times New Roman"/>
          <w:sz w:val="26"/>
          <w:szCs w:val="26"/>
          <w:shd w:val="clear" w:color="auto" w:fill="FFFFFF"/>
          <w:lang w:eastAsia="ar-SA"/>
        </w:rPr>
        <w:t>.</w:t>
      </w:r>
    </w:p>
    <w:p w14:paraId="32529D84" w14:textId="77777777" w:rsidR="006B3463" w:rsidRDefault="005854B7" w:rsidP="005854B7">
      <w:pPr>
        <w:suppressAutoHyphens/>
        <w:spacing w:after="0" w:line="240" w:lineRule="auto"/>
        <w:ind w:firstLine="708"/>
        <w:jc w:val="both"/>
      </w:pPr>
      <w:r w:rsidRPr="005854B7">
        <w:rPr>
          <w:rFonts w:ascii="Times New Roman" w:eastAsia="Times New Roman" w:hAnsi="Times New Roman" w:cs="Times New Roman"/>
          <w:sz w:val="26"/>
          <w:szCs w:val="26"/>
          <w:shd w:val="clear" w:color="auto" w:fill="FFFFFF"/>
          <w:lang w:eastAsia="ar-SA"/>
        </w:rPr>
        <w:t>При уклонении или отказе лица, выигравшего аукцион, от заключения 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r w:rsidR="006B3463" w:rsidRPr="006B3463">
        <w:t xml:space="preserve"> </w:t>
      </w:r>
    </w:p>
    <w:p w14:paraId="39FEC064" w14:textId="282DDD8A" w:rsidR="005854B7" w:rsidRDefault="00A95BEC"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A95BEC">
        <w:rPr>
          <w:rFonts w:ascii="Times New Roman" w:eastAsia="Times New Roman" w:hAnsi="Times New Roman" w:cs="Times New Roman"/>
          <w:sz w:val="26"/>
          <w:szCs w:val="26"/>
          <w:shd w:val="clear" w:color="auto" w:fill="FFFFFF"/>
          <w:lang w:eastAsia="ar-SA"/>
        </w:rPr>
        <w:t>После подписания договора купли-продажи до момента государственной регистрации перехода права собственности на объект незавершенного строительства организатор аукциона обеспечивает снятие запрета на совершение регистрационных действий (в случае, если такой запрет был установлен).</w:t>
      </w:r>
    </w:p>
    <w:p w14:paraId="0298C91C" w14:textId="77777777"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21C6AF1F" w14:textId="66C4D50A"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28</w:t>
      </w:r>
      <w:r w:rsidR="008F2541" w:rsidRPr="008F2541">
        <w:rPr>
          <w:rFonts w:ascii="Times New Roman" w:eastAsia="Times New Roman" w:hAnsi="Times New Roman" w:cs="Times New Roman"/>
          <w:sz w:val="26"/>
          <w:szCs w:val="26"/>
          <w:shd w:val="clear" w:color="auto" w:fill="FFFFFF"/>
          <w:lang w:eastAsia="ar-SA"/>
        </w:rPr>
        <w:t>.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w:t>
      </w:r>
      <w:r w:rsidR="005854B7">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 xml:space="preserve">объекта незавершенного строительства </w:t>
      </w:r>
      <w:r w:rsidR="008F2541" w:rsidRPr="008F2541">
        <w:rPr>
          <w:rFonts w:ascii="Times New Roman" w:eastAsia="Times New Roman" w:hAnsi="Times New Roman" w:cs="Times New Roman"/>
          <w:sz w:val="26"/>
          <w:szCs w:val="26"/>
          <w:shd w:val="clear" w:color="auto" w:fill="FFFFFF"/>
          <w:lang w:eastAsia="ar-SA"/>
        </w:rPr>
        <w:t>не позднее чем через 30 календарных дней после дня оплаты имущества.</w:t>
      </w:r>
    </w:p>
    <w:p w14:paraId="4D09D2C8" w14:textId="77777777"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3FEA8230" w14:textId="4D243BC5"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29</w:t>
      </w:r>
      <w:r w:rsidR="008F2541" w:rsidRPr="008F2541">
        <w:rPr>
          <w:rFonts w:ascii="Times New Roman" w:eastAsia="Times New Roman" w:hAnsi="Times New Roman" w:cs="Times New Roman"/>
          <w:sz w:val="26"/>
          <w:szCs w:val="26"/>
          <w:shd w:val="clear" w:color="auto" w:fill="FFFFFF"/>
          <w:lang w:eastAsia="ar-SA"/>
        </w:rPr>
        <w:t>.</w:t>
      </w:r>
      <w:r w:rsidR="00725862">
        <w:rPr>
          <w:rFonts w:ascii="Times New Roman" w:eastAsia="Times New Roman" w:hAnsi="Times New Roman" w:cs="Times New Roman"/>
          <w:sz w:val="26"/>
          <w:szCs w:val="26"/>
          <w:shd w:val="clear" w:color="auto" w:fill="FFFFFF"/>
          <w:lang w:eastAsia="ar-SA"/>
        </w:rPr>
        <w:t xml:space="preserve"> Требования к участникам</w:t>
      </w:r>
      <w:r>
        <w:rPr>
          <w:rFonts w:ascii="Times New Roman" w:eastAsia="Times New Roman" w:hAnsi="Times New Roman" w:cs="Times New Roman"/>
          <w:sz w:val="26"/>
          <w:szCs w:val="26"/>
          <w:shd w:val="clear" w:color="auto" w:fill="FFFFFF"/>
          <w:lang w:eastAsia="ar-SA"/>
        </w:rPr>
        <w:t xml:space="preserve"> аукциона.</w:t>
      </w:r>
      <w:r w:rsidR="00725862">
        <w:rPr>
          <w:rFonts w:ascii="Times New Roman" w:eastAsia="Times New Roman" w:hAnsi="Times New Roman" w:cs="Times New Roman"/>
          <w:sz w:val="26"/>
          <w:szCs w:val="26"/>
          <w:shd w:val="clear" w:color="auto" w:fill="FFFFFF"/>
          <w:lang w:eastAsia="ar-SA"/>
        </w:rPr>
        <w:t xml:space="preserve"> </w:t>
      </w:r>
    </w:p>
    <w:p w14:paraId="5E390DC1" w14:textId="4DACEBF5" w:rsidR="008F2541" w:rsidRPr="008F2541"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Pr>
          <w:rFonts w:ascii="Times New Roman" w:eastAsia="Times New Roman" w:hAnsi="Times New Roman" w:cs="Times New Roman"/>
          <w:sz w:val="26"/>
          <w:szCs w:val="26"/>
          <w:shd w:val="clear" w:color="auto" w:fill="FFFFFF"/>
          <w:lang w:eastAsia="ar-SA"/>
        </w:rPr>
        <w:t>П</w:t>
      </w:r>
      <w:r w:rsidR="00725862" w:rsidRPr="00725862">
        <w:rPr>
          <w:rFonts w:ascii="Times New Roman" w:eastAsia="Times New Roman" w:hAnsi="Times New Roman" w:cs="Times New Roman"/>
          <w:sz w:val="26"/>
          <w:szCs w:val="26"/>
          <w:shd w:val="clear" w:color="auto" w:fill="FFFFFF"/>
          <w:lang w:eastAsia="ar-SA"/>
        </w:rPr>
        <w:t>одать заявку на участие в аукционе может лицо, которое вправе приобрести объект незавершенного строительства в собственность (далее - заявитель), за исключением лиц, установленных п. 5 ст. 449.1 Гражданского кодекса Российской Федерации, а именно: собственник объекта незавершенного строительства,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7B519B76" w14:textId="77777777"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4303C0AC" w14:textId="29B1C012"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32146B">
        <w:rPr>
          <w:rFonts w:ascii="Times New Roman" w:eastAsia="Times New Roman" w:hAnsi="Times New Roman" w:cs="Times New Roman"/>
          <w:sz w:val="26"/>
          <w:szCs w:val="26"/>
          <w:shd w:val="clear" w:color="auto" w:fill="FFFFFF"/>
          <w:lang w:eastAsia="ar-SA"/>
        </w:rPr>
        <w:t>0</w:t>
      </w:r>
      <w:r w:rsidRPr="008F2541">
        <w:rPr>
          <w:rFonts w:ascii="Times New Roman" w:eastAsia="Times New Roman" w:hAnsi="Times New Roman" w:cs="Times New Roman"/>
          <w:sz w:val="26"/>
          <w:szCs w:val="26"/>
          <w:shd w:val="clear" w:color="auto" w:fill="FFFFFF"/>
          <w:lang w:eastAsia="ar-SA"/>
        </w:rPr>
        <w:t xml:space="preserve">. </w:t>
      </w:r>
      <w:r w:rsidR="005854B7" w:rsidRPr="005854B7">
        <w:rPr>
          <w:rFonts w:ascii="Times New Roman" w:eastAsia="Times New Roman" w:hAnsi="Times New Roman" w:cs="Times New Roman"/>
          <w:sz w:val="26"/>
          <w:szCs w:val="26"/>
          <w:shd w:val="clear" w:color="auto" w:fill="FFFFFF"/>
          <w:lang w:eastAsia="ar-SA"/>
        </w:rPr>
        <w:t>Средства, полученные от продажи на аукционе объекта незавершенного строительства, вносятся на счет организатора аукциона и переводятся организатором аукциона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w:t>
      </w:r>
    </w:p>
    <w:p w14:paraId="74B0E43A" w14:textId="77777777"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0203663F" w14:textId="7DC33CC2"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t>3</w:t>
      </w:r>
      <w:r w:rsidR="0032146B">
        <w:rPr>
          <w:rFonts w:ascii="Times New Roman" w:eastAsia="Times New Roman" w:hAnsi="Times New Roman" w:cs="Times New Roman"/>
          <w:sz w:val="26"/>
          <w:szCs w:val="26"/>
          <w:shd w:val="clear" w:color="auto" w:fill="FFFFFF"/>
          <w:lang w:eastAsia="ar-SA"/>
        </w:rPr>
        <w:t>1</w:t>
      </w:r>
      <w:r w:rsidRPr="008F2541">
        <w:rPr>
          <w:rFonts w:ascii="Times New Roman" w:eastAsia="Times New Roman" w:hAnsi="Times New Roman" w:cs="Times New Roman"/>
          <w:sz w:val="26"/>
          <w:szCs w:val="26"/>
          <w:shd w:val="clear" w:color="auto" w:fill="FFFFFF"/>
          <w:lang w:eastAsia="ar-SA"/>
        </w:rPr>
        <w:t xml:space="preserve">. Организатор </w:t>
      </w:r>
      <w:r w:rsidR="005854B7">
        <w:rPr>
          <w:rFonts w:ascii="Times New Roman" w:eastAsia="Times New Roman" w:hAnsi="Times New Roman" w:cs="Times New Roman"/>
          <w:sz w:val="26"/>
          <w:szCs w:val="26"/>
          <w:shd w:val="clear" w:color="auto" w:fill="FFFFFF"/>
          <w:lang w:eastAsia="ar-SA"/>
        </w:rPr>
        <w:t xml:space="preserve">не </w:t>
      </w:r>
      <w:r w:rsidRPr="008F2541">
        <w:rPr>
          <w:rFonts w:ascii="Times New Roman" w:eastAsia="Times New Roman" w:hAnsi="Times New Roman" w:cs="Times New Roman"/>
          <w:sz w:val="26"/>
          <w:szCs w:val="26"/>
          <w:shd w:val="clear" w:color="auto" w:fill="FFFFFF"/>
          <w:lang w:eastAsia="ar-SA"/>
        </w:rPr>
        <w:t xml:space="preserve">вправе </w:t>
      </w:r>
      <w:r w:rsidR="005854B7">
        <w:rPr>
          <w:rFonts w:ascii="Times New Roman" w:eastAsia="Times New Roman" w:hAnsi="Times New Roman" w:cs="Times New Roman"/>
          <w:sz w:val="26"/>
          <w:szCs w:val="26"/>
          <w:shd w:val="clear" w:color="auto" w:fill="FFFFFF"/>
          <w:lang w:eastAsia="ar-SA"/>
        </w:rPr>
        <w:t>отказаться от проведения продажи</w:t>
      </w:r>
      <w:r w:rsidRPr="008F2541">
        <w:rPr>
          <w:rFonts w:ascii="Times New Roman" w:eastAsia="Times New Roman" w:hAnsi="Times New Roman" w:cs="Times New Roman"/>
          <w:sz w:val="26"/>
          <w:szCs w:val="26"/>
          <w:shd w:val="clear" w:color="auto" w:fill="FFFFFF"/>
          <w:lang w:eastAsia="ar-SA"/>
        </w:rPr>
        <w:t xml:space="preserve">. </w:t>
      </w:r>
    </w:p>
    <w:p w14:paraId="5A89CF5F" w14:textId="77777777" w:rsidR="0032146B" w:rsidRDefault="0032146B"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p>
    <w:p w14:paraId="6D402267" w14:textId="41524FCE" w:rsidR="008F2541" w:rsidRPr="008F2541" w:rsidRDefault="008F2541" w:rsidP="005854B7">
      <w:pPr>
        <w:suppressAutoHyphens/>
        <w:spacing w:after="0" w:line="240" w:lineRule="auto"/>
        <w:ind w:firstLine="708"/>
        <w:jc w:val="both"/>
        <w:rPr>
          <w:rFonts w:ascii="Times New Roman" w:eastAsia="Times New Roman" w:hAnsi="Times New Roman" w:cs="Times New Roman"/>
          <w:sz w:val="26"/>
          <w:szCs w:val="26"/>
          <w:shd w:val="clear" w:color="auto" w:fill="FFFFFF"/>
          <w:lang w:eastAsia="ar-SA"/>
        </w:rPr>
      </w:pPr>
      <w:r w:rsidRPr="008F2541">
        <w:rPr>
          <w:rFonts w:ascii="Times New Roman" w:eastAsia="Times New Roman" w:hAnsi="Times New Roman" w:cs="Times New Roman"/>
          <w:sz w:val="26"/>
          <w:szCs w:val="26"/>
          <w:shd w:val="clear" w:color="auto" w:fill="FFFFFF"/>
          <w:lang w:eastAsia="ar-SA"/>
        </w:rPr>
        <w:lastRenderedPageBreak/>
        <w:t>3</w:t>
      </w:r>
      <w:r w:rsidR="0032146B">
        <w:rPr>
          <w:rFonts w:ascii="Times New Roman" w:eastAsia="Times New Roman" w:hAnsi="Times New Roman" w:cs="Times New Roman"/>
          <w:sz w:val="26"/>
          <w:szCs w:val="26"/>
          <w:shd w:val="clear" w:color="auto" w:fill="FFFFFF"/>
          <w:lang w:eastAsia="ar-SA"/>
        </w:rPr>
        <w:t>2</w:t>
      </w:r>
      <w:r w:rsidRPr="008F2541">
        <w:rPr>
          <w:rFonts w:ascii="Times New Roman" w:eastAsia="Times New Roman" w:hAnsi="Times New Roman" w:cs="Times New Roman"/>
          <w:sz w:val="26"/>
          <w:szCs w:val="26"/>
          <w:shd w:val="clear" w:color="auto" w:fill="FFFFFF"/>
          <w:lang w:eastAsia="ar-SA"/>
        </w:rPr>
        <w:t xml:space="preserve">. Все вопросы, касающиеся проведения продажи в электронной форме, не нашедшие отражения в настоящем информационном сообщении, регулируются законодательством Российской Федерации. </w:t>
      </w:r>
    </w:p>
    <w:p w14:paraId="58F5FB25" w14:textId="6FB0963A" w:rsidR="00E979F4" w:rsidRDefault="00E979F4" w:rsidP="00CE0DA8">
      <w:pPr>
        <w:suppressAutoHyphens/>
        <w:spacing w:after="0" w:line="240" w:lineRule="auto"/>
        <w:jc w:val="both"/>
        <w:rPr>
          <w:rFonts w:ascii="Times New Roman" w:eastAsia="Times New Roman" w:hAnsi="Times New Roman" w:cs="Times New Roman"/>
          <w:sz w:val="26"/>
          <w:szCs w:val="26"/>
          <w:shd w:val="clear" w:color="auto" w:fill="FFFFFF"/>
          <w:lang w:eastAsia="ar-SA"/>
        </w:rPr>
      </w:pPr>
    </w:p>
    <w:bookmarkEnd w:id="0"/>
    <w:p w14:paraId="0BC19F8C" w14:textId="77777777" w:rsidR="00A84E1D" w:rsidRPr="00522F95" w:rsidRDefault="00A84E1D" w:rsidP="00FF2793">
      <w:pPr>
        <w:suppressAutoHyphens/>
        <w:spacing w:after="0" w:line="240" w:lineRule="auto"/>
        <w:jc w:val="both"/>
        <w:rPr>
          <w:rFonts w:ascii="Times New Roman" w:eastAsia="Times New Roman" w:hAnsi="Times New Roman" w:cs="Times New Roman"/>
          <w:sz w:val="26"/>
          <w:szCs w:val="26"/>
          <w:shd w:val="clear" w:color="auto" w:fill="FFFFFF"/>
          <w:lang w:eastAsia="ar-SA"/>
        </w:rPr>
      </w:pPr>
    </w:p>
    <w:p w14:paraId="6D078D44" w14:textId="5EBAE17B" w:rsidR="003A3D0B" w:rsidRDefault="003A3D0B"/>
    <w:p w14:paraId="426901A0" w14:textId="587CBCAC" w:rsidR="008169FD" w:rsidRPr="008169FD" w:rsidRDefault="008169FD" w:rsidP="008169FD"/>
    <w:sectPr w:rsidR="008169FD" w:rsidRPr="008169FD" w:rsidSect="00FF279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1BD30" w14:textId="77777777" w:rsidR="00A30732" w:rsidRDefault="00A30732" w:rsidP="00C934D6">
      <w:pPr>
        <w:spacing w:after="0" w:line="240" w:lineRule="auto"/>
      </w:pPr>
      <w:r>
        <w:separator/>
      </w:r>
    </w:p>
  </w:endnote>
  <w:endnote w:type="continuationSeparator" w:id="0">
    <w:p w14:paraId="0568962A" w14:textId="77777777" w:rsidR="00A30732" w:rsidRDefault="00A30732" w:rsidP="00C93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6AA8E" w14:textId="77777777" w:rsidR="00A30732" w:rsidRDefault="00A30732" w:rsidP="00C934D6">
      <w:pPr>
        <w:spacing w:after="0" w:line="240" w:lineRule="auto"/>
      </w:pPr>
      <w:r>
        <w:separator/>
      </w:r>
    </w:p>
  </w:footnote>
  <w:footnote w:type="continuationSeparator" w:id="0">
    <w:p w14:paraId="25E6177D" w14:textId="77777777" w:rsidR="00A30732" w:rsidRDefault="00A30732" w:rsidP="00C93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Open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432" w:hanging="432"/>
      </w:pPr>
      <w:rPr>
        <w:rFonts w:ascii="OpenSymbol" w:hAnsi="OpenSymbol" w:cs="OpenSymbol"/>
        <w:sz w:val="28"/>
        <w:szCs w:val="28"/>
        <w:shd w:val="clear" w:color="auto" w:fill="FFFFFF"/>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4"/>
    <w:lvl w:ilvl="0">
      <w:start w:val="1"/>
      <w:numFmt w:val="none"/>
      <w:suff w:val="nothing"/>
      <w:lvlText w:val=""/>
      <w:lvlJc w:val="left"/>
      <w:pPr>
        <w:tabs>
          <w:tab w:val="num" w:pos="0"/>
        </w:tabs>
        <w:ind w:left="1483"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1627" w:hanging="576"/>
      </w:pPr>
    </w:lvl>
    <w:lvl w:ilvl="2">
      <w:start w:val="1"/>
      <w:numFmt w:val="none"/>
      <w:suff w:val="nothing"/>
      <w:lvlText w:val=""/>
      <w:lvlJc w:val="left"/>
      <w:pPr>
        <w:tabs>
          <w:tab w:val="num" w:pos="0"/>
        </w:tabs>
        <w:ind w:left="1771" w:hanging="720"/>
      </w:pPr>
    </w:lvl>
    <w:lvl w:ilvl="3">
      <w:start w:val="1"/>
      <w:numFmt w:val="none"/>
      <w:suff w:val="nothing"/>
      <w:lvlText w:val=""/>
      <w:lvlJc w:val="left"/>
      <w:pPr>
        <w:tabs>
          <w:tab w:val="num" w:pos="0"/>
        </w:tabs>
        <w:ind w:left="1915" w:hanging="864"/>
      </w:pPr>
    </w:lvl>
    <w:lvl w:ilvl="4">
      <w:start w:val="1"/>
      <w:numFmt w:val="none"/>
      <w:suff w:val="nothing"/>
      <w:lvlText w:val=""/>
      <w:lvlJc w:val="left"/>
      <w:pPr>
        <w:tabs>
          <w:tab w:val="num" w:pos="0"/>
        </w:tabs>
        <w:ind w:left="2059" w:hanging="1008"/>
      </w:pPr>
    </w:lvl>
    <w:lvl w:ilvl="5">
      <w:start w:val="1"/>
      <w:numFmt w:val="none"/>
      <w:suff w:val="nothing"/>
      <w:lvlText w:val=""/>
      <w:lvlJc w:val="left"/>
      <w:pPr>
        <w:tabs>
          <w:tab w:val="num" w:pos="0"/>
        </w:tabs>
        <w:ind w:left="2203" w:hanging="1152"/>
      </w:pPr>
    </w:lvl>
    <w:lvl w:ilvl="6">
      <w:start w:val="1"/>
      <w:numFmt w:val="none"/>
      <w:suff w:val="nothing"/>
      <w:lvlText w:val=""/>
      <w:lvlJc w:val="left"/>
      <w:pPr>
        <w:tabs>
          <w:tab w:val="num" w:pos="0"/>
        </w:tabs>
        <w:ind w:left="2347" w:hanging="1296"/>
      </w:pPr>
    </w:lvl>
    <w:lvl w:ilvl="7">
      <w:start w:val="1"/>
      <w:numFmt w:val="none"/>
      <w:suff w:val="nothing"/>
      <w:lvlText w:val=""/>
      <w:lvlJc w:val="left"/>
      <w:pPr>
        <w:tabs>
          <w:tab w:val="num" w:pos="0"/>
        </w:tabs>
        <w:ind w:left="2491" w:hanging="1440"/>
      </w:pPr>
    </w:lvl>
    <w:lvl w:ilvl="8">
      <w:start w:val="1"/>
      <w:numFmt w:val="none"/>
      <w:suff w:val="nothing"/>
      <w:lvlText w:val=""/>
      <w:lvlJc w:val="left"/>
      <w:pPr>
        <w:tabs>
          <w:tab w:val="num" w:pos="0"/>
        </w:tabs>
        <w:ind w:left="2635" w:hanging="1584"/>
      </w:pPr>
    </w:lvl>
  </w:abstractNum>
  <w:abstractNum w:abstractNumId="3" w15:restartNumberingAfterBreak="0">
    <w:nsid w:val="00000004"/>
    <w:multiLevelType w:val="multilevel"/>
    <w:tmpl w:val="00000004"/>
    <w:name w:val="WW8Num5"/>
    <w:lvl w:ilvl="0">
      <w:start w:val="1"/>
      <w:numFmt w:val="none"/>
      <w:suff w:val="nothing"/>
      <w:lvlText w:val=""/>
      <w:lvlJc w:val="left"/>
      <w:pPr>
        <w:tabs>
          <w:tab w:val="num" w:pos="0"/>
        </w:tabs>
        <w:ind w:left="432" w:hanging="432"/>
      </w:pPr>
      <w:rPr>
        <w:rFonts w:ascii="Times New Roman" w:hAnsi="Times New Roman" w:cs="Times New Roman"/>
        <w:color w:val="000000"/>
        <w:sz w:val="28"/>
        <w:szCs w:val="28"/>
        <w:shd w:val="clear" w:color="auto" w:fill="FFFFFF"/>
      </w:rPr>
    </w:lvl>
    <w:lvl w:ilvl="1">
      <w:start w:val="1"/>
      <w:numFmt w:val="none"/>
      <w:suff w:val="nothing"/>
      <w:lvlText w:val=""/>
      <w:lvlJc w:val="left"/>
      <w:pPr>
        <w:tabs>
          <w:tab w:val="num" w:pos="0"/>
        </w:tabs>
        <w:ind w:left="576" w:hanging="576"/>
      </w:pPr>
      <w:rPr>
        <w:color w:val="000000"/>
        <w:shd w:val="clear" w:color="auto" w:fill="FFFFFF"/>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FC"/>
    <w:rsid w:val="000446EE"/>
    <w:rsid w:val="00083F6F"/>
    <w:rsid w:val="000D0EC5"/>
    <w:rsid w:val="000E3B4E"/>
    <w:rsid w:val="00107DF8"/>
    <w:rsid w:val="00116235"/>
    <w:rsid w:val="001511E6"/>
    <w:rsid w:val="0018707D"/>
    <w:rsid w:val="00194291"/>
    <w:rsid w:val="001A2EEC"/>
    <w:rsid w:val="0022371F"/>
    <w:rsid w:val="00262B95"/>
    <w:rsid w:val="0032146B"/>
    <w:rsid w:val="00323FF7"/>
    <w:rsid w:val="00350F08"/>
    <w:rsid w:val="00397691"/>
    <w:rsid w:val="003A3D0B"/>
    <w:rsid w:val="003A79A5"/>
    <w:rsid w:val="00414726"/>
    <w:rsid w:val="00416B7D"/>
    <w:rsid w:val="00432842"/>
    <w:rsid w:val="004363E0"/>
    <w:rsid w:val="0044217E"/>
    <w:rsid w:val="004454D3"/>
    <w:rsid w:val="004750B8"/>
    <w:rsid w:val="004A7CE6"/>
    <w:rsid w:val="004F3BBA"/>
    <w:rsid w:val="00522F95"/>
    <w:rsid w:val="00540BDF"/>
    <w:rsid w:val="00560FA6"/>
    <w:rsid w:val="00564604"/>
    <w:rsid w:val="005854B7"/>
    <w:rsid w:val="00586C5D"/>
    <w:rsid w:val="005932CC"/>
    <w:rsid w:val="005B5625"/>
    <w:rsid w:val="005E7E8A"/>
    <w:rsid w:val="006431C6"/>
    <w:rsid w:val="006A5C6D"/>
    <w:rsid w:val="006A796B"/>
    <w:rsid w:val="006B3463"/>
    <w:rsid w:val="006E3B24"/>
    <w:rsid w:val="006F0D89"/>
    <w:rsid w:val="006F79E3"/>
    <w:rsid w:val="0070455A"/>
    <w:rsid w:val="00725862"/>
    <w:rsid w:val="00761CDA"/>
    <w:rsid w:val="00763790"/>
    <w:rsid w:val="007B186C"/>
    <w:rsid w:val="007B1D5C"/>
    <w:rsid w:val="007B4FF1"/>
    <w:rsid w:val="008169FD"/>
    <w:rsid w:val="00821164"/>
    <w:rsid w:val="00830979"/>
    <w:rsid w:val="00880F83"/>
    <w:rsid w:val="0089151D"/>
    <w:rsid w:val="008A3452"/>
    <w:rsid w:val="008F2541"/>
    <w:rsid w:val="00960470"/>
    <w:rsid w:val="009631A1"/>
    <w:rsid w:val="009F52C6"/>
    <w:rsid w:val="00A30732"/>
    <w:rsid w:val="00A50BAE"/>
    <w:rsid w:val="00A6694C"/>
    <w:rsid w:val="00A71464"/>
    <w:rsid w:val="00A748F4"/>
    <w:rsid w:val="00A84E1D"/>
    <w:rsid w:val="00A95BEC"/>
    <w:rsid w:val="00A9660E"/>
    <w:rsid w:val="00AB2924"/>
    <w:rsid w:val="00AE40AD"/>
    <w:rsid w:val="00AF156B"/>
    <w:rsid w:val="00AF337F"/>
    <w:rsid w:val="00B222AC"/>
    <w:rsid w:val="00B63973"/>
    <w:rsid w:val="00B76DA4"/>
    <w:rsid w:val="00B85371"/>
    <w:rsid w:val="00B9577B"/>
    <w:rsid w:val="00BF246A"/>
    <w:rsid w:val="00C14409"/>
    <w:rsid w:val="00C240FC"/>
    <w:rsid w:val="00C671C0"/>
    <w:rsid w:val="00C934D6"/>
    <w:rsid w:val="00CA6B50"/>
    <w:rsid w:val="00CC25C6"/>
    <w:rsid w:val="00CE0DA8"/>
    <w:rsid w:val="00DC3EB6"/>
    <w:rsid w:val="00DE56B6"/>
    <w:rsid w:val="00DF24CD"/>
    <w:rsid w:val="00E3450A"/>
    <w:rsid w:val="00E7538D"/>
    <w:rsid w:val="00E83DA7"/>
    <w:rsid w:val="00E9296E"/>
    <w:rsid w:val="00E979F4"/>
    <w:rsid w:val="00ED18D3"/>
    <w:rsid w:val="00F03601"/>
    <w:rsid w:val="00F868E5"/>
    <w:rsid w:val="00FE0B44"/>
    <w:rsid w:val="00FF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8892"/>
  <w15:chartTrackingRefBased/>
  <w15:docId w15:val="{E2F20993-63FC-4321-9DBB-C38B7878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B2924"/>
    <w:pPr>
      <w:numPr>
        <w:numId w:val="1"/>
      </w:numPr>
      <w:autoSpaceDE w:val="0"/>
      <w:spacing w:before="108" w:after="108" w:line="240" w:lineRule="auto"/>
      <w:jc w:val="center"/>
      <w:outlineLvl w:val="0"/>
    </w:pPr>
    <w:rPr>
      <w:rFonts w:ascii="Times New Roman" w:eastAsia="Times New Roman" w:hAnsi="Times New Roman" w:cs="Times New Roman"/>
      <w:b/>
      <w:bCs/>
      <w:color w:val="000080"/>
      <w:sz w:val="20"/>
      <w:szCs w:val="20"/>
      <w:lang w:eastAsia="ar-SA"/>
    </w:rPr>
  </w:style>
  <w:style w:type="paragraph" w:styleId="2">
    <w:name w:val="heading 2"/>
    <w:basedOn w:val="a"/>
    <w:next w:val="a"/>
    <w:link w:val="20"/>
    <w:qFormat/>
    <w:rsid w:val="00AB2924"/>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qFormat/>
    <w:rsid w:val="00AB2924"/>
    <w:pPr>
      <w:keepNext/>
      <w:numPr>
        <w:ilvl w:val="2"/>
        <w:numId w:val="1"/>
      </w:numPr>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AB2924"/>
    <w:pPr>
      <w:keepNext/>
      <w:numPr>
        <w:ilvl w:val="3"/>
        <w:numId w:val="1"/>
      </w:numPr>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AB2924"/>
    <w:pPr>
      <w:keepNext/>
      <w:numPr>
        <w:ilvl w:val="4"/>
        <w:numId w:val="1"/>
      </w:numPr>
      <w:spacing w:after="0" w:line="276" w:lineRule="auto"/>
      <w:outlineLvl w:val="4"/>
    </w:pPr>
    <w:rPr>
      <w:rFonts w:ascii="Times New Roman" w:eastAsia="Times New Roman" w:hAnsi="Times New Roman" w:cs="Times New Roman"/>
      <w:b/>
      <w:sz w:val="24"/>
      <w:szCs w:val="20"/>
      <w:lang w:eastAsia="ar-SA"/>
    </w:rPr>
  </w:style>
  <w:style w:type="paragraph" w:styleId="7">
    <w:name w:val="heading 7"/>
    <w:basedOn w:val="a"/>
    <w:next w:val="a"/>
    <w:link w:val="70"/>
    <w:qFormat/>
    <w:rsid w:val="00AB2924"/>
    <w:pPr>
      <w:keepNext/>
      <w:numPr>
        <w:ilvl w:val="6"/>
        <w:numId w:val="1"/>
      </w:numPr>
      <w:spacing w:after="0" w:line="276" w:lineRule="auto"/>
      <w:jc w:val="center"/>
      <w:outlineLvl w:val="6"/>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2924"/>
    <w:rPr>
      <w:rFonts w:ascii="Times New Roman" w:eastAsia="Times New Roman" w:hAnsi="Times New Roman" w:cs="Times New Roman"/>
      <w:b/>
      <w:bCs/>
      <w:color w:val="000080"/>
      <w:sz w:val="20"/>
      <w:szCs w:val="20"/>
      <w:lang w:eastAsia="ar-SA"/>
    </w:rPr>
  </w:style>
  <w:style w:type="character" w:customStyle="1" w:styleId="20">
    <w:name w:val="Заголовок 2 Знак"/>
    <w:basedOn w:val="a0"/>
    <w:link w:val="2"/>
    <w:rsid w:val="00AB2924"/>
    <w:rPr>
      <w:rFonts w:ascii="Arial" w:eastAsia="Times New Roman" w:hAnsi="Arial" w:cs="Arial"/>
      <w:b/>
      <w:bCs/>
      <w:i/>
      <w:iCs/>
      <w:sz w:val="28"/>
      <w:szCs w:val="28"/>
      <w:lang w:eastAsia="ar-SA"/>
    </w:rPr>
  </w:style>
  <w:style w:type="character" w:customStyle="1" w:styleId="30">
    <w:name w:val="Заголовок 3 Знак"/>
    <w:basedOn w:val="a0"/>
    <w:link w:val="3"/>
    <w:rsid w:val="00AB2924"/>
    <w:rPr>
      <w:rFonts w:ascii="Arial" w:eastAsia="Times New Roman" w:hAnsi="Arial" w:cs="Arial"/>
      <w:b/>
      <w:bCs/>
      <w:sz w:val="26"/>
      <w:szCs w:val="26"/>
      <w:lang w:eastAsia="ar-SA"/>
    </w:rPr>
  </w:style>
  <w:style w:type="character" w:customStyle="1" w:styleId="40">
    <w:name w:val="Заголовок 4 Знак"/>
    <w:basedOn w:val="a0"/>
    <w:link w:val="4"/>
    <w:rsid w:val="00AB2924"/>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AB2924"/>
    <w:rPr>
      <w:rFonts w:ascii="Times New Roman" w:eastAsia="Times New Roman" w:hAnsi="Times New Roman" w:cs="Times New Roman"/>
      <w:b/>
      <w:sz w:val="24"/>
      <w:szCs w:val="20"/>
      <w:lang w:eastAsia="ar-SA"/>
    </w:rPr>
  </w:style>
  <w:style w:type="character" w:customStyle="1" w:styleId="70">
    <w:name w:val="Заголовок 7 Знак"/>
    <w:basedOn w:val="a0"/>
    <w:link w:val="7"/>
    <w:rsid w:val="00AB2924"/>
    <w:rPr>
      <w:rFonts w:ascii="Times New Roman" w:eastAsia="Times New Roman" w:hAnsi="Times New Roman" w:cs="Times New Roman"/>
      <w:sz w:val="24"/>
      <w:szCs w:val="20"/>
      <w:lang w:eastAsia="ar-SA"/>
    </w:rPr>
  </w:style>
  <w:style w:type="numbering" w:customStyle="1" w:styleId="11">
    <w:name w:val="Нет списка1"/>
    <w:next w:val="a2"/>
    <w:uiPriority w:val="99"/>
    <w:semiHidden/>
    <w:unhideWhenUsed/>
    <w:rsid w:val="00AB2924"/>
  </w:style>
  <w:style w:type="character" w:customStyle="1" w:styleId="WW8Num1z0">
    <w:name w:val="WW8Num1z0"/>
    <w:rsid w:val="00AB2924"/>
    <w:rPr>
      <w:rFonts w:ascii="Symbol" w:hAnsi="Symbol" w:cs="OpenSymbol"/>
    </w:rPr>
  </w:style>
  <w:style w:type="character" w:customStyle="1" w:styleId="WW8Num1z1">
    <w:name w:val="WW8Num1z1"/>
    <w:rsid w:val="00AB2924"/>
  </w:style>
  <w:style w:type="character" w:customStyle="1" w:styleId="WW8Num1z2">
    <w:name w:val="WW8Num1z2"/>
    <w:rsid w:val="00AB2924"/>
  </w:style>
  <w:style w:type="character" w:customStyle="1" w:styleId="WW8Num1z3">
    <w:name w:val="WW8Num1z3"/>
    <w:rsid w:val="00AB2924"/>
  </w:style>
  <w:style w:type="character" w:customStyle="1" w:styleId="WW8Num1z4">
    <w:name w:val="WW8Num1z4"/>
    <w:rsid w:val="00AB2924"/>
  </w:style>
  <w:style w:type="character" w:customStyle="1" w:styleId="WW8Num1z5">
    <w:name w:val="WW8Num1z5"/>
    <w:rsid w:val="00AB2924"/>
  </w:style>
  <w:style w:type="character" w:customStyle="1" w:styleId="WW8Num1z6">
    <w:name w:val="WW8Num1z6"/>
    <w:rsid w:val="00AB2924"/>
  </w:style>
  <w:style w:type="character" w:customStyle="1" w:styleId="WW8Num1z7">
    <w:name w:val="WW8Num1z7"/>
    <w:rsid w:val="00AB2924"/>
  </w:style>
  <w:style w:type="character" w:customStyle="1" w:styleId="WW8Num1z8">
    <w:name w:val="WW8Num1z8"/>
    <w:rsid w:val="00AB2924"/>
  </w:style>
  <w:style w:type="character" w:customStyle="1" w:styleId="WW8Num2z0">
    <w:name w:val="WW8Num2z0"/>
    <w:rsid w:val="00AB2924"/>
    <w:rPr>
      <w:rFonts w:ascii="Symbol" w:hAnsi="Symbol" w:cs="OpenSymbol"/>
      <w:color w:val="000000"/>
      <w:sz w:val="28"/>
      <w:szCs w:val="28"/>
      <w:shd w:val="clear" w:color="auto" w:fill="FFFFFF"/>
    </w:rPr>
  </w:style>
  <w:style w:type="character" w:customStyle="1" w:styleId="WW8Num2z1">
    <w:name w:val="WW8Num2z1"/>
    <w:rsid w:val="00AB2924"/>
  </w:style>
  <w:style w:type="character" w:customStyle="1" w:styleId="WW8Num2z2">
    <w:name w:val="WW8Num2z2"/>
    <w:rsid w:val="00AB2924"/>
  </w:style>
  <w:style w:type="character" w:customStyle="1" w:styleId="WW8Num2z3">
    <w:name w:val="WW8Num2z3"/>
    <w:rsid w:val="00AB2924"/>
  </w:style>
  <w:style w:type="character" w:customStyle="1" w:styleId="WW8Num2z4">
    <w:name w:val="WW8Num2z4"/>
    <w:rsid w:val="00AB2924"/>
  </w:style>
  <w:style w:type="character" w:customStyle="1" w:styleId="WW8Num2z5">
    <w:name w:val="WW8Num2z5"/>
    <w:rsid w:val="00AB2924"/>
  </w:style>
  <w:style w:type="character" w:customStyle="1" w:styleId="WW8Num2z6">
    <w:name w:val="WW8Num2z6"/>
    <w:rsid w:val="00AB2924"/>
  </w:style>
  <w:style w:type="character" w:customStyle="1" w:styleId="WW8Num2z7">
    <w:name w:val="WW8Num2z7"/>
    <w:rsid w:val="00AB2924"/>
  </w:style>
  <w:style w:type="character" w:customStyle="1" w:styleId="WW8Num2z8">
    <w:name w:val="WW8Num2z8"/>
    <w:rsid w:val="00AB2924"/>
  </w:style>
  <w:style w:type="character" w:customStyle="1" w:styleId="WW8Num3z0">
    <w:name w:val="WW8Num3z0"/>
    <w:rsid w:val="00AB2924"/>
    <w:rPr>
      <w:rFonts w:ascii="OpenSymbol" w:hAnsi="OpenSymbol" w:cs="OpenSymbol"/>
      <w:sz w:val="28"/>
      <w:szCs w:val="28"/>
      <w:shd w:val="clear" w:color="auto" w:fill="FFFFFF"/>
    </w:rPr>
  </w:style>
  <w:style w:type="character" w:customStyle="1" w:styleId="WW8Num3z1">
    <w:name w:val="WW8Num3z1"/>
    <w:rsid w:val="00AB2924"/>
  </w:style>
  <w:style w:type="character" w:customStyle="1" w:styleId="WW8Num3z2">
    <w:name w:val="WW8Num3z2"/>
    <w:rsid w:val="00AB2924"/>
  </w:style>
  <w:style w:type="character" w:customStyle="1" w:styleId="WW8Num3z3">
    <w:name w:val="WW8Num3z3"/>
    <w:rsid w:val="00AB2924"/>
    <w:rPr>
      <w:sz w:val="28"/>
      <w:szCs w:val="28"/>
    </w:rPr>
  </w:style>
  <w:style w:type="character" w:customStyle="1" w:styleId="WW8Num3z4">
    <w:name w:val="WW8Num3z4"/>
    <w:rsid w:val="00AB2924"/>
  </w:style>
  <w:style w:type="character" w:customStyle="1" w:styleId="WW8Num3z5">
    <w:name w:val="WW8Num3z5"/>
    <w:rsid w:val="00AB2924"/>
  </w:style>
  <w:style w:type="character" w:customStyle="1" w:styleId="WW8Num3z6">
    <w:name w:val="WW8Num3z6"/>
    <w:rsid w:val="00AB2924"/>
  </w:style>
  <w:style w:type="character" w:customStyle="1" w:styleId="WW8Num3z7">
    <w:name w:val="WW8Num3z7"/>
    <w:rsid w:val="00AB2924"/>
  </w:style>
  <w:style w:type="character" w:customStyle="1" w:styleId="WW8Num3z8">
    <w:name w:val="WW8Num3z8"/>
    <w:rsid w:val="00AB2924"/>
  </w:style>
  <w:style w:type="character" w:customStyle="1" w:styleId="WW8Num4z0">
    <w:name w:val="WW8Num4z0"/>
    <w:rsid w:val="00AB2924"/>
    <w:rPr>
      <w:rFonts w:ascii="Times New Roman" w:hAnsi="Times New Roman" w:cs="Times New Roman"/>
      <w:color w:val="000000"/>
      <w:sz w:val="28"/>
      <w:szCs w:val="28"/>
      <w:shd w:val="clear" w:color="auto" w:fill="FFFFFF"/>
    </w:rPr>
  </w:style>
  <w:style w:type="character" w:customStyle="1" w:styleId="WW8Num4z1">
    <w:name w:val="WW8Num4z1"/>
    <w:rsid w:val="00AB2924"/>
  </w:style>
  <w:style w:type="character" w:customStyle="1" w:styleId="WW8Num4z2">
    <w:name w:val="WW8Num4z2"/>
    <w:rsid w:val="00AB2924"/>
  </w:style>
  <w:style w:type="character" w:customStyle="1" w:styleId="WW8Num4z3">
    <w:name w:val="WW8Num4z3"/>
    <w:rsid w:val="00AB2924"/>
  </w:style>
  <w:style w:type="character" w:customStyle="1" w:styleId="WW8Num4z4">
    <w:name w:val="WW8Num4z4"/>
    <w:rsid w:val="00AB2924"/>
  </w:style>
  <w:style w:type="character" w:customStyle="1" w:styleId="WW8Num4z5">
    <w:name w:val="WW8Num4z5"/>
    <w:rsid w:val="00AB2924"/>
  </w:style>
  <w:style w:type="character" w:customStyle="1" w:styleId="WW8Num4z6">
    <w:name w:val="WW8Num4z6"/>
    <w:rsid w:val="00AB2924"/>
  </w:style>
  <w:style w:type="character" w:customStyle="1" w:styleId="WW8Num4z7">
    <w:name w:val="WW8Num4z7"/>
    <w:rsid w:val="00AB2924"/>
  </w:style>
  <w:style w:type="character" w:customStyle="1" w:styleId="WW8Num4z8">
    <w:name w:val="WW8Num4z8"/>
    <w:rsid w:val="00AB2924"/>
  </w:style>
  <w:style w:type="character" w:customStyle="1" w:styleId="WW8Num5z0">
    <w:name w:val="WW8Num5z0"/>
    <w:rsid w:val="00AB2924"/>
    <w:rPr>
      <w:rFonts w:ascii="Times New Roman" w:hAnsi="Times New Roman" w:cs="Times New Roman"/>
      <w:color w:val="000000"/>
      <w:sz w:val="28"/>
      <w:szCs w:val="28"/>
      <w:shd w:val="clear" w:color="auto" w:fill="FFFFFF"/>
    </w:rPr>
  </w:style>
  <w:style w:type="character" w:customStyle="1" w:styleId="WW8Num5z1">
    <w:name w:val="WW8Num5z1"/>
    <w:rsid w:val="00AB2924"/>
    <w:rPr>
      <w:color w:val="000000"/>
      <w:shd w:val="clear" w:color="auto" w:fill="FFFFFF"/>
    </w:rPr>
  </w:style>
  <w:style w:type="character" w:customStyle="1" w:styleId="WW8Num5z2">
    <w:name w:val="WW8Num5z2"/>
    <w:rsid w:val="00AB2924"/>
  </w:style>
  <w:style w:type="character" w:customStyle="1" w:styleId="WW8Num5z3">
    <w:name w:val="WW8Num5z3"/>
    <w:rsid w:val="00AB2924"/>
  </w:style>
  <w:style w:type="character" w:customStyle="1" w:styleId="WW8Num5z4">
    <w:name w:val="WW8Num5z4"/>
    <w:rsid w:val="00AB2924"/>
  </w:style>
  <w:style w:type="character" w:customStyle="1" w:styleId="WW8Num5z5">
    <w:name w:val="WW8Num5z5"/>
    <w:rsid w:val="00AB2924"/>
  </w:style>
  <w:style w:type="character" w:customStyle="1" w:styleId="WW8Num5z6">
    <w:name w:val="WW8Num5z6"/>
    <w:rsid w:val="00AB2924"/>
  </w:style>
  <w:style w:type="character" w:customStyle="1" w:styleId="WW8Num5z7">
    <w:name w:val="WW8Num5z7"/>
    <w:rsid w:val="00AB2924"/>
  </w:style>
  <w:style w:type="character" w:customStyle="1" w:styleId="WW8Num5z8">
    <w:name w:val="WW8Num5z8"/>
    <w:rsid w:val="00AB2924"/>
  </w:style>
  <w:style w:type="character" w:customStyle="1" w:styleId="WW8Num6z0">
    <w:name w:val="WW8Num6z0"/>
    <w:rsid w:val="00AB2924"/>
    <w:rPr>
      <w:rFonts w:ascii="Symbol" w:hAnsi="Symbol" w:cs="Times New Roman"/>
      <w:color w:val="000000"/>
      <w:sz w:val="28"/>
      <w:szCs w:val="28"/>
      <w:shd w:val="clear" w:color="auto" w:fill="FFFFFF"/>
    </w:rPr>
  </w:style>
  <w:style w:type="character" w:customStyle="1" w:styleId="31">
    <w:name w:val="Основной шрифт абзаца3"/>
    <w:rsid w:val="00AB2924"/>
  </w:style>
  <w:style w:type="character" w:customStyle="1" w:styleId="WW8Num6z1">
    <w:name w:val="WW8Num6z1"/>
    <w:rsid w:val="00AB2924"/>
  </w:style>
  <w:style w:type="character" w:customStyle="1" w:styleId="WW8Num6z2">
    <w:name w:val="WW8Num6z2"/>
    <w:rsid w:val="00AB2924"/>
  </w:style>
  <w:style w:type="character" w:customStyle="1" w:styleId="WW8Num6z3">
    <w:name w:val="WW8Num6z3"/>
    <w:rsid w:val="00AB2924"/>
  </w:style>
  <w:style w:type="character" w:customStyle="1" w:styleId="WW8Num6z4">
    <w:name w:val="WW8Num6z4"/>
    <w:rsid w:val="00AB2924"/>
  </w:style>
  <w:style w:type="character" w:customStyle="1" w:styleId="WW8Num6z5">
    <w:name w:val="WW8Num6z5"/>
    <w:rsid w:val="00AB2924"/>
  </w:style>
  <w:style w:type="character" w:customStyle="1" w:styleId="WW8Num6z6">
    <w:name w:val="WW8Num6z6"/>
    <w:rsid w:val="00AB2924"/>
  </w:style>
  <w:style w:type="character" w:customStyle="1" w:styleId="WW8Num6z7">
    <w:name w:val="WW8Num6z7"/>
    <w:rsid w:val="00AB2924"/>
  </w:style>
  <w:style w:type="character" w:customStyle="1" w:styleId="WW8Num6z8">
    <w:name w:val="WW8Num6z8"/>
    <w:rsid w:val="00AB2924"/>
  </w:style>
  <w:style w:type="character" w:customStyle="1" w:styleId="21">
    <w:name w:val="Основной шрифт абзаца2"/>
    <w:rsid w:val="00AB2924"/>
  </w:style>
  <w:style w:type="character" w:customStyle="1" w:styleId="Absatz-Standardschriftart">
    <w:name w:val="Absatz-Standardschriftart"/>
    <w:rsid w:val="00AB2924"/>
  </w:style>
  <w:style w:type="character" w:customStyle="1" w:styleId="WW-Absatz-Standardschriftart">
    <w:name w:val="WW-Absatz-Standardschriftart"/>
    <w:rsid w:val="00AB2924"/>
  </w:style>
  <w:style w:type="character" w:customStyle="1" w:styleId="WW-Absatz-Standardschriftart1">
    <w:name w:val="WW-Absatz-Standardschriftart1"/>
    <w:rsid w:val="00AB2924"/>
  </w:style>
  <w:style w:type="character" w:customStyle="1" w:styleId="WW-Absatz-Standardschriftart11">
    <w:name w:val="WW-Absatz-Standardschriftart11"/>
    <w:rsid w:val="00AB2924"/>
  </w:style>
  <w:style w:type="character" w:customStyle="1" w:styleId="WW-Absatz-Standardschriftart111">
    <w:name w:val="WW-Absatz-Standardschriftart111"/>
    <w:rsid w:val="00AB2924"/>
  </w:style>
  <w:style w:type="character" w:customStyle="1" w:styleId="WW-Absatz-Standardschriftart1111">
    <w:name w:val="WW-Absatz-Standardschriftart1111"/>
    <w:rsid w:val="00AB2924"/>
  </w:style>
  <w:style w:type="character" w:customStyle="1" w:styleId="WW-Absatz-Standardschriftart11111">
    <w:name w:val="WW-Absatz-Standardschriftart11111"/>
    <w:rsid w:val="00AB2924"/>
  </w:style>
  <w:style w:type="character" w:customStyle="1" w:styleId="WW-Absatz-Standardschriftart111111">
    <w:name w:val="WW-Absatz-Standardschriftart111111"/>
    <w:rsid w:val="00AB2924"/>
  </w:style>
  <w:style w:type="character" w:customStyle="1" w:styleId="WW-Absatz-Standardschriftart1111111">
    <w:name w:val="WW-Absatz-Standardschriftart1111111"/>
    <w:rsid w:val="00AB2924"/>
  </w:style>
  <w:style w:type="character" w:customStyle="1" w:styleId="WW8Num7z0">
    <w:name w:val="WW8Num7z0"/>
    <w:rsid w:val="00AB2924"/>
    <w:rPr>
      <w:rFonts w:ascii="Symbol" w:hAnsi="Symbol" w:cs="Times New Roman"/>
    </w:rPr>
  </w:style>
  <w:style w:type="character" w:customStyle="1" w:styleId="WW-Absatz-Standardschriftart11111111">
    <w:name w:val="WW-Absatz-Standardschriftart11111111"/>
    <w:rsid w:val="00AB2924"/>
  </w:style>
  <w:style w:type="character" w:customStyle="1" w:styleId="WW-Absatz-Standardschriftart111111111">
    <w:name w:val="WW-Absatz-Standardschriftart111111111"/>
    <w:rsid w:val="00AB2924"/>
  </w:style>
  <w:style w:type="character" w:customStyle="1" w:styleId="WW-Absatz-Standardschriftart1111111111">
    <w:name w:val="WW-Absatz-Standardschriftart1111111111"/>
    <w:rsid w:val="00AB2924"/>
  </w:style>
  <w:style w:type="character" w:customStyle="1" w:styleId="WW-Absatz-Standardschriftart11111111111">
    <w:name w:val="WW-Absatz-Standardschriftart11111111111"/>
    <w:rsid w:val="00AB2924"/>
  </w:style>
  <w:style w:type="character" w:customStyle="1" w:styleId="WW-Absatz-Standardschriftart111111111111">
    <w:name w:val="WW-Absatz-Standardschriftart111111111111"/>
    <w:rsid w:val="00AB2924"/>
  </w:style>
  <w:style w:type="character" w:customStyle="1" w:styleId="WW-Absatz-Standardschriftart1111111111111">
    <w:name w:val="WW-Absatz-Standardschriftart1111111111111"/>
    <w:rsid w:val="00AB2924"/>
  </w:style>
  <w:style w:type="character" w:customStyle="1" w:styleId="WW8Num8z0">
    <w:name w:val="WW8Num8z0"/>
    <w:rsid w:val="00AB2924"/>
    <w:rPr>
      <w:rFonts w:ascii="Symbol" w:hAnsi="Symbol" w:cs="OpenSymbol"/>
    </w:rPr>
  </w:style>
  <w:style w:type="character" w:customStyle="1" w:styleId="WW8Num9z0">
    <w:name w:val="WW8Num9z0"/>
    <w:rsid w:val="00AB2924"/>
    <w:rPr>
      <w:rFonts w:ascii="Symbol" w:hAnsi="Symbol" w:cs="Symbol"/>
    </w:rPr>
  </w:style>
  <w:style w:type="character" w:customStyle="1" w:styleId="WW8Num10z0">
    <w:name w:val="WW8Num10z0"/>
    <w:rsid w:val="00AB2924"/>
    <w:rPr>
      <w:rFonts w:ascii="Symbol" w:hAnsi="Symbol" w:cs="OpenSymbol"/>
    </w:rPr>
  </w:style>
  <w:style w:type="character" w:customStyle="1" w:styleId="WW-Absatz-Standardschriftart11111111111111">
    <w:name w:val="WW-Absatz-Standardschriftart11111111111111"/>
    <w:rsid w:val="00AB2924"/>
  </w:style>
  <w:style w:type="character" w:customStyle="1" w:styleId="WW-Absatz-Standardschriftart111111111111111">
    <w:name w:val="WW-Absatz-Standardschriftart111111111111111"/>
    <w:rsid w:val="00AB2924"/>
  </w:style>
  <w:style w:type="character" w:customStyle="1" w:styleId="WW-Absatz-Standardschriftart1111111111111111">
    <w:name w:val="WW-Absatz-Standardschriftart1111111111111111"/>
    <w:rsid w:val="00AB2924"/>
  </w:style>
  <w:style w:type="character" w:customStyle="1" w:styleId="WW-Absatz-Standardschriftart11111111111111111">
    <w:name w:val="WW-Absatz-Standardschriftart11111111111111111"/>
    <w:rsid w:val="00AB2924"/>
  </w:style>
  <w:style w:type="character" w:customStyle="1" w:styleId="WW-Absatz-Standardschriftart111111111111111111">
    <w:name w:val="WW-Absatz-Standardschriftart111111111111111111"/>
    <w:rsid w:val="00AB2924"/>
  </w:style>
  <w:style w:type="character" w:customStyle="1" w:styleId="WW-Absatz-Standardschriftart1111111111111111111">
    <w:name w:val="WW-Absatz-Standardschriftart1111111111111111111"/>
    <w:rsid w:val="00AB2924"/>
  </w:style>
  <w:style w:type="character" w:customStyle="1" w:styleId="WW-Absatz-Standardschriftart11111111111111111111">
    <w:name w:val="WW-Absatz-Standardschriftart11111111111111111111"/>
    <w:rsid w:val="00AB2924"/>
  </w:style>
  <w:style w:type="character" w:customStyle="1" w:styleId="WW-Absatz-Standardschriftart111111111111111111111">
    <w:name w:val="WW-Absatz-Standardschriftart111111111111111111111"/>
    <w:rsid w:val="00AB2924"/>
  </w:style>
  <w:style w:type="character" w:customStyle="1" w:styleId="WW-Absatz-Standardschriftart1111111111111111111111">
    <w:name w:val="WW-Absatz-Standardschriftart1111111111111111111111"/>
    <w:rsid w:val="00AB2924"/>
  </w:style>
  <w:style w:type="character" w:customStyle="1" w:styleId="WW-Absatz-Standardschriftart11111111111111111111111">
    <w:name w:val="WW-Absatz-Standardschriftart11111111111111111111111"/>
    <w:rsid w:val="00AB2924"/>
  </w:style>
  <w:style w:type="character" w:customStyle="1" w:styleId="WW-Absatz-Standardschriftart111111111111111111111111">
    <w:name w:val="WW-Absatz-Standardschriftart111111111111111111111111"/>
    <w:rsid w:val="00AB2924"/>
  </w:style>
  <w:style w:type="character" w:customStyle="1" w:styleId="WW-Absatz-Standardschriftart1111111111111111111111111">
    <w:name w:val="WW-Absatz-Standardschriftart1111111111111111111111111"/>
    <w:rsid w:val="00AB2924"/>
  </w:style>
  <w:style w:type="character" w:customStyle="1" w:styleId="WW-Absatz-Standardschriftart11111111111111111111111111">
    <w:name w:val="WW-Absatz-Standardschriftart11111111111111111111111111"/>
    <w:rsid w:val="00AB2924"/>
  </w:style>
  <w:style w:type="character" w:customStyle="1" w:styleId="WW-Absatz-Standardschriftart111111111111111111111111111">
    <w:name w:val="WW-Absatz-Standardschriftart111111111111111111111111111"/>
    <w:rsid w:val="00AB2924"/>
  </w:style>
  <w:style w:type="character" w:customStyle="1" w:styleId="WW-Absatz-Standardschriftart1111111111111111111111111111">
    <w:name w:val="WW-Absatz-Standardschriftart1111111111111111111111111111"/>
    <w:rsid w:val="00AB2924"/>
  </w:style>
  <w:style w:type="character" w:customStyle="1" w:styleId="WW-Absatz-Standardschriftart11111111111111111111111111111">
    <w:name w:val="WW-Absatz-Standardschriftart11111111111111111111111111111"/>
    <w:rsid w:val="00AB2924"/>
  </w:style>
  <w:style w:type="character" w:customStyle="1" w:styleId="WW-Absatz-Standardschriftart111111111111111111111111111111">
    <w:name w:val="WW-Absatz-Standardschriftart111111111111111111111111111111"/>
    <w:rsid w:val="00AB2924"/>
  </w:style>
  <w:style w:type="character" w:customStyle="1" w:styleId="WW-Absatz-Standardschriftart1111111111111111111111111111111">
    <w:name w:val="WW-Absatz-Standardschriftart1111111111111111111111111111111"/>
    <w:rsid w:val="00AB2924"/>
  </w:style>
  <w:style w:type="character" w:customStyle="1" w:styleId="WW-Absatz-Standardschriftart11111111111111111111111111111111">
    <w:name w:val="WW-Absatz-Standardschriftart11111111111111111111111111111111"/>
    <w:rsid w:val="00AB2924"/>
  </w:style>
  <w:style w:type="character" w:customStyle="1" w:styleId="WW-Absatz-Standardschriftart111111111111111111111111111111111">
    <w:name w:val="WW-Absatz-Standardschriftart111111111111111111111111111111111"/>
    <w:rsid w:val="00AB2924"/>
  </w:style>
  <w:style w:type="character" w:customStyle="1" w:styleId="WW-Absatz-Standardschriftart1111111111111111111111111111111111">
    <w:name w:val="WW-Absatz-Standardschriftart1111111111111111111111111111111111"/>
    <w:rsid w:val="00AB2924"/>
  </w:style>
  <w:style w:type="character" w:customStyle="1" w:styleId="WW-Absatz-Standardschriftart11111111111111111111111111111111111">
    <w:name w:val="WW-Absatz-Standardschriftart11111111111111111111111111111111111"/>
    <w:rsid w:val="00AB2924"/>
  </w:style>
  <w:style w:type="character" w:customStyle="1" w:styleId="WW-Absatz-Standardschriftart111111111111111111111111111111111111">
    <w:name w:val="WW-Absatz-Standardschriftart111111111111111111111111111111111111"/>
    <w:rsid w:val="00AB2924"/>
  </w:style>
  <w:style w:type="character" w:customStyle="1" w:styleId="WW-Absatz-Standardschriftart1111111111111111111111111111111111111">
    <w:name w:val="WW-Absatz-Standardschriftart1111111111111111111111111111111111111"/>
    <w:rsid w:val="00AB2924"/>
  </w:style>
  <w:style w:type="character" w:customStyle="1" w:styleId="WW-Absatz-Standardschriftart11111111111111111111111111111111111111">
    <w:name w:val="WW-Absatz-Standardschriftart11111111111111111111111111111111111111"/>
    <w:rsid w:val="00AB2924"/>
  </w:style>
  <w:style w:type="character" w:customStyle="1" w:styleId="WW-Absatz-Standardschriftart111111111111111111111111111111111111111">
    <w:name w:val="WW-Absatz-Standardschriftart111111111111111111111111111111111111111"/>
    <w:rsid w:val="00AB2924"/>
  </w:style>
  <w:style w:type="character" w:customStyle="1" w:styleId="WW-Absatz-Standardschriftart1111111111111111111111111111111111111111">
    <w:name w:val="WW-Absatz-Standardschriftart1111111111111111111111111111111111111111"/>
    <w:rsid w:val="00AB2924"/>
  </w:style>
  <w:style w:type="character" w:customStyle="1" w:styleId="WW-Absatz-Standardschriftart11111111111111111111111111111111111111111">
    <w:name w:val="WW-Absatz-Standardschriftart11111111111111111111111111111111111111111"/>
    <w:rsid w:val="00AB2924"/>
  </w:style>
  <w:style w:type="character" w:customStyle="1" w:styleId="WW-Absatz-Standardschriftart111111111111111111111111111111111111111111">
    <w:name w:val="WW-Absatz-Standardschriftart111111111111111111111111111111111111111111"/>
    <w:rsid w:val="00AB2924"/>
  </w:style>
  <w:style w:type="character" w:customStyle="1" w:styleId="WW-Absatz-Standardschriftart1111111111111111111111111111111111111111111">
    <w:name w:val="WW-Absatz-Standardschriftart1111111111111111111111111111111111111111111"/>
    <w:rsid w:val="00AB2924"/>
  </w:style>
  <w:style w:type="character" w:customStyle="1" w:styleId="WW-Absatz-Standardschriftart11111111111111111111111111111111111111111111">
    <w:name w:val="WW-Absatz-Standardschriftart11111111111111111111111111111111111111111111"/>
    <w:rsid w:val="00AB2924"/>
  </w:style>
  <w:style w:type="character" w:customStyle="1" w:styleId="WW-Absatz-Standardschriftart111111111111111111111111111111111111111111111">
    <w:name w:val="WW-Absatz-Standardschriftart111111111111111111111111111111111111111111111"/>
    <w:rsid w:val="00AB2924"/>
  </w:style>
  <w:style w:type="character" w:customStyle="1" w:styleId="WW-Absatz-Standardschriftart1111111111111111111111111111111111111111111111">
    <w:name w:val="WW-Absatz-Standardschriftart1111111111111111111111111111111111111111111111"/>
    <w:rsid w:val="00AB2924"/>
  </w:style>
  <w:style w:type="character" w:customStyle="1" w:styleId="WW-Absatz-Standardschriftart11111111111111111111111111111111111111111111111">
    <w:name w:val="WW-Absatz-Standardschriftart11111111111111111111111111111111111111111111111"/>
    <w:rsid w:val="00AB2924"/>
  </w:style>
  <w:style w:type="character" w:customStyle="1" w:styleId="WW-Absatz-Standardschriftart111111111111111111111111111111111111111111111111">
    <w:name w:val="WW-Absatz-Standardschriftart111111111111111111111111111111111111111111111111"/>
    <w:rsid w:val="00AB2924"/>
  </w:style>
  <w:style w:type="character" w:customStyle="1" w:styleId="WW-Absatz-Standardschriftart1111111111111111111111111111111111111111111111111">
    <w:name w:val="WW-Absatz-Standardschriftart1111111111111111111111111111111111111111111111111"/>
    <w:rsid w:val="00AB2924"/>
  </w:style>
  <w:style w:type="character" w:customStyle="1" w:styleId="WW-Absatz-Standardschriftart11111111111111111111111111111111111111111111111111">
    <w:name w:val="WW-Absatz-Standardschriftart11111111111111111111111111111111111111111111111111"/>
    <w:rsid w:val="00AB2924"/>
  </w:style>
  <w:style w:type="character" w:customStyle="1" w:styleId="WW-Absatz-Standardschriftart111111111111111111111111111111111111111111111111111">
    <w:name w:val="WW-Absatz-Standardschriftart111111111111111111111111111111111111111111111111111"/>
    <w:rsid w:val="00AB2924"/>
  </w:style>
  <w:style w:type="character" w:customStyle="1" w:styleId="WW-Absatz-Standardschriftart1111111111111111111111111111111111111111111111111111">
    <w:name w:val="WW-Absatz-Standardschriftart1111111111111111111111111111111111111111111111111111"/>
    <w:rsid w:val="00AB2924"/>
  </w:style>
  <w:style w:type="character" w:customStyle="1" w:styleId="WW-Absatz-Standardschriftart11111111111111111111111111111111111111111111111111111">
    <w:name w:val="WW-Absatz-Standardschriftart11111111111111111111111111111111111111111111111111111"/>
    <w:rsid w:val="00AB2924"/>
  </w:style>
  <w:style w:type="character" w:customStyle="1" w:styleId="WW-Absatz-Standardschriftart111111111111111111111111111111111111111111111111111111">
    <w:name w:val="WW-Absatz-Standardschriftart111111111111111111111111111111111111111111111111111111"/>
    <w:rsid w:val="00AB2924"/>
  </w:style>
  <w:style w:type="character" w:customStyle="1" w:styleId="WW-Absatz-Standardschriftart1111111111111111111111111111111111111111111111111111111">
    <w:name w:val="WW-Absatz-Standardschriftart1111111111111111111111111111111111111111111111111111111"/>
    <w:rsid w:val="00AB2924"/>
  </w:style>
  <w:style w:type="character" w:customStyle="1" w:styleId="WW-Absatz-Standardschriftart11111111111111111111111111111111111111111111111111111111">
    <w:name w:val="WW-Absatz-Standardschriftart11111111111111111111111111111111111111111111111111111111"/>
    <w:rsid w:val="00AB2924"/>
  </w:style>
  <w:style w:type="character" w:customStyle="1" w:styleId="WW-Absatz-Standardschriftart111111111111111111111111111111111111111111111111111111111">
    <w:name w:val="WW-Absatz-Standardschriftart111111111111111111111111111111111111111111111111111111111"/>
    <w:rsid w:val="00AB2924"/>
  </w:style>
  <w:style w:type="character" w:customStyle="1" w:styleId="WW-Absatz-Standardschriftart1111111111111111111111111111111111111111111111111111111111">
    <w:name w:val="WW-Absatz-Standardschriftart1111111111111111111111111111111111111111111111111111111111"/>
    <w:rsid w:val="00AB2924"/>
  </w:style>
  <w:style w:type="character" w:customStyle="1" w:styleId="WW-Absatz-Standardschriftart11111111111111111111111111111111111111111111111111111111111">
    <w:name w:val="WW-Absatz-Standardschriftart11111111111111111111111111111111111111111111111111111111111"/>
    <w:rsid w:val="00AB2924"/>
  </w:style>
  <w:style w:type="character" w:customStyle="1" w:styleId="12">
    <w:name w:val="Основной шрифт абзаца1"/>
    <w:rsid w:val="00AB2924"/>
  </w:style>
  <w:style w:type="character" w:styleId="a3">
    <w:name w:val="page number"/>
    <w:basedOn w:val="12"/>
    <w:rsid w:val="00AB2924"/>
  </w:style>
  <w:style w:type="character" w:customStyle="1" w:styleId="a4">
    <w:name w:val="Маркеры списка"/>
    <w:rsid w:val="00AB2924"/>
    <w:rPr>
      <w:rFonts w:ascii="OpenSymbol" w:eastAsia="OpenSymbol" w:hAnsi="OpenSymbol" w:cs="OpenSymbol"/>
    </w:rPr>
  </w:style>
  <w:style w:type="character" w:customStyle="1" w:styleId="a5">
    <w:name w:val="Символ нумерации"/>
    <w:rsid w:val="00AB2924"/>
  </w:style>
  <w:style w:type="character" w:styleId="a6">
    <w:name w:val="Hyperlink"/>
    <w:rsid w:val="00AB2924"/>
    <w:rPr>
      <w:color w:val="000080"/>
      <w:u w:val="single"/>
    </w:rPr>
  </w:style>
  <w:style w:type="character" w:customStyle="1" w:styleId="a7">
    <w:name w:val="Основной текст Знак"/>
    <w:rsid w:val="00AB2924"/>
  </w:style>
  <w:style w:type="character" w:customStyle="1" w:styleId="a8">
    <w:name w:val="Сравнение редакций. Добавленный фрагмент"/>
    <w:rsid w:val="00AB2924"/>
    <w:rPr>
      <w:color w:val="000000"/>
      <w:shd w:val="clear" w:color="auto" w:fill="C1D7FF"/>
    </w:rPr>
  </w:style>
  <w:style w:type="character" w:customStyle="1" w:styleId="a9">
    <w:name w:val="Верхний колонтитул Знак"/>
    <w:rsid w:val="00AB2924"/>
  </w:style>
  <w:style w:type="character" w:customStyle="1" w:styleId="aa">
    <w:name w:val="Гипертекстовая ссылка"/>
    <w:rsid w:val="00AB2924"/>
    <w:rPr>
      <w:color w:val="106BBE"/>
    </w:rPr>
  </w:style>
  <w:style w:type="character" w:customStyle="1" w:styleId="ab">
    <w:name w:val="Текст Знак"/>
    <w:rsid w:val="00AB2924"/>
    <w:rPr>
      <w:rFonts w:ascii="Courier New" w:hAnsi="Courier New" w:cs="Courier New"/>
      <w:lang w:val="x-none" w:eastAsia="ar-SA" w:bidi="ar-SA"/>
    </w:rPr>
  </w:style>
  <w:style w:type="paragraph" w:customStyle="1" w:styleId="22">
    <w:name w:val="Заголовок2"/>
    <w:basedOn w:val="a"/>
    <w:next w:val="ac"/>
    <w:rsid w:val="00AB2924"/>
    <w:pPr>
      <w:keepNext/>
      <w:spacing w:before="240" w:after="120" w:line="240" w:lineRule="auto"/>
    </w:pPr>
    <w:rPr>
      <w:rFonts w:ascii="Arial" w:eastAsia="Microsoft YaHei" w:hAnsi="Arial" w:cs="Mangal"/>
      <w:sz w:val="28"/>
      <w:szCs w:val="28"/>
      <w:lang w:eastAsia="ar-SA"/>
    </w:rPr>
  </w:style>
  <w:style w:type="paragraph" w:styleId="ac">
    <w:name w:val="Body Text"/>
    <w:basedOn w:val="a"/>
    <w:link w:val="13"/>
    <w:rsid w:val="00AB2924"/>
    <w:pPr>
      <w:spacing w:after="120" w:line="240" w:lineRule="auto"/>
    </w:pPr>
    <w:rPr>
      <w:rFonts w:ascii="Times New Roman" w:eastAsia="Times New Roman" w:hAnsi="Times New Roman" w:cs="Times New Roman"/>
      <w:sz w:val="20"/>
      <w:szCs w:val="20"/>
      <w:lang w:eastAsia="ar-SA"/>
    </w:rPr>
  </w:style>
  <w:style w:type="character" w:customStyle="1" w:styleId="13">
    <w:name w:val="Основной текст Знак1"/>
    <w:basedOn w:val="a0"/>
    <w:link w:val="ac"/>
    <w:rsid w:val="00AB2924"/>
    <w:rPr>
      <w:rFonts w:ascii="Times New Roman" w:eastAsia="Times New Roman" w:hAnsi="Times New Roman" w:cs="Times New Roman"/>
      <w:sz w:val="20"/>
      <w:szCs w:val="20"/>
      <w:lang w:eastAsia="ar-SA"/>
    </w:rPr>
  </w:style>
  <w:style w:type="paragraph" w:styleId="ad">
    <w:name w:val="List"/>
    <w:basedOn w:val="ac"/>
    <w:rsid w:val="00AB2924"/>
    <w:rPr>
      <w:rFonts w:cs="Tahoma"/>
    </w:rPr>
  </w:style>
  <w:style w:type="paragraph" w:customStyle="1" w:styleId="ae">
    <w:name w:val="Название"/>
    <w:basedOn w:val="a"/>
    <w:rsid w:val="00AB2924"/>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32">
    <w:name w:val="Указатель3"/>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4">
    <w:name w:val="Заголовок1"/>
    <w:basedOn w:val="a"/>
    <w:next w:val="ac"/>
    <w:rsid w:val="00AB2924"/>
    <w:pPr>
      <w:keepNext/>
      <w:spacing w:before="240" w:after="120" w:line="240" w:lineRule="auto"/>
    </w:pPr>
    <w:rPr>
      <w:rFonts w:ascii="Arial" w:eastAsia="Lucida Sans Unicode" w:hAnsi="Arial" w:cs="Tahoma"/>
      <w:sz w:val="28"/>
      <w:szCs w:val="28"/>
      <w:lang w:eastAsia="ar-SA"/>
    </w:rPr>
  </w:style>
  <w:style w:type="paragraph" w:customStyle="1" w:styleId="23">
    <w:name w:val="Указатель2"/>
    <w:basedOn w:val="a"/>
    <w:rsid w:val="00AB2924"/>
    <w:pPr>
      <w:suppressLineNumbers/>
      <w:spacing w:after="0" w:line="240" w:lineRule="auto"/>
    </w:pPr>
    <w:rPr>
      <w:rFonts w:ascii="Times New Roman" w:eastAsia="Times New Roman" w:hAnsi="Times New Roman" w:cs="Mangal"/>
      <w:sz w:val="20"/>
      <w:szCs w:val="20"/>
      <w:lang w:eastAsia="ar-SA"/>
    </w:rPr>
  </w:style>
  <w:style w:type="paragraph" w:customStyle="1" w:styleId="15">
    <w:name w:val="Название1"/>
    <w:basedOn w:val="a"/>
    <w:rsid w:val="00AB292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AB2924"/>
    <w:pPr>
      <w:suppressLineNumbers/>
      <w:spacing w:after="0" w:line="240" w:lineRule="auto"/>
    </w:pPr>
    <w:rPr>
      <w:rFonts w:ascii="Times New Roman" w:eastAsia="Times New Roman" w:hAnsi="Times New Roman" w:cs="Tahoma"/>
      <w:sz w:val="20"/>
      <w:szCs w:val="20"/>
      <w:lang w:eastAsia="ar-SA"/>
    </w:rPr>
  </w:style>
  <w:style w:type="paragraph" w:styleId="af">
    <w:name w:val="header"/>
    <w:basedOn w:val="a"/>
    <w:link w:val="17"/>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
    <w:rsid w:val="00AB2924"/>
    <w:rPr>
      <w:rFonts w:ascii="Times New Roman" w:eastAsia="Times New Roman" w:hAnsi="Times New Roman" w:cs="Times New Roman"/>
      <w:sz w:val="20"/>
      <w:szCs w:val="20"/>
      <w:lang w:eastAsia="ar-SA"/>
    </w:rPr>
  </w:style>
  <w:style w:type="paragraph" w:styleId="af0">
    <w:name w:val="footer"/>
    <w:basedOn w:val="a"/>
    <w:link w:val="af1"/>
    <w:rsid w:val="00AB2924"/>
    <w:pPr>
      <w:tabs>
        <w:tab w:val="center" w:pos="4153"/>
        <w:tab w:val="right" w:pos="8306"/>
      </w:tab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AB2924"/>
    <w:rPr>
      <w:rFonts w:ascii="Times New Roman" w:eastAsia="Times New Roman" w:hAnsi="Times New Roman" w:cs="Times New Roman"/>
      <w:sz w:val="20"/>
      <w:szCs w:val="20"/>
      <w:lang w:eastAsia="ar-SA"/>
    </w:rPr>
  </w:style>
  <w:style w:type="paragraph" w:styleId="af2">
    <w:name w:val="Body Text Indent"/>
    <w:basedOn w:val="a"/>
    <w:link w:val="af3"/>
    <w:rsid w:val="00AB2924"/>
    <w:pPr>
      <w:spacing w:after="0" w:line="240" w:lineRule="auto"/>
      <w:ind w:firstLine="708"/>
    </w:pPr>
    <w:rPr>
      <w:rFonts w:ascii="Courier New" w:eastAsia="Times New Roman" w:hAnsi="Courier New" w:cs="Courier New"/>
      <w:sz w:val="26"/>
      <w:szCs w:val="20"/>
      <w:lang w:eastAsia="ar-SA"/>
    </w:rPr>
  </w:style>
  <w:style w:type="character" w:customStyle="1" w:styleId="af3">
    <w:name w:val="Основной текст с отступом Знак"/>
    <w:basedOn w:val="a0"/>
    <w:link w:val="af2"/>
    <w:rsid w:val="00AB2924"/>
    <w:rPr>
      <w:rFonts w:ascii="Courier New" w:eastAsia="Times New Roman" w:hAnsi="Courier New" w:cs="Courier New"/>
      <w:sz w:val="26"/>
      <w:szCs w:val="20"/>
      <w:lang w:eastAsia="ar-SA"/>
    </w:rPr>
  </w:style>
  <w:style w:type="paragraph" w:styleId="af4">
    <w:name w:val="Balloon Text"/>
    <w:basedOn w:val="a"/>
    <w:link w:val="af5"/>
    <w:rsid w:val="00AB2924"/>
    <w:pPr>
      <w:spacing w:after="0" w:line="240" w:lineRule="auto"/>
    </w:pPr>
    <w:rPr>
      <w:rFonts w:ascii="Tahoma" w:eastAsia="Times New Roman" w:hAnsi="Tahoma" w:cs="Tahoma"/>
      <w:sz w:val="16"/>
      <w:szCs w:val="16"/>
      <w:lang w:eastAsia="ar-SA"/>
    </w:rPr>
  </w:style>
  <w:style w:type="character" w:customStyle="1" w:styleId="af5">
    <w:name w:val="Текст выноски Знак"/>
    <w:basedOn w:val="a0"/>
    <w:link w:val="af4"/>
    <w:rsid w:val="00AB2924"/>
    <w:rPr>
      <w:rFonts w:ascii="Tahoma" w:eastAsia="Times New Roman" w:hAnsi="Tahoma" w:cs="Tahoma"/>
      <w:sz w:val="16"/>
      <w:szCs w:val="16"/>
      <w:lang w:eastAsia="ar-SA"/>
    </w:rPr>
  </w:style>
  <w:style w:type="paragraph" w:styleId="af6">
    <w:name w:val="Subtitle"/>
    <w:basedOn w:val="a"/>
    <w:next w:val="ac"/>
    <w:link w:val="af7"/>
    <w:uiPriority w:val="11"/>
    <w:qFormat/>
    <w:rsid w:val="00AB2924"/>
    <w:pPr>
      <w:spacing w:after="0" w:line="240" w:lineRule="auto"/>
      <w:jc w:val="center"/>
    </w:pPr>
    <w:rPr>
      <w:rFonts w:ascii="Times New Roman" w:eastAsia="Times New Roman" w:hAnsi="Times New Roman" w:cs="Times New Roman"/>
      <w:b/>
      <w:bCs/>
      <w:sz w:val="28"/>
      <w:szCs w:val="24"/>
      <w:lang w:eastAsia="ar-SA"/>
    </w:rPr>
  </w:style>
  <w:style w:type="character" w:customStyle="1" w:styleId="af7">
    <w:name w:val="Подзаголовок Знак"/>
    <w:basedOn w:val="a0"/>
    <w:link w:val="af6"/>
    <w:uiPriority w:val="11"/>
    <w:rsid w:val="00AB2924"/>
    <w:rPr>
      <w:rFonts w:ascii="Times New Roman" w:eastAsia="Times New Roman" w:hAnsi="Times New Roman" w:cs="Times New Roman"/>
      <w:b/>
      <w:bCs/>
      <w:sz w:val="28"/>
      <w:szCs w:val="24"/>
      <w:lang w:eastAsia="ar-SA"/>
    </w:rPr>
  </w:style>
  <w:style w:type="paragraph" w:customStyle="1" w:styleId="210">
    <w:name w:val="Основной текст 21"/>
    <w:basedOn w:val="a"/>
    <w:rsid w:val="00AB2924"/>
    <w:pPr>
      <w:tabs>
        <w:tab w:val="left" w:pos="568"/>
      </w:tabs>
      <w:spacing w:after="0" w:line="240" w:lineRule="auto"/>
      <w:ind w:left="284" w:hanging="284"/>
      <w:jc w:val="both"/>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AB2924"/>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AB2924"/>
    <w:pPr>
      <w:spacing w:after="120" w:line="240" w:lineRule="auto"/>
      <w:ind w:firstLine="720"/>
      <w:jc w:val="both"/>
    </w:pPr>
    <w:rPr>
      <w:rFonts w:ascii="Times New Roman" w:eastAsia="Times New Roman" w:hAnsi="Times New Roman" w:cs="Times New Roman"/>
      <w:b/>
      <w:sz w:val="28"/>
      <w:szCs w:val="20"/>
      <w:lang w:eastAsia="ar-SA"/>
    </w:rPr>
  </w:style>
  <w:style w:type="paragraph" w:customStyle="1" w:styleId="311">
    <w:name w:val="Основной текст 31"/>
    <w:basedOn w:val="a"/>
    <w:rsid w:val="00AB2924"/>
    <w:pPr>
      <w:spacing w:after="0" w:line="240" w:lineRule="auto"/>
      <w:jc w:val="both"/>
    </w:pPr>
    <w:rPr>
      <w:rFonts w:ascii="Times New Roman" w:eastAsia="Times New Roman" w:hAnsi="Times New Roman" w:cs="Times New Roman"/>
      <w:szCs w:val="24"/>
      <w:lang w:eastAsia="ar-SA"/>
    </w:rPr>
  </w:style>
  <w:style w:type="paragraph" w:customStyle="1" w:styleId="220">
    <w:name w:val="Основной текст 22"/>
    <w:basedOn w:val="a"/>
    <w:rsid w:val="00AB2924"/>
    <w:pPr>
      <w:spacing w:after="0" w:line="240" w:lineRule="auto"/>
      <w:ind w:firstLine="720"/>
      <w:jc w:val="both"/>
    </w:pPr>
    <w:rPr>
      <w:rFonts w:ascii="Times New Roman" w:eastAsia="Times New Roman" w:hAnsi="Times New Roman" w:cs="Times New Roman"/>
      <w:sz w:val="23"/>
      <w:szCs w:val="20"/>
      <w:lang w:eastAsia="ar-SA"/>
    </w:rPr>
  </w:style>
  <w:style w:type="paragraph" w:customStyle="1" w:styleId="320">
    <w:name w:val="Основной текст с отступом 32"/>
    <w:basedOn w:val="a"/>
    <w:rsid w:val="00AB2924"/>
    <w:pPr>
      <w:spacing w:after="120" w:line="240" w:lineRule="auto"/>
      <w:ind w:left="283"/>
    </w:pPr>
    <w:rPr>
      <w:rFonts w:ascii="Times New Roman" w:eastAsia="Times New Roman" w:hAnsi="Times New Roman" w:cs="Times New Roman"/>
      <w:sz w:val="16"/>
      <w:szCs w:val="16"/>
      <w:lang w:eastAsia="ar-SA"/>
    </w:rPr>
  </w:style>
  <w:style w:type="paragraph" w:customStyle="1" w:styleId="af8">
    <w:name w:val="Содержимое таблицы"/>
    <w:basedOn w:val="a"/>
    <w:rsid w:val="00AB2924"/>
    <w:pPr>
      <w:suppressLineNumbers/>
      <w:spacing w:after="0" w:line="240" w:lineRule="auto"/>
    </w:pPr>
    <w:rPr>
      <w:rFonts w:ascii="Times New Roman" w:eastAsia="Times New Roman" w:hAnsi="Times New Roman" w:cs="Times New Roman"/>
      <w:sz w:val="20"/>
      <w:szCs w:val="20"/>
      <w:lang w:eastAsia="ar-SA"/>
    </w:rPr>
  </w:style>
  <w:style w:type="paragraph" w:customStyle="1" w:styleId="af9">
    <w:name w:val="Заголовок таблицы"/>
    <w:basedOn w:val="af8"/>
    <w:rsid w:val="00AB2924"/>
    <w:pPr>
      <w:jc w:val="center"/>
    </w:pPr>
    <w:rPr>
      <w:b/>
      <w:bCs/>
    </w:rPr>
  </w:style>
  <w:style w:type="paragraph" w:customStyle="1" w:styleId="afa">
    <w:name w:val="Содержимое врезки"/>
    <w:basedOn w:val="ac"/>
    <w:rsid w:val="00AB2924"/>
  </w:style>
  <w:style w:type="paragraph" w:customStyle="1" w:styleId="pboth">
    <w:name w:val="pboth"/>
    <w:basedOn w:val="a"/>
    <w:rsid w:val="00AB2924"/>
    <w:pPr>
      <w:spacing w:before="100" w:after="100" w:line="240" w:lineRule="auto"/>
    </w:pPr>
    <w:rPr>
      <w:rFonts w:ascii="Times New Roman" w:eastAsia="Times New Roman" w:hAnsi="Times New Roman" w:cs="Times New Roman"/>
      <w:sz w:val="24"/>
      <w:szCs w:val="24"/>
      <w:lang w:eastAsia="ar-SA"/>
    </w:rPr>
  </w:style>
  <w:style w:type="paragraph" w:customStyle="1" w:styleId="221">
    <w:name w:val="Основной текст 22"/>
    <w:basedOn w:val="a"/>
    <w:rsid w:val="00AB2924"/>
    <w:pPr>
      <w:widowControl w:val="0"/>
      <w:autoSpaceDE w:val="0"/>
      <w:spacing w:after="120" w:line="480" w:lineRule="auto"/>
      <w:ind w:firstLine="720"/>
      <w:jc w:val="both"/>
    </w:pPr>
    <w:rPr>
      <w:rFonts w:ascii="Arial" w:eastAsia="Times New Roman" w:hAnsi="Arial" w:cs="Arial"/>
      <w:sz w:val="24"/>
      <w:szCs w:val="24"/>
      <w:lang w:eastAsia="ar-SA"/>
    </w:rPr>
  </w:style>
  <w:style w:type="paragraph" w:customStyle="1" w:styleId="18">
    <w:name w:val="Текст1"/>
    <w:basedOn w:val="a"/>
    <w:rsid w:val="00AB2924"/>
    <w:pPr>
      <w:spacing w:after="0" w:line="240" w:lineRule="auto"/>
    </w:pPr>
    <w:rPr>
      <w:rFonts w:ascii="Courier New" w:eastAsia="Times New Roman" w:hAnsi="Courier New" w:cs="Courier New"/>
      <w:sz w:val="20"/>
      <w:szCs w:val="20"/>
      <w:lang w:val="x-none" w:eastAsia="ar-SA"/>
    </w:rPr>
  </w:style>
  <w:style w:type="paragraph" w:styleId="afb">
    <w:name w:val="No Spacing"/>
    <w:uiPriority w:val="1"/>
    <w:qFormat/>
    <w:rsid w:val="00AB2924"/>
    <w:pPr>
      <w:suppressAutoHyphens/>
      <w:spacing w:after="0" w:line="240" w:lineRule="auto"/>
    </w:pPr>
    <w:rPr>
      <w:rFonts w:ascii="Times New Roman" w:eastAsia="Times New Roman" w:hAnsi="Times New Roman" w:cs="Times New Roman"/>
      <w:sz w:val="20"/>
      <w:szCs w:val="20"/>
      <w:lang w:eastAsia="ar-SA"/>
    </w:rPr>
  </w:style>
  <w:style w:type="character" w:customStyle="1" w:styleId="es-el-code-term">
    <w:name w:val="es-el-code-term"/>
    <w:rsid w:val="00AB2924"/>
  </w:style>
  <w:style w:type="character" w:styleId="afc">
    <w:name w:val="Unresolved Mention"/>
    <w:uiPriority w:val="99"/>
    <w:semiHidden/>
    <w:unhideWhenUsed/>
    <w:rsid w:val="00AB2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045374">
      <w:bodyDiv w:val="1"/>
      <w:marLeft w:val="0"/>
      <w:marRight w:val="0"/>
      <w:marTop w:val="0"/>
      <w:marBottom w:val="0"/>
      <w:divBdr>
        <w:top w:val="none" w:sz="0" w:space="0" w:color="auto"/>
        <w:left w:val="none" w:sz="0" w:space="0" w:color="auto"/>
        <w:bottom w:val="none" w:sz="0" w:space="0" w:color="auto"/>
        <w:right w:val="none" w:sz="0" w:space="0" w:color="auto"/>
      </w:divBdr>
    </w:div>
    <w:div w:id="79672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10</Pages>
  <Words>3796</Words>
  <Characters>21640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Харитонов</dc:creator>
  <cp:keywords/>
  <dc:description/>
  <cp:lastModifiedBy>Светлана Копылoва</cp:lastModifiedBy>
  <cp:revision>41</cp:revision>
  <cp:lastPrinted>2026-08-05T11:23:00Z</cp:lastPrinted>
  <dcterms:created xsi:type="dcterms:W3CDTF">2024-11-20T12:57:00Z</dcterms:created>
  <dcterms:modified xsi:type="dcterms:W3CDTF">2026-08-06T08:39:00Z</dcterms:modified>
</cp:coreProperties>
</file>