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972C17" w14:textId="77777777" w:rsidR="00AB2924" w:rsidRPr="00AB2924" w:rsidRDefault="00AB2924" w:rsidP="00AB2924">
      <w:pPr>
        <w:suppressAutoHyphens/>
        <w:spacing w:after="0" w:line="240" w:lineRule="auto"/>
        <w:jc w:val="both"/>
        <w:rPr>
          <w:rFonts w:ascii="Times New Roman" w:eastAsia="Times New Roman" w:hAnsi="Times New Roman" w:cs="Times New Roman"/>
          <w:sz w:val="26"/>
          <w:szCs w:val="26"/>
          <w:shd w:val="clear" w:color="auto" w:fill="FFFFFF"/>
          <w:lang w:eastAsia="ar-SA"/>
        </w:rPr>
      </w:pPr>
    </w:p>
    <w:p w14:paraId="7CE41D2C" w14:textId="77777777" w:rsidR="00AB2924" w:rsidRPr="00AB2924" w:rsidRDefault="00AB2924" w:rsidP="00AB2924">
      <w:pPr>
        <w:suppressAutoHyphens/>
        <w:spacing w:after="0" w:line="240" w:lineRule="auto"/>
        <w:jc w:val="center"/>
        <w:rPr>
          <w:rFonts w:ascii="Times New Roman" w:eastAsia="Times New Roman" w:hAnsi="Times New Roman" w:cs="Times New Roman"/>
          <w:color w:val="000000"/>
          <w:sz w:val="26"/>
          <w:szCs w:val="26"/>
          <w:lang w:eastAsia="ar-SA"/>
        </w:rPr>
      </w:pPr>
      <w:bookmarkStart w:id="0" w:name="_Hlk83048073"/>
      <w:r w:rsidRPr="00AB2924">
        <w:rPr>
          <w:rFonts w:ascii="Times New Roman" w:eastAsia="Times New Roman" w:hAnsi="Times New Roman" w:cs="Times New Roman"/>
          <w:color w:val="000000"/>
          <w:sz w:val="26"/>
          <w:szCs w:val="26"/>
          <w:lang w:eastAsia="ar-SA"/>
        </w:rPr>
        <w:t>ИНФОРМАЦИОННОЕ СООБЩЕНИЕ</w:t>
      </w:r>
    </w:p>
    <w:p w14:paraId="3C42E99D" w14:textId="3476A18F" w:rsidR="008169FD" w:rsidRPr="008169FD" w:rsidRDefault="00540BDF" w:rsidP="008169FD">
      <w:pPr>
        <w:suppressAutoHyphens/>
        <w:spacing w:after="0" w:line="240" w:lineRule="auto"/>
        <w:jc w:val="center"/>
        <w:rPr>
          <w:rFonts w:ascii="Times New Roman" w:eastAsia="Times New Roman" w:hAnsi="Times New Roman" w:cs="Times New Roman"/>
          <w:bCs/>
          <w:sz w:val="28"/>
          <w:szCs w:val="20"/>
          <w:shd w:val="clear" w:color="auto" w:fill="FFFFFF"/>
          <w:lang w:eastAsia="ar-SA"/>
        </w:rPr>
      </w:pPr>
      <w:r>
        <w:rPr>
          <w:rFonts w:ascii="Times New Roman" w:eastAsia="Times New Roman" w:hAnsi="Times New Roman" w:cs="Times New Roman"/>
          <w:bCs/>
          <w:sz w:val="28"/>
          <w:szCs w:val="20"/>
          <w:shd w:val="clear" w:color="auto" w:fill="FFFFFF"/>
          <w:lang w:eastAsia="ar-SA"/>
        </w:rPr>
        <w:t xml:space="preserve">о проведении публичных торгов по </w:t>
      </w:r>
      <w:r w:rsidR="008169FD" w:rsidRPr="008169FD">
        <w:rPr>
          <w:rFonts w:ascii="Times New Roman" w:eastAsia="Times New Roman" w:hAnsi="Times New Roman" w:cs="Times New Roman"/>
          <w:bCs/>
          <w:sz w:val="28"/>
          <w:szCs w:val="20"/>
          <w:shd w:val="clear" w:color="auto" w:fill="FFFFFF"/>
          <w:lang w:eastAsia="ar-SA"/>
        </w:rPr>
        <w:t xml:space="preserve">продаже </w:t>
      </w:r>
      <w:r>
        <w:rPr>
          <w:rFonts w:ascii="Times New Roman" w:eastAsia="Times New Roman" w:hAnsi="Times New Roman" w:cs="Times New Roman"/>
          <w:bCs/>
          <w:sz w:val="28"/>
          <w:szCs w:val="20"/>
          <w:shd w:val="clear" w:color="auto" w:fill="FFFFFF"/>
          <w:lang w:eastAsia="ar-SA"/>
        </w:rPr>
        <w:t xml:space="preserve">объекта незавершенного строительства в форме аукциона </w:t>
      </w:r>
    </w:p>
    <w:p w14:paraId="67AB9AB8" w14:textId="77777777" w:rsidR="00AB2924" w:rsidRPr="00AB2924" w:rsidRDefault="00AB2924" w:rsidP="00AB2924">
      <w:pPr>
        <w:suppressAutoHyphens/>
        <w:spacing w:after="0" w:line="240" w:lineRule="auto"/>
        <w:rPr>
          <w:rFonts w:ascii="Times New Roman" w:eastAsia="Times New Roman" w:hAnsi="Times New Roman" w:cs="Times New Roman"/>
          <w:b/>
          <w:bCs/>
          <w:sz w:val="26"/>
          <w:szCs w:val="26"/>
          <w:shd w:val="clear" w:color="auto" w:fill="FFFFFF"/>
          <w:lang w:eastAsia="ar-SA"/>
        </w:rPr>
      </w:pPr>
    </w:p>
    <w:p w14:paraId="5FC64A7E" w14:textId="276B1F8C" w:rsidR="00432842" w:rsidRPr="006A3680" w:rsidRDefault="00432842"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6A3680">
        <w:rPr>
          <w:rFonts w:ascii="Times New Roman" w:eastAsia="Times New Roman" w:hAnsi="Times New Roman" w:cs="Times New Roman"/>
          <w:sz w:val="26"/>
          <w:szCs w:val="26"/>
          <w:shd w:val="clear" w:color="auto" w:fill="FFFFFF"/>
          <w:lang w:eastAsia="ar-SA"/>
        </w:rPr>
        <w:t>1.</w:t>
      </w:r>
      <w:r w:rsidR="00540BDF" w:rsidRPr="006A3680">
        <w:rPr>
          <w:rFonts w:ascii="Times New Roman" w:eastAsia="Times New Roman" w:hAnsi="Times New Roman" w:cs="Times New Roman"/>
          <w:color w:val="FFFFFF" w:themeColor="background1"/>
          <w:sz w:val="26"/>
          <w:szCs w:val="26"/>
          <w:shd w:val="clear" w:color="auto" w:fill="FFFFFF"/>
          <w:lang w:eastAsia="ar-SA"/>
        </w:rPr>
        <w:t>а</w:t>
      </w:r>
      <w:r w:rsidR="00540BDF" w:rsidRPr="004B6901">
        <w:rPr>
          <w:rFonts w:ascii="Times New Roman" w:eastAsia="Times New Roman" w:hAnsi="Times New Roman" w:cs="Times New Roman"/>
          <w:color w:val="000000"/>
          <w:sz w:val="26"/>
          <w:szCs w:val="26"/>
          <w:shd w:val="clear" w:color="auto" w:fill="FFFFFF"/>
          <w:lang w:eastAsia="ar-SA"/>
        </w:rPr>
        <w:t xml:space="preserve">Организатор торгов: </w:t>
      </w:r>
      <w:bookmarkStart w:id="1" w:name="_Hlk208389913"/>
      <w:r w:rsidR="00540BDF" w:rsidRPr="004B6901">
        <w:rPr>
          <w:rFonts w:ascii="Times New Roman" w:eastAsia="Times New Roman" w:hAnsi="Times New Roman" w:cs="Times New Roman"/>
          <w:color w:val="000000"/>
          <w:sz w:val="26"/>
          <w:szCs w:val="26"/>
          <w:shd w:val="clear" w:color="auto" w:fill="FFFFFF"/>
          <w:lang w:eastAsia="ar-SA"/>
        </w:rPr>
        <w:t>Управление имущественных отношений администрации муниципального образования Каневской</w:t>
      </w:r>
      <w:r w:rsidR="00540BDF">
        <w:rPr>
          <w:rFonts w:ascii="Times New Roman" w:eastAsia="Times New Roman" w:hAnsi="Times New Roman" w:cs="Times New Roman"/>
          <w:color w:val="000000"/>
          <w:sz w:val="26"/>
          <w:szCs w:val="26"/>
          <w:shd w:val="clear" w:color="auto" w:fill="FFFFFF"/>
          <w:lang w:eastAsia="ar-SA"/>
        </w:rPr>
        <w:t xml:space="preserve"> муниципальный</w:t>
      </w:r>
      <w:r w:rsidR="00540BDF" w:rsidRPr="004B6901">
        <w:rPr>
          <w:rFonts w:ascii="Times New Roman" w:eastAsia="Times New Roman" w:hAnsi="Times New Roman" w:cs="Times New Roman"/>
          <w:color w:val="000000"/>
          <w:sz w:val="26"/>
          <w:szCs w:val="26"/>
          <w:shd w:val="clear" w:color="auto" w:fill="FFFFFF"/>
          <w:lang w:eastAsia="ar-SA"/>
        </w:rPr>
        <w:t xml:space="preserve"> район</w:t>
      </w:r>
      <w:r w:rsidR="00540BDF">
        <w:rPr>
          <w:rFonts w:ascii="Times New Roman" w:eastAsia="Times New Roman" w:hAnsi="Times New Roman" w:cs="Times New Roman"/>
          <w:color w:val="000000"/>
          <w:sz w:val="26"/>
          <w:szCs w:val="26"/>
          <w:shd w:val="clear" w:color="auto" w:fill="FFFFFF"/>
          <w:lang w:eastAsia="ar-SA"/>
        </w:rPr>
        <w:t xml:space="preserve"> Краснодарского края</w:t>
      </w:r>
      <w:bookmarkEnd w:id="1"/>
      <w:r w:rsidR="00540BDF" w:rsidRPr="004B6901">
        <w:rPr>
          <w:rFonts w:ascii="Times New Roman" w:eastAsia="Times New Roman" w:hAnsi="Times New Roman" w:cs="Times New Roman"/>
          <w:color w:val="000000"/>
          <w:sz w:val="26"/>
          <w:szCs w:val="26"/>
          <w:shd w:val="clear" w:color="auto" w:fill="FFFFFF"/>
          <w:lang w:eastAsia="ar-SA"/>
        </w:rPr>
        <w:t>.</w:t>
      </w:r>
      <w:r w:rsidR="00540BDF">
        <w:rPr>
          <w:rFonts w:ascii="Times New Roman" w:eastAsia="Times New Roman" w:hAnsi="Times New Roman" w:cs="Times New Roman"/>
          <w:color w:val="000000"/>
          <w:sz w:val="26"/>
          <w:szCs w:val="26"/>
          <w:shd w:val="clear" w:color="auto" w:fill="FFFFFF"/>
          <w:lang w:eastAsia="ar-SA"/>
        </w:rPr>
        <w:t xml:space="preserve"> </w:t>
      </w:r>
    </w:p>
    <w:p w14:paraId="2D32B737" w14:textId="77777777" w:rsidR="00564604" w:rsidRDefault="00564604" w:rsidP="00432842">
      <w:pPr>
        <w:suppressAutoHyphens/>
        <w:spacing w:after="0" w:line="240" w:lineRule="auto"/>
        <w:ind w:firstLine="709"/>
        <w:jc w:val="both"/>
        <w:rPr>
          <w:rFonts w:ascii="Times New Roman" w:eastAsia="Times New Roman" w:hAnsi="Times New Roman" w:cs="Times New Roman"/>
          <w:color w:val="000000"/>
          <w:sz w:val="26"/>
          <w:szCs w:val="26"/>
          <w:shd w:val="clear" w:color="auto" w:fill="FFFFFF"/>
          <w:lang w:eastAsia="ar-SA"/>
        </w:rPr>
      </w:pPr>
    </w:p>
    <w:p w14:paraId="25973617" w14:textId="38F1BED5" w:rsidR="00432842" w:rsidRDefault="00432842"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color w:val="000000"/>
          <w:sz w:val="26"/>
          <w:szCs w:val="26"/>
          <w:shd w:val="clear" w:color="auto" w:fill="FFFFFF"/>
          <w:lang w:eastAsia="ar-SA"/>
        </w:rPr>
        <w:t>2.</w:t>
      </w:r>
      <w:r w:rsidR="00540BDF" w:rsidRPr="00540BDF">
        <w:rPr>
          <w:rFonts w:ascii="Times New Roman" w:eastAsia="Times New Roman" w:hAnsi="Times New Roman" w:cs="Times New Roman"/>
          <w:sz w:val="26"/>
          <w:szCs w:val="26"/>
          <w:shd w:val="clear" w:color="auto" w:fill="FFFFFF"/>
          <w:lang w:eastAsia="ar-SA"/>
        </w:rPr>
        <w:t xml:space="preserve"> </w:t>
      </w:r>
      <w:r w:rsidR="00540BDF">
        <w:rPr>
          <w:rFonts w:ascii="Times New Roman" w:eastAsia="Times New Roman" w:hAnsi="Times New Roman" w:cs="Times New Roman"/>
          <w:sz w:val="26"/>
          <w:szCs w:val="26"/>
          <w:shd w:val="clear" w:color="auto" w:fill="FFFFFF"/>
          <w:lang w:eastAsia="ar-SA"/>
        </w:rPr>
        <w:t>С</w:t>
      </w:r>
      <w:r w:rsidR="00540BDF" w:rsidRPr="00540BDF">
        <w:rPr>
          <w:rFonts w:ascii="Times New Roman" w:eastAsia="Times New Roman" w:hAnsi="Times New Roman" w:cs="Times New Roman"/>
          <w:sz w:val="26"/>
          <w:szCs w:val="26"/>
          <w:shd w:val="clear" w:color="auto" w:fill="FFFFFF"/>
          <w:lang w:eastAsia="ar-SA"/>
        </w:rPr>
        <w:t>ведения о суде, принявшем решение об изъятии объекта незавершенного строительством у собственника путем продажи с публичных торгов</w:t>
      </w:r>
      <w:r w:rsidR="00540BDF">
        <w:rPr>
          <w:rFonts w:ascii="Times New Roman" w:eastAsia="Times New Roman" w:hAnsi="Times New Roman" w:cs="Times New Roman"/>
          <w:sz w:val="26"/>
          <w:szCs w:val="26"/>
          <w:shd w:val="clear" w:color="auto" w:fill="FFFFFF"/>
          <w:lang w:eastAsia="ar-SA"/>
        </w:rPr>
        <w:t>:</w:t>
      </w:r>
      <w:r w:rsidR="00540BDF" w:rsidRPr="00540BDF">
        <w:rPr>
          <w:rFonts w:ascii="Times New Roman" w:eastAsia="Times New Roman" w:hAnsi="Times New Roman" w:cs="Times New Roman"/>
          <w:sz w:val="26"/>
          <w:szCs w:val="26"/>
          <w:shd w:val="clear" w:color="auto" w:fill="FFFFFF"/>
          <w:lang w:eastAsia="ar-SA"/>
        </w:rPr>
        <w:t xml:space="preserve"> </w:t>
      </w:r>
    </w:p>
    <w:p w14:paraId="2533FBDA" w14:textId="1C29C187" w:rsidR="00540BDF" w:rsidRDefault="001F2A66" w:rsidP="00432842">
      <w:pPr>
        <w:suppressAutoHyphens/>
        <w:spacing w:after="0" w:line="240" w:lineRule="auto"/>
        <w:ind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р</w:t>
      </w:r>
      <w:r w:rsidR="00540BDF" w:rsidRPr="00540BDF">
        <w:rPr>
          <w:rFonts w:ascii="Times New Roman" w:eastAsia="Times New Roman" w:hAnsi="Times New Roman" w:cs="Times New Roman"/>
          <w:sz w:val="26"/>
          <w:szCs w:val="26"/>
          <w:lang w:eastAsia="ar-SA"/>
        </w:rPr>
        <w:t>ешени</w:t>
      </w:r>
      <w:r w:rsidR="00540BDF">
        <w:rPr>
          <w:rFonts w:ascii="Times New Roman" w:eastAsia="Times New Roman" w:hAnsi="Times New Roman" w:cs="Times New Roman"/>
          <w:sz w:val="26"/>
          <w:szCs w:val="26"/>
          <w:lang w:eastAsia="ar-SA"/>
        </w:rPr>
        <w:t>е</w:t>
      </w:r>
      <w:r w:rsidR="00540BDF" w:rsidRPr="00540BDF">
        <w:rPr>
          <w:rFonts w:ascii="Times New Roman" w:eastAsia="Times New Roman" w:hAnsi="Times New Roman" w:cs="Times New Roman"/>
          <w:sz w:val="26"/>
          <w:szCs w:val="26"/>
          <w:lang w:eastAsia="ar-SA"/>
        </w:rPr>
        <w:t xml:space="preserve"> Каневского районного суда Краснодарского края от </w:t>
      </w:r>
      <w:r>
        <w:rPr>
          <w:rFonts w:ascii="Times New Roman" w:eastAsia="Times New Roman" w:hAnsi="Times New Roman" w:cs="Times New Roman"/>
          <w:sz w:val="26"/>
          <w:szCs w:val="26"/>
          <w:lang w:eastAsia="ar-SA"/>
        </w:rPr>
        <w:t>1 апреля</w:t>
      </w:r>
      <w:r w:rsidR="00540BDF" w:rsidRPr="00540BDF">
        <w:rPr>
          <w:rFonts w:ascii="Times New Roman" w:eastAsia="Times New Roman" w:hAnsi="Times New Roman" w:cs="Times New Roman"/>
          <w:sz w:val="26"/>
          <w:szCs w:val="26"/>
          <w:lang w:eastAsia="ar-SA"/>
        </w:rPr>
        <w:t xml:space="preserve"> 202</w:t>
      </w:r>
      <w:r>
        <w:rPr>
          <w:rFonts w:ascii="Times New Roman" w:eastAsia="Times New Roman" w:hAnsi="Times New Roman" w:cs="Times New Roman"/>
          <w:sz w:val="26"/>
          <w:szCs w:val="26"/>
          <w:lang w:eastAsia="ar-SA"/>
        </w:rPr>
        <w:t>6</w:t>
      </w:r>
      <w:r w:rsidR="00540BDF" w:rsidRPr="00540BDF">
        <w:rPr>
          <w:rFonts w:ascii="Times New Roman" w:eastAsia="Times New Roman" w:hAnsi="Times New Roman" w:cs="Times New Roman"/>
          <w:sz w:val="26"/>
          <w:szCs w:val="26"/>
          <w:lang w:eastAsia="ar-SA"/>
        </w:rPr>
        <w:t xml:space="preserve"> года по делу №2-</w:t>
      </w:r>
      <w:r>
        <w:rPr>
          <w:rFonts w:ascii="Times New Roman" w:eastAsia="Times New Roman" w:hAnsi="Times New Roman" w:cs="Times New Roman"/>
          <w:sz w:val="26"/>
          <w:szCs w:val="26"/>
          <w:lang w:eastAsia="ar-SA"/>
        </w:rPr>
        <w:t>567</w:t>
      </w:r>
      <w:r w:rsidR="00540BDF" w:rsidRPr="00540BDF">
        <w:rPr>
          <w:rFonts w:ascii="Times New Roman" w:eastAsia="Times New Roman" w:hAnsi="Times New Roman" w:cs="Times New Roman"/>
          <w:sz w:val="26"/>
          <w:szCs w:val="26"/>
          <w:lang w:eastAsia="ar-SA"/>
        </w:rPr>
        <w:t>/202</w:t>
      </w:r>
      <w:r>
        <w:rPr>
          <w:rFonts w:ascii="Times New Roman" w:eastAsia="Times New Roman" w:hAnsi="Times New Roman" w:cs="Times New Roman"/>
          <w:sz w:val="26"/>
          <w:szCs w:val="26"/>
          <w:lang w:eastAsia="ar-SA"/>
        </w:rPr>
        <w:t>6</w:t>
      </w:r>
      <w:r w:rsidR="00540BDF">
        <w:rPr>
          <w:rFonts w:ascii="Times New Roman" w:eastAsia="Times New Roman" w:hAnsi="Times New Roman" w:cs="Times New Roman"/>
          <w:sz w:val="26"/>
          <w:szCs w:val="26"/>
          <w:lang w:eastAsia="ar-SA"/>
        </w:rPr>
        <w:t>,</w:t>
      </w:r>
      <w:r w:rsidR="00540BDF" w:rsidRPr="00540BDF">
        <w:rPr>
          <w:rFonts w:ascii="Times New Roman" w:eastAsia="Times New Roman" w:hAnsi="Times New Roman" w:cs="Times New Roman"/>
          <w:sz w:val="26"/>
          <w:szCs w:val="26"/>
          <w:lang w:eastAsia="ar-SA"/>
        </w:rPr>
        <w:t xml:space="preserve"> вступивше</w:t>
      </w:r>
      <w:r w:rsidR="00540BDF">
        <w:rPr>
          <w:rFonts w:ascii="Times New Roman" w:eastAsia="Times New Roman" w:hAnsi="Times New Roman" w:cs="Times New Roman"/>
          <w:sz w:val="26"/>
          <w:szCs w:val="26"/>
          <w:lang w:eastAsia="ar-SA"/>
        </w:rPr>
        <w:t>е</w:t>
      </w:r>
      <w:r w:rsidR="00540BDF" w:rsidRPr="00540BDF">
        <w:rPr>
          <w:rFonts w:ascii="Times New Roman" w:eastAsia="Times New Roman" w:hAnsi="Times New Roman" w:cs="Times New Roman"/>
          <w:sz w:val="26"/>
          <w:szCs w:val="26"/>
          <w:lang w:eastAsia="ar-SA"/>
        </w:rPr>
        <w:t xml:space="preserve"> в законную силу</w:t>
      </w:r>
      <w:r w:rsidR="00540BDF">
        <w:rPr>
          <w:rFonts w:ascii="Times New Roman" w:eastAsia="Times New Roman" w:hAnsi="Times New Roman" w:cs="Times New Roman"/>
          <w:sz w:val="26"/>
          <w:szCs w:val="26"/>
          <w:lang w:eastAsia="ar-SA"/>
        </w:rPr>
        <w:t xml:space="preserve"> </w:t>
      </w:r>
      <w:r>
        <w:rPr>
          <w:rFonts w:ascii="Times New Roman" w:eastAsia="Times New Roman" w:hAnsi="Times New Roman" w:cs="Times New Roman"/>
          <w:sz w:val="26"/>
          <w:szCs w:val="26"/>
          <w:lang w:eastAsia="ar-SA"/>
        </w:rPr>
        <w:t>5 мая</w:t>
      </w:r>
      <w:r w:rsidR="00540BDF">
        <w:rPr>
          <w:rFonts w:ascii="Times New Roman" w:eastAsia="Times New Roman" w:hAnsi="Times New Roman" w:cs="Times New Roman"/>
          <w:sz w:val="26"/>
          <w:szCs w:val="26"/>
          <w:lang w:eastAsia="ar-SA"/>
        </w:rPr>
        <w:t xml:space="preserve"> 202</w:t>
      </w:r>
      <w:r>
        <w:rPr>
          <w:rFonts w:ascii="Times New Roman" w:eastAsia="Times New Roman" w:hAnsi="Times New Roman" w:cs="Times New Roman"/>
          <w:sz w:val="26"/>
          <w:szCs w:val="26"/>
          <w:lang w:eastAsia="ar-SA"/>
        </w:rPr>
        <w:t xml:space="preserve">6 </w:t>
      </w:r>
      <w:r w:rsidR="00540BDF">
        <w:rPr>
          <w:rFonts w:ascii="Times New Roman" w:eastAsia="Times New Roman" w:hAnsi="Times New Roman" w:cs="Times New Roman"/>
          <w:sz w:val="26"/>
          <w:szCs w:val="26"/>
          <w:lang w:eastAsia="ar-SA"/>
        </w:rPr>
        <w:t>года.</w:t>
      </w:r>
    </w:p>
    <w:p w14:paraId="0F3D430C" w14:textId="3881F8C8" w:rsidR="00540BDF" w:rsidRDefault="00540BDF"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Р</w:t>
      </w:r>
      <w:r w:rsidRPr="00540BDF">
        <w:rPr>
          <w:rFonts w:ascii="Times New Roman" w:eastAsia="Times New Roman" w:hAnsi="Times New Roman" w:cs="Times New Roman"/>
          <w:sz w:val="26"/>
          <w:szCs w:val="26"/>
          <w:shd w:val="clear" w:color="auto" w:fill="FFFFFF"/>
          <w:lang w:eastAsia="ar-SA"/>
        </w:rPr>
        <w:t>езолютивной част</w:t>
      </w:r>
      <w:r>
        <w:rPr>
          <w:rFonts w:ascii="Times New Roman" w:eastAsia="Times New Roman" w:hAnsi="Times New Roman" w:cs="Times New Roman"/>
          <w:sz w:val="26"/>
          <w:szCs w:val="26"/>
          <w:shd w:val="clear" w:color="auto" w:fill="FFFFFF"/>
          <w:lang w:eastAsia="ar-SA"/>
        </w:rPr>
        <w:t>ь</w:t>
      </w:r>
      <w:r w:rsidRPr="00540BDF">
        <w:rPr>
          <w:rFonts w:ascii="Times New Roman" w:eastAsia="Times New Roman" w:hAnsi="Times New Roman" w:cs="Times New Roman"/>
          <w:sz w:val="26"/>
          <w:szCs w:val="26"/>
          <w:shd w:val="clear" w:color="auto" w:fill="FFFFFF"/>
          <w:lang w:eastAsia="ar-SA"/>
        </w:rPr>
        <w:t xml:space="preserve"> решения суда</w:t>
      </w:r>
      <w:r>
        <w:rPr>
          <w:rFonts w:ascii="Times New Roman" w:eastAsia="Times New Roman" w:hAnsi="Times New Roman" w:cs="Times New Roman"/>
          <w:sz w:val="26"/>
          <w:szCs w:val="26"/>
          <w:shd w:val="clear" w:color="auto" w:fill="FFFFFF"/>
          <w:lang w:eastAsia="ar-SA"/>
        </w:rPr>
        <w:t>:</w:t>
      </w:r>
    </w:p>
    <w:p w14:paraId="53C492F8" w14:textId="6723998D" w:rsidR="00540BDF" w:rsidRDefault="00A6694C"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w:t>
      </w:r>
      <w:r w:rsidR="00540BDF">
        <w:rPr>
          <w:rFonts w:ascii="Times New Roman" w:eastAsia="Times New Roman" w:hAnsi="Times New Roman" w:cs="Times New Roman"/>
          <w:sz w:val="26"/>
          <w:szCs w:val="26"/>
          <w:shd w:val="clear" w:color="auto" w:fill="FFFFFF"/>
          <w:lang w:eastAsia="ar-SA"/>
        </w:rPr>
        <w:t>Иск</w:t>
      </w:r>
      <w:r w:rsidR="001F2A66">
        <w:rPr>
          <w:rFonts w:ascii="Times New Roman" w:eastAsia="Times New Roman" w:hAnsi="Times New Roman" w:cs="Times New Roman"/>
          <w:sz w:val="26"/>
          <w:szCs w:val="26"/>
          <w:shd w:val="clear" w:color="auto" w:fill="FFFFFF"/>
          <w:lang w:eastAsia="ar-SA"/>
        </w:rPr>
        <w:t xml:space="preserve">овые требования </w:t>
      </w:r>
      <w:r w:rsidR="00540BDF">
        <w:rPr>
          <w:rFonts w:ascii="Times New Roman" w:eastAsia="Times New Roman" w:hAnsi="Times New Roman" w:cs="Times New Roman"/>
          <w:sz w:val="26"/>
          <w:szCs w:val="26"/>
          <w:shd w:val="clear" w:color="auto" w:fill="FFFFFF"/>
          <w:lang w:eastAsia="ar-SA"/>
        </w:rPr>
        <w:t>муниципального образования Каневско</w:t>
      </w:r>
      <w:r w:rsidR="001F2A66">
        <w:rPr>
          <w:rFonts w:ascii="Times New Roman" w:eastAsia="Times New Roman" w:hAnsi="Times New Roman" w:cs="Times New Roman"/>
          <w:sz w:val="26"/>
          <w:szCs w:val="26"/>
          <w:shd w:val="clear" w:color="auto" w:fill="FFFFFF"/>
          <w:lang w:eastAsia="ar-SA"/>
        </w:rPr>
        <w:t xml:space="preserve">го  муниципального </w:t>
      </w:r>
      <w:r w:rsidR="00540BDF">
        <w:rPr>
          <w:rFonts w:ascii="Times New Roman" w:eastAsia="Times New Roman" w:hAnsi="Times New Roman" w:cs="Times New Roman"/>
          <w:sz w:val="26"/>
          <w:szCs w:val="26"/>
          <w:shd w:val="clear" w:color="auto" w:fill="FFFFFF"/>
          <w:lang w:eastAsia="ar-SA"/>
        </w:rPr>
        <w:t>район</w:t>
      </w:r>
      <w:r w:rsidR="001F2A66">
        <w:rPr>
          <w:rFonts w:ascii="Times New Roman" w:eastAsia="Times New Roman" w:hAnsi="Times New Roman" w:cs="Times New Roman"/>
          <w:sz w:val="26"/>
          <w:szCs w:val="26"/>
          <w:shd w:val="clear" w:color="auto" w:fill="FFFFFF"/>
          <w:lang w:eastAsia="ar-SA"/>
        </w:rPr>
        <w:t>а Краснодарского края</w:t>
      </w:r>
      <w:r w:rsidR="00540BDF">
        <w:rPr>
          <w:rFonts w:ascii="Times New Roman" w:eastAsia="Times New Roman" w:hAnsi="Times New Roman" w:cs="Times New Roman"/>
          <w:sz w:val="26"/>
          <w:szCs w:val="26"/>
          <w:shd w:val="clear" w:color="auto" w:fill="FFFFFF"/>
          <w:lang w:eastAsia="ar-SA"/>
        </w:rPr>
        <w:t xml:space="preserve"> в лице </w:t>
      </w:r>
      <w:r w:rsidR="001F2A66">
        <w:rPr>
          <w:rFonts w:ascii="Times New Roman" w:eastAsia="Times New Roman" w:hAnsi="Times New Roman" w:cs="Times New Roman"/>
          <w:sz w:val="26"/>
          <w:szCs w:val="26"/>
          <w:shd w:val="clear" w:color="auto" w:fill="FFFFFF"/>
          <w:lang w:eastAsia="ar-SA"/>
        </w:rPr>
        <w:t>У</w:t>
      </w:r>
      <w:r w:rsidR="00540BDF" w:rsidRPr="00540BDF">
        <w:rPr>
          <w:rFonts w:ascii="Times New Roman" w:eastAsia="Times New Roman" w:hAnsi="Times New Roman" w:cs="Times New Roman"/>
          <w:sz w:val="26"/>
          <w:szCs w:val="26"/>
          <w:shd w:val="clear" w:color="auto" w:fill="FFFFFF"/>
          <w:lang w:eastAsia="ar-SA"/>
        </w:rPr>
        <w:t>правлени</w:t>
      </w:r>
      <w:r w:rsidR="00540BDF">
        <w:rPr>
          <w:rFonts w:ascii="Times New Roman" w:eastAsia="Times New Roman" w:hAnsi="Times New Roman" w:cs="Times New Roman"/>
          <w:sz w:val="26"/>
          <w:szCs w:val="26"/>
          <w:shd w:val="clear" w:color="auto" w:fill="FFFFFF"/>
          <w:lang w:eastAsia="ar-SA"/>
        </w:rPr>
        <w:t>я</w:t>
      </w:r>
      <w:r w:rsidR="00540BDF" w:rsidRPr="00540BDF">
        <w:rPr>
          <w:rFonts w:ascii="Times New Roman" w:eastAsia="Times New Roman" w:hAnsi="Times New Roman" w:cs="Times New Roman"/>
          <w:sz w:val="26"/>
          <w:szCs w:val="26"/>
          <w:shd w:val="clear" w:color="auto" w:fill="FFFFFF"/>
          <w:lang w:eastAsia="ar-SA"/>
        </w:rPr>
        <w:t xml:space="preserve"> имущественных отношений администрации муниципального образования Каневской</w:t>
      </w:r>
      <w:r w:rsidR="001F2A66" w:rsidRPr="001F2A66">
        <w:t xml:space="preserve"> </w:t>
      </w:r>
      <w:r w:rsidR="001F2A66" w:rsidRPr="001F2A66">
        <w:rPr>
          <w:rFonts w:ascii="Times New Roman" w:eastAsia="Times New Roman" w:hAnsi="Times New Roman" w:cs="Times New Roman"/>
          <w:sz w:val="26"/>
          <w:szCs w:val="26"/>
          <w:shd w:val="clear" w:color="auto" w:fill="FFFFFF"/>
          <w:lang w:eastAsia="ar-SA"/>
        </w:rPr>
        <w:t>муниципальн</w:t>
      </w:r>
      <w:r w:rsidR="001F2A66">
        <w:rPr>
          <w:rFonts w:ascii="Times New Roman" w:eastAsia="Times New Roman" w:hAnsi="Times New Roman" w:cs="Times New Roman"/>
          <w:sz w:val="26"/>
          <w:szCs w:val="26"/>
          <w:shd w:val="clear" w:color="auto" w:fill="FFFFFF"/>
          <w:lang w:eastAsia="ar-SA"/>
        </w:rPr>
        <w:t>ый</w:t>
      </w:r>
      <w:r w:rsidR="001F2A66" w:rsidRPr="001F2A66">
        <w:rPr>
          <w:rFonts w:ascii="Times New Roman" w:eastAsia="Times New Roman" w:hAnsi="Times New Roman" w:cs="Times New Roman"/>
          <w:sz w:val="26"/>
          <w:szCs w:val="26"/>
          <w:shd w:val="clear" w:color="auto" w:fill="FFFFFF"/>
          <w:lang w:eastAsia="ar-SA"/>
        </w:rPr>
        <w:t xml:space="preserve"> район Краснодарского края</w:t>
      </w:r>
      <w:r w:rsidR="00540BDF" w:rsidRPr="00540BDF">
        <w:rPr>
          <w:rFonts w:ascii="Times New Roman" w:eastAsia="Times New Roman" w:hAnsi="Times New Roman" w:cs="Times New Roman"/>
          <w:sz w:val="26"/>
          <w:szCs w:val="26"/>
          <w:shd w:val="clear" w:color="auto" w:fill="FFFFFF"/>
          <w:lang w:eastAsia="ar-SA"/>
        </w:rPr>
        <w:t xml:space="preserve"> </w:t>
      </w:r>
      <w:r w:rsidR="00540BDF">
        <w:rPr>
          <w:rFonts w:ascii="Times New Roman" w:eastAsia="Times New Roman" w:hAnsi="Times New Roman" w:cs="Times New Roman"/>
          <w:sz w:val="26"/>
          <w:szCs w:val="26"/>
          <w:shd w:val="clear" w:color="auto" w:fill="FFFFFF"/>
          <w:lang w:eastAsia="ar-SA"/>
        </w:rPr>
        <w:t xml:space="preserve">к </w:t>
      </w:r>
      <w:r w:rsidR="001F2A66">
        <w:rPr>
          <w:rFonts w:ascii="Times New Roman" w:eastAsia="Times New Roman" w:hAnsi="Times New Roman" w:cs="Times New Roman"/>
          <w:sz w:val="26"/>
          <w:szCs w:val="26"/>
          <w:shd w:val="clear" w:color="auto" w:fill="FFFFFF"/>
          <w:lang w:eastAsia="ar-SA"/>
        </w:rPr>
        <w:t>Селиверстову Вячеславу Анатольевичу</w:t>
      </w:r>
      <w:r w:rsidR="00540BDF">
        <w:rPr>
          <w:rFonts w:ascii="Times New Roman" w:eastAsia="Times New Roman" w:hAnsi="Times New Roman" w:cs="Times New Roman"/>
          <w:sz w:val="26"/>
          <w:szCs w:val="26"/>
          <w:shd w:val="clear" w:color="auto" w:fill="FFFFFF"/>
          <w:lang w:eastAsia="ar-SA"/>
        </w:rPr>
        <w:t xml:space="preserve"> об изъятии </w:t>
      </w:r>
      <w:r w:rsidR="001F2A66">
        <w:rPr>
          <w:rFonts w:ascii="Times New Roman" w:eastAsia="Times New Roman" w:hAnsi="Times New Roman" w:cs="Times New Roman"/>
          <w:sz w:val="26"/>
          <w:szCs w:val="26"/>
          <w:shd w:val="clear" w:color="auto" w:fill="FFFFFF"/>
          <w:lang w:eastAsia="ar-SA"/>
        </w:rPr>
        <w:t xml:space="preserve">объекта </w:t>
      </w:r>
      <w:r w:rsidR="001F2A66" w:rsidRPr="00540BDF">
        <w:rPr>
          <w:rFonts w:ascii="Times New Roman" w:eastAsia="Times New Roman" w:hAnsi="Times New Roman" w:cs="Times New Roman"/>
          <w:sz w:val="26"/>
          <w:szCs w:val="26"/>
          <w:shd w:val="clear" w:color="auto" w:fill="FFFFFF"/>
          <w:lang w:eastAsia="ar-SA"/>
        </w:rPr>
        <w:t>незавершенного строительства</w:t>
      </w:r>
      <w:r w:rsidR="001F2A66">
        <w:rPr>
          <w:rFonts w:ascii="Times New Roman" w:eastAsia="Times New Roman" w:hAnsi="Times New Roman" w:cs="Times New Roman"/>
          <w:sz w:val="26"/>
          <w:szCs w:val="26"/>
          <w:shd w:val="clear" w:color="auto" w:fill="FFFFFF"/>
          <w:lang w:eastAsia="ar-SA"/>
        </w:rPr>
        <w:t xml:space="preserve"> </w:t>
      </w:r>
      <w:r w:rsidR="00540BDF">
        <w:rPr>
          <w:rFonts w:ascii="Times New Roman" w:eastAsia="Times New Roman" w:hAnsi="Times New Roman" w:cs="Times New Roman"/>
          <w:sz w:val="26"/>
          <w:szCs w:val="26"/>
          <w:shd w:val="clear" w:color="auto" w:fill="FFFFFF"/>
          <w:lang w:eastAsia="ar-SA"/>
        </w:rPr>
        <w:t>путем продажи с публичных торгов удовлетворить.</w:t>
      </w:r>
    </w:p>
    <w:p w14:paraId="1A70E447" w14:textId="15B23A70" w:rsidR="00830979" w:rsidRDefault="00540BDF"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Изъять у</w:t>
      </w:r>
      <w:r w:rsidR="001F2A66">
        <w:rPr>
          <w:rFonts w:ascii="Times New Roman" w:eastAsia="Times New Roman" w:hAnsi="Times New Roman" w:cs="Times New Roman"/>
          <w:sz w:val="26"/>
          <w:szCs w:val="26"/>
          <w:shd w:val="clear" w:color="auto" w:fill="FFFFFF"/>
          <w:lang w:eastAsia="ar-SA"/>
        </w:rPr>
        <w:t xml:space="preserve"> </w:t>
      </w:r>
      <w:r w:rsidR="001F2A66" w:rsidRPr="001F2A66">
        <w:rPr>
          <w:rFonts w:ascii="Times New Roman" w:eastAsia="Times New Roman" w:hAnsi="Times New Roman" w:cs="Times New Roman"/>
          <w:sz w:val="26"/>
          <w:szCs w:val="26"/>
          <w:shd w:val="clear" w:color="auto" w:fill="FFFFFF"/>
          <w:lang w:eastAsia="ar-SA"/>
        </w:rPr>
        <w:t>Селиверстов</w:t>
      </w:r>
      <w:r w:rsidR="001F2A66">
        <w:rPr>
          <w:rFonts w:ascii="Times New Roman" w:eastAsia="Times New Roman" w:hAnsi="Times New Roman" w:cs="Times New Roman"/>
          <w:sz w:val="26"/>
          <w:szCs w:val="26"/>
          <w:shd w:val="clear" w:color="auto" w:fill="FFFFFF"/>
          <w:lang w:eastAsia="ar-SA"/>
        </w:rPr>
        <w:t>а</w:t>
      </w:r>
      <w:r w:rsidR="001F2A66" w:rsidRPr="001F2A66">
        <w:rPr>
          <w:rFonts w:ascii="Times New Roman" w:eastAsia="Times New Roman" w:hAnsi="Times New Roman" w:cs="Times New Roman"/>
          <w:sz w:val="26"/>
          <w:szCs w:val="26"/>
          <w:shd w:val="clear" w:color="auto" w:fill="FFFFFF"/>
          <w:lang w:eastAsia="ar-SA"/>
        </w:rPr>
        <w:t xml:space="preserve"> Вячеслав</w:t>
      </w:r>
      <w:r w:rsidR="001F2A66">
        <w:rPr>
          <w:rFonts w:ascii="Times New Roman" w:eastAsia="Times New Roman" w:hAnsi="Times New Roman" w:cs="Times New Roman"/>
          <w:sz w:val="26"/>
          <w:szCs w:val="26"/>
          <w:shd w:val="clear" w:color="auto" w:fill="FFFFFF"/>
          <w:lang w:eastAsia="ar-SA"/>
        </w:rPr>
        <w:t>а</w:t>
      </w:r>
      <w:r w:rsidR="001F2A66" w:rsidRPr="001F2A66">
        <w:rPr>
          <w:rFonts w:ascii="Times New Roman" w:eastAsia="Times New Roman" w:hAnsi="Times New Roman" w:cs="Times New Roman"/>
          <w:sz w:val="26"/>
          <w:szCs w:val="26"/>
          <w:shd w:val="clear" w:color="auto" w:fill="FFFFFF"/>
          <w:lang w:eastAsia="ar-SA"/>
        </w:rPr>
        <w:t xml:space="preserve"> Анатольевич</w:t>
      </w:r>
      <w:r w:rsidR="001F2A66">
        <w:rPr>
          <w:rFonts w:ascii="Times New Roman" w:eastAsia="Times New Roman" w:hAnsi="Times New Roman" w:cs="Times New Roman"/>
          <w:sz w:val="26"/>
          <w:szCs w:val="26"/>
          <w:shd w:val="clear" w:color="auto" w:fill="FFFFFF"/>
          <w:lang w:eastAsia="ar-SA"/>
        </w:rPr>
        <w:t xml:space="preserve">а </w:t>
      </w:r>
      <w:r w:rsidR="00A6694C">
        <w:rPr>
          <w:rFonts w:ascii="Times New Roman" w:eastAsia="Times New Roman" w:hAnsi="Times New Roman" w:cs="Times New Roman"/>
          <w:sz w:val="26"/>
          <w:szCs w:val="26"/>
          <w:shd w:val="clear" w:color="auto" w:fill="FFFFFF"/>
          <w:lang w:eastAsia="ar-SA"/>
        </w:rPr>
        <w:t xml:space="preserve">объект </w:t>
      </w:r>
      <w:r w:rsidR="00A6694C" w:rsidRPr="00A6694C">
        <w:rPr>
          <w:rFonts w:ascii="Times New Roman" w:eastAsia="Times New Roman" w:hAnsi="Times New Roman" w:cs="Times New Roman"/>
          <w:sz w:val="26"/>
          <w:szCs w:val="26"/>
          <w:shd w:val="clear" w:color="auto" w:fill="FFFFFF"/>
          <w:lang w:eastAsia="ar-SA"/>
        </w:rPr>
        <w:t xml:space="preserve"> незавершенного строительства</w:t>
      </w:r>
      <w:r w:rsidR="00A6694C">
        <w:rPr>
          <w:rFonts w:ascii="Times New Roman" w:eastAsia="Times New Roman" w:hAnsi="Times New Roman" w:cs="Times New Roman"/>
          <w:sz w:val="26"/>
          <w:szCs w:val="26"/>
          <w:shd w:val="clear" w:color="auto" w:fill="FFFFFF"/>
          <w:lang w:eastAsia="ar-SA"/>
        </w:rPr>
        <w:t xml:space="preserve"> </w:t>
      </w:r>
      <w:r w:rsidR="00A6694C" w:rsidRPr="00A6694C">
        <w:rPr>
          <w:rFonts w:ascii="Times New Roman" w:eastAsia="Times New Roman" w:hAnsi="Times New Roman" w:cs="Times New Roman"/>
          <w:sz w:val="26"/>
          <w:szCs w:val="26"/>
          <w:shd w:val="clear" w:color="auto" w:fill="FFFFFF"/>
          <w:lang w:eastAsia="ar-SA"/>
        </w:rPr>
        <w:t>с кадастровым номером 23:11:0</w:t>
      </w:r>
      <w:r w:rsidR="001F2A66">
        <w:rPr>
          <w:rFonts w:ascii="Times New Roman" w:eastAsia="Times New Roman" w:hAnsi="Times New Roman" w:cs="Times New Roman"/>
          <w:sz w:val="26"/>
          <w:szCs w:val="26"/>
          <w:shd w:val="clear" w:color="auto" w:fill="FFFFFF"/>
          <w:lang w:eastAsia="ar-SA"/>
        </w:rPr>
        <w:t>6</w:t>
      </w:r>
      <w:r w:rsidR="00A6694C" w:rsidRPr="00A6694C">
        <w:rPr>
          <w:rFonts w:ascii="Times New Roman" w:eastAsia="Times New Roman" w:hAnsi="Times New Roman" w:cs="Times New Roman"/>
          <w:sz w:val="26"/>
          <w:szCs w:val="26"/>
          <w:shd w:val="clear" w:color="auto" w:fill="FFFFFF"/>
          <w:lang w:eastAsia="ar-SA"/>
        </w:rPr>
        <w:t>0</w:t>
      </w:r>
      <w:r w:rsidR="001F2A66">
        <w:rPr>
          <w:rFonts w:ascii="Times New Roman" w:eastAsia="Times New Roman" w:hAnsi="Times New Roman" w:cs="Times New Roman"/>
          <w:sz w:val="26"/>
          <w:szCs w:val="26"/>
          <w:shd w:val="clear" w:color="auto" w:fill="FFFFFF"/>
          <w:lang w:eastAsia="ar-SA"/>
        </w:rPr>
        <w:t>3323</w:t>
      </w:r>
      <w:r w:rsidR="00A6694C" w:rsidRPr="00A6694C">
        <w:rPr>
          <w:rFonts w:ascii="Times New Roman" w:eastAsia="Times New Roman" w:hAnsi="Times New Roman" w:cs="Times New Roman"/>
          <w:sz w:val="26"/>
          <w:szCs w:val="26"/>
          <w:shd w:val="clear" w:color="auto" w:fill="FFFFFF"/>
          <w:lang w:eastAsia="ar-SA"/>
        </w:rPr>
        <w:t>:</w:t>
      </w:r>
      <w:r w:rsidR="001F2A66">
        <w:rPr>
          <w:rFonts w:ascii="Times New Roman" w:eastAsia="Times New Roman" w:hAnsi="Times New Roman" w:cs="Times New Roman"/>
          <w:sz w:val="26"/>
          <w:szCs w:val="26"/>
          <w:shd w:val="clear" w:color="auto" w:fill="FFFFFF"/>
          <w:lang w:eastAsia="ar-SA"/>
        </w:rPr>
        <w:t>1173</w:t>
      </w:r>
      <w:r w:rsidR="00A6694C" w:rsidRPr="00A6694C">
        <w:rPr>
          <w:rFonts w:ascii="Times New Roman" w:eastAsia="Times New Roman" w:hAnsi="Times New Roman" w:cs="Times New Roman"/>
          <w:sz w:val="26"/>
          <w:szCs w:val="26"/>
          <w:shd w:val="clear" w:color="auto" w:fill="FFFFFF"/>
          <w:lang w:eastAsia="ar-SA"/>
        </w:rPr>
        <w:t xml:space="preserve">, степень готовности объекта: </w:t>
      </w:r>
      <w:r w:rsidR="001F2A66">
        <w:rPr>
          <w:rFonts w:ascii="Times New Roman" w:eastAsia="Times New Roman" w:hAnsi="Times New Roman" w:cs="Times New Roman"/>
          <w:sz w:val="26"/>
          <w:szCs w:val="26"/>
          <w:shd w:val="clear" w:color="auto" w:fill="FFFFFF"/>
          <w:lang w:eastAsia="ar-SA"/>
        </w:rPr>
        <w:t>6</w:t>
      </w:r>
      <w:r w:rsidR="00A6694C" w:rsidRPr="00A6694C">
        <w:rPr>
          <w:rFonts w:ascii="Times New Roman" w:eastAsia="Times New Roman" w:hAnsi="Times New Roman" w:cs="Times New Roman"/>
          <w:sz w:val="26"/>
          <w:szCs w:val="26"/>
          <w:shd w:val="clear" w:color="auto" w:fill="FFFFFF"/>
          <w:lang w:eastAsia="ar-SA"/>
        </w:rPr>
        <w:t xml:space="preserve"> %,</w:t>
      </w:r>
      <w:r w:rsidR="00A6694C">
        <w:rPr>
          <w:rFonts w:ascii="Times New Roman" w:eastAsia="Times New Roman" w:hAnsi="Times New Roman" w:cs="Times New Roman"/>
          <w:sz w:val="26"/>
          <w:szCs w:val="26"/>
          <w:shd w:val="clear" w:color="auto" w:fill="FFFFFF"/>
          <w:lang w:eastAsia="ar-SA"/>
        </w:rPr>
        <w:t xml:space="preserve"> </w:t>
      </w:r>
      <w:r w:rsidR="00A6694C" w:rsidRPr="00A6694C">
        <w:rPr>
          <w:rFonts w:ascii="Times New Roman" w:eastAsia="Times New Roman" w:hAnsi="Times New Roman" w:cs="Times New Roman"/>
          <w:sz w:val="26"/>
          <w:szCs w:val="26"/>
          <w:shd w:val="clear" w:color="auto" w:fill="FFFFFF"/>
          <w:lang w:eastAsia="ar-SA"/>
        </w:rPr>
        <w:t xml:space="preserve">площадь </w:t>
      </w:r>
      <w:r w:rsidR="001F2A66">
        <w:rPr>
          <w:rFonts w:ascii="Times New Roman" w:eastAsia="Times New Roman" w:hAnsi="Times New Roman" w:cs="Times New Roman"/>
          <w:sz w:val="26"/>
          <w:szCs w:val="26"/>
          <w:shd w:val="clear" w:color="auto" w:fill="FFFFFF"/>
          <w:lang w:eastAsia="ar-SA"/>
        </w:rPr>
        <w:t>251,2</w:t>
      </w:r>
      <w:r w:rsidR="00A6694C" w:rsidRPr="00A6694C">
        <w:rPr>
          <w:rFonts w:ascii="Times New Roman" w:eastAsia="Times New Roman" w:hAnsi="Times New Roman" w:cs="Times New Roman"/>
          <w:sz w:val="26"/>
          <w:szCs w:val="26"/>
          <w:shd w:val="clear" w:color="auto" w:fill="FFFFFF"/>
          <w:lang w:eastAsia="ar-SA"/>
        </w:rPr>
        <w:t xml:space="preserve"> </w:t>
      </w:r>
      <w:proofErr w:type="spellStart"/>
      <w:r w:rsidR="00A6694C" w:rsidRPr="00A6694C">
        <w:rPr>
          <w:rFonts w:ascii="Times New Roman" w:eastAsia="Times New Roman" w:hAnsi="Times New Roman" w:cs="Times New Roman"/>
          <w:sz w:val="26"/>
          <w:szCs w:val="26"/>
          <w:shd w:val="clear" w:color="auto" w:fill="FFFFFF"/>
          <w:lang w:eastAsia="ar-SA"/>
        </w:rPr>
        <w:t>кв.м</w:t>
      </w:r>
      <w:proofErr w:type="spellEnd"/>
      <w:r w:rsidR="00A6694C" w:rsidRPr="00A6694C">
        <w:rPr>
          <w:rFonts w:ascii="Times New Roman" w:eastAsia="Times New Roman" w:hAnsi="Times New Roman" w:cs="Times New Roman"/>
          <w:sz w:val="26"/>
          <w:szCs w:val="26"/>
          <w:shd w:val="clear" w:color="auto" w:fill="FFFFFF"/>
          <w:lang w:eastAsia="ar-SA"/>
        </w:rPr>
        <w:t>., расположенн</w:t>
      </w:r>
      <w:r w:rsidR="00A6694C">
        <w:rPr>
          <w:rFonts w:ascii="Times New Roman" w:eastAsia="Times New Roman" w:hAnsi="Times New Roman" w:cs="Times New Roman"/>
          <w:sz w:val="26"/>
          <w:szCs w:val="26"/>
          <w:shd w:val="clear" w:color="auto" w:fill="FFFFFF"/>
          <w:lang w:eastAsia="ar-SA"/>
        </w:rPr>
        <w:t>ый</w:t>
      </w:r>
      <w:r w:rsidR="00A6694C" w:rsidRPr="00A6694C">
        <w:rPr>
          <w:rFonts w:ascii="Times New Roman" w:eastAsia="Times New Roman" w:hAnsi="Times New Roman" w:cs="Times New Roman"/>
          <w:sz w:val="26"/>
          <w:szCs w:val="26"/>
          <w:shd w:val="clear" w:color="auto" w:fill="FFFFFF"/>
          <w:lang w:eastAsia="ar-SA"/>
        </w:rPr>
        <w:t xml:space="preserve"> по адресу: </w:t>
      </w:r>
      <w:r w:rsidR="001F2A66" w:rsidRPr="00A6694C">
        <w:rPr>
          <w:rFonts w:ascii="Times New Roman" w:eastAsia="Times New Roman" w:hAnsi="Times New Roman" w:cs="Times New Roman"/>
          <w:sz w:val="26"/>
          <w:szCs w:val="26"/>
          <w:shd w:val="clear" w:color="auto" w:fill="FFFFFF"/>
          <w:lang w:eastAsia="ar-SA"/>
        </w:rPr>
        <w:t xml:space="preserve">край </w:t>
      </w:r>
      <w:r w:rsidR="00A6694C" w:rsidRPr="00A6694C">
        <w:rPr>
          <w:rFonts w:ascii="Times New Roman" w:eastAsia="Times New Roman" w:hAnsi="Times New Roman" w:cs="Times New Roman"/>
          <w:sz w:val="26"/>
          <w:szCs w:val="26"/>
          <w:shd w:val="clear" w:color="auto" w:fill="FFFFFF"/>
          <w:lang w:eastAsia="ar-SA"/>
        </w:rPr>
        <w:t>Краснодарский, Каневской</w:t>
      </w:r>
      <w:r w:rsidR="001F2A66">
        <w:rPr>
          <w:rFonts w:ascii="Times New Roman" w:eastAsia="Times New Roman" w:hAnsi="Times New Roman" w:cs="Times New Roman"/>
          <w:sz w:val="26"/>
          <w:szCs w:val="26"/>
          <w:shd w:val="clear" w:color="auto" w:fill="FFFFFF"/>
          <w:lang w:eastAsia="ar-SA"/>
        </w:rPr>
        <w:t xml:space="preserve"> муниципальный</w:t>
      </w:r>
      <w:r w:rsidR="00A6694C" w:rsidRPr="00A6694C">
        <w:rPr>
          <w:rFonts w:ascii="Times New Roman" w:eastAsia="Times New Roman" w:hAnsi="Times New Roman" w:cs="Times New Roman"/>
          <w:sz w:val="26"/>
          <w:szCs w:val="26"/>
          <w:shd w:val="clear" w:color="auto" w:fill="FFFFFF"/>
          <w:lang w:eastAsia="ar-SA"/>
        </w:rPr>
        <w:t xml:space="preserve"> район, </w:t>
      </w:r>
      <w:r w:rsidR="001F2A66">
        <w:rPr>
          <w:rFonts w:ascii="Times New Roman" w:eastAsia="Times New Roman" w:hAnsi="Times New Roman" w:cs="Times New Roman"/>
          <w:sz w:val="26"/>
          <w:szCs w:val="26"/>
          <w:shd w:val="clear" w:color="auto" w:fill="FFFFFF"/>
          <w:lang w:eastAsia="ar-SA"/>
        </w:rPr>
        <w:t>Каневско</w:t>
      </w:r>
      <w:r w:rsidR="00A6694C" w:rsidRPr="00A6694C">
        <w:rPr>
          <w:rFonts w:ascii="Times New Roman" w:eastAsia="Times New Roman" w:hAnsi="Times New Roman" w:cs="Times New Roman"/>
          <w:sz w:val="26"/>
          <w:szCs w:val="26"/>
          <w:shd w:val="clear" w:color="auto" w:fill="FFFFFF"/>
          <w:lang w:eastAsia="ar-SA"/>
        </w:rPr>
        <w:t xml:space="preserve">е сельское поселение, </w:t>
      </w:r>
      <w:r w:rsidR="001F2A66">
        <w:rPr>
          <w:rFonts w:ascii="Times New Roman" w:eastAsia="Times New Roman" w:hAnsi="Times New Roman" w:cs="Times New Roman"/>
          <w:sz w:val="26"/>
          <w:szCs w:val="26"/>
          <w:shd w:val="clear" w:color="auto" w:fill="FFFFFF"/>
          <w:lang w:eastAsia="ar-SA"/>
        </w:rPr>
        <w:t xml:space="preserve">станица Каневская, улица Горького, земельный участок 215 Д, принадлежащий Селиверстову Вячеславу Анатольевичу </w:t>
      </w:r>
      <w:r w:rsidR="00A6694C">
        <w:rPr>
          <w:rFonts w:ascii="Times New Roman" w:eastAsia="Times New Roman" w:hAnsi="Times New Roman" w:cs="Times New Roman"/>
          <w:sz w:val="26"/>
          <w:szCs w:val="26"/>
          <w:shd w:val="clear" w:color="auto" w:fill="FFFFFF"/>
          <w:lang w:eastAsia="ar-SA"/>
        </w:rPr>
        <w:t>на праве собственности путем продажи с публичных торгов</w:t>
      </w:r>
      <w:r w:rsidR="00A6694C" w:rsidRPr="00A6694C">
        <w:rPr>
          <w:rFonts w:ascii="Times New Roman" w:eastAsia="Times New Roman" w:hAnsi="Times New Roman" w:cs="Times New Roman"/>
          <w:sz w:val="26"/>
          <w:szCs w:val="26"/>
          <w:shd w:val="clear" w:color="auto" w:fill="FFFFFF"/>
          <w:lang w:eastAsia="ar-SA"/>
        </w:rPr>
        <w:t>.</w:t>
      </w:r>
    </w:p>
    <w:p w14:paraId="652DACA2" w14:textId="77777777" w:rsidR="00830979" w:rsidRDefault="00830979"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Копию заочного решения направить ответчику не позднее чем в течение трех дней с даты его принятия в окончательной форме с уведомлением о вручении.</w:t>
      </w:r>
    </w:p>
    <w:p w14:paraId="5FC8C63C" w14:textId="4138B97F" w:rsidR="00C671C0" w:rsidRDefault="001F2A66"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Р</w:t>
      </w:r>
      <w:r w:rsidR="00830979">
        <w:rPr>
          <w:rFonts w:ascii="Times New Roman" w:eastAsia="Times New Roman" w:hAnsi="Times New Roman" w:cs="Times New Roman"/>
          <w:sz w:val="26"/>
          <w:szCs w:val="26"/>
          <w:shd w:val="clear" w:color="auto" w:fill="FFFFFF"/>
          <w:lang w:eastAsia="ar-SA"/>
        </w:rPr>
        <w:t>ешение может быть обжаловано в Краснодарский краевой суд через Каневской районный суд</w:t>
      </w:r>
      <w:r>
        <w:rPr>
          <w:rFonts w:ascii="Times New Roman" w:eastAsia="Times New Roman" w:hAnsi="Times New Roman" w:cs="Times New Roman"/>
          <w:sz w:val="26"/>
          <w:szCs w:val="26"/>
          <w:shd w:val="clear" w:color="auto" w:fill="FFFFFF"/>
          <w:lang w:eastAsia="ar-SA"/>
        </w:rPr>
        <w:t xml:space="preserve"> Краснодарского края в апелляционном порядке, в  </w:t>
      </w:r>
      <w:r w:rsidR="00830979">
        <w:rPr>
          <w:rFonts w:ascii="Times New Roman" w:eastAsia="Times New Roman" w:hAnsi="Times New Roman" w:cs="Times New Roman"/>
          <w:sz w:val="26"/>
          <w:szCs w:val="26"/>
          <w:shd w:val="clear" w:color="auto" w:fill="FFFFFF"/>
          <w:lang w:eastAsia="ar-SA"/>
        </w:rPr>
        <w:t xml:space="preserve"> </w:t>
      </w:r>
      <w:r>
        <w:rPr>
          <w:rFonts w:ascii="Times New Roman" w:eastAsia="Times New Roman" w:hAnsi="Times New Roman" w:cs="Times New Roman"/>
          <w:sz w:val="26"/>
          <w:szCs w:val="26"/>
          <w:shd w:val="clear" w:color="auto" w:fill="FFFFFF"/>
          <w:lang w:eastAsia="ar-SA"/>
        </w:rPr>
        <w:t>соответствии со статьей 320 ГПК РФ, в течение месяца со дня принятия решения в окончательной форме</w:t>
      </w:r>
      <w:r w:rsidR="00830979">
        <w:rPr>
          <w:rFonts w:ascii="Times New Roman" w:eastAsia="Times New Roman" w:hAnsi="Times New Roman" w:cs="Times New Roman"/>
          <w:sz w:val="26"/>
          <w:szCs w:val="26"/>
          <w:shd w:val="clear" w:color="auto" w:fill="FFFFFF"/>
          <w:lang w:eastAsia="ar-SA"/>
        </w:rPr>
        <w:t>.</w:t>
      </w:r>
    </w:p>
    <w:p w14:paraId="758D503F" w14:textId="15297A6F" w:rsidR="00540BDF" w:rsidRDefault="00C671C0"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Р</w:t>
      </w:r>
      <w:r w:rsidRPr="00C671C0">
        <w:rPr>
          <w:rFonts w:ascii="Times New Roman" w:eastAsia="Times New Roman" w:hAnsi="Times New Roman" w:cs="Times New Roman"/>
          <w:sz w:val="26"/>
          <w:szCs w:val="26"/>
          <w:shd w:val="clear" w:color="auto" w:fill="FFFFFF"/>
          <w:lang w:eastAsia="ar-SA"/>
        </w:rPr>
        <w:t>ешение</w:t>
      </w:r>
      <w:r>
        <w:rPr>
          <w:rFonts w:ascii="Times New Roman" w:eastAsia="Times New Roman" w:hAnsi="Times New Roman" w:cs="Times New Roman"/>
          <w:sz w:val="26"/>
          <w:szCs w:val="26"/>
          <w:shd w:val="clear" w:color="auto" w:fill="FFFFFF"/>
          <w:lang w:eastAsia="ar-SA"/>
        </w:rPr>
        <w:t xml:space="preserve"> </w:t>
      </w:r>
      <w:r w:rsidR="000D40C5">
        <w:rPr>
          <w:rFonts w:ascii="Times New Roman" w:eastAsia="Times New Roman" w:hAnsi="Times New Roman" w:cs="Times New Roman"/>
          <w:sz w:val="26"/>
          <w:szCs w:val="26"/>
          <w:shd w:val="clear" w:color="auto" w:fill="FFFFFF"/>
          <w:lang w:eastAsia="ar-SA"/>
        </w:rPr>
        <w:t>вступило в законную силу</w:t>
      </w:r>
      <w:r w:rsidRPr="00C671C0">
        <w:rPr>
          <w:rFonts w:ascii="Times New Roman" w:eastAsia="Times New Roman" w:hAnsi="Times New Roman" w:cs="Times New Roman"/>
          <w:sz w:val="26"/>
          <w:szCs w:val="26"/>
          <w:shd w:val="clear" w:color="auto" w:fill="FFFFFF"/>
          <w:lang w:eastAsia="ar-SA"/>
        </w:rPr>
        <w:t xml:space="preserve"> </w:t>
      </w:r>
      <w:r w:rsidR="000D40C5">
        <w:rPr>
          <w:rFonts w:ascii="Times New Roman" w:eastAsia="Times New Roman" w:hAnsi="Times New Roman" w:cs="Times New Roman"/>
          <w:sz w:val="26"/>
          <w:szCs w:val="26"/>
          <w:shd w:val="clear" w:color="auto" w:fill="FFFFFF"/>
          <w:lang w:eastAsia="ar-SA"/>
        </w:rPr>
        <w:t>05</w:t>
      </w:r>
      <w:r>
        <w:rPr>
          <w:rFonts w:ascii="Times New Roman" w:eastAsia="Times New Roman" w:hAnsi="Times New Roman" w:cs="Times New Roman"/>
          <w:sz w:val="26"/>
          <w:szCs w:val="26"/>
          <w:shd w:val="clear" w:color="auto" w:fill="FFFFFF"/>
          <w:lang w:eastAsia="ar-SA"/>
        </w:rPr>
        <w:t>.05.</w:t>
      </w:r>
      <w:r w:rsidRPr="00C671C0">
        <w:rPr>
          <w:rFonts w:ascii="Times New Roman" w:eastAsia="Times New Roman" w:hAnsi="Times New Roman" w:cs="Times New Roman"/>
          <w:sz w:val="26"/>
          <w:szCs w:val="26"/>
          <w:shd w:val="clear" w:color="auto" w:fill="FFFFFF"/>
          <w:lang w:eastAsia="ar-SA"/>
        </w:rPr>
        <w:t>20</w:t>
      </w:r>
      <w:r>
        <w:rPr>
          <w:rFonts w:ascii="Times New Roman" w:eastAsia="Times New Roman" w:hAnsi="Times New Roman" w:cs="Times New Roman"/>
          <w:sz w:val="26"/>
          <w:szCs w:val="26"/>
          <w:shd w:val="clear" w:color="auto" w:fill="FFFFFF"/>
          <w:lang w:eastAsia="ar-SA"/>
        </w:rPr>
        <w:t>2</w:t>
      </w:r>
      <w:r w:rsidR="000D40C5">
        <w:rPr>
          <w:rFonts w:ascii="Times New Roman" w:eastAsia="Times New Roman" w:hAnsi="Times New Roman" w:cs="Times New Roman"/>
          <w:sz w:val="26"/>
          <w:szCs w:val="26"/>
          <w:shd w:val="clear" w:color="auto" w:fill="FFFFFF"/>
          <w:lang w:eastAsia="ar-SA"/>
        </w:rPr>
        <w:t>6</w:t>
      </w:r>
      <w:r w:rsidRPr="00C671C0">
        <w:rPr>
          <w:rFonts w:ascii="Times New Roman" w:eastAsia="Times New Roman" w:hAnsi="Times New Roman" w:cs="Times New Roman"/>
          <w:sz w:val="26"/>
          <w:szCs w:val="26"/>
          <w:shd w:val="clear" w:color="auto" w:fill="FFFFFF"/>
          <w:lang w:eastAsia="ar-SA"/>
        </w:rPr>
        <w:t xml:space="preserve"> года.</w:t>
      </w:r>
      <w:r>
        <w:rPr>
          <w:rFonts w:ascii="Times New Roman" w:eastAsia="Times New Roman" w:hAnsi="Times New Roman" w:cs="Times New Roman"/>
          <w:sz w:val="26"/>
          <w:szCs w:val="26"/>
          <w:shd w:val="clear" w:color="auto" w:fill="FFFFFF"/>
          <w:lang w:eastAsia="ar-SA"/>
        </w:rPr>
        <w:t>».</w:t>
      </w:r>
    </w:p>
    <w:p w14:paraId="1F19B998" w14:textId="77777777" w:rsidR="00564604" w:rsidRDefault="00564604" w:rsidP="00432842">
      <w:pPr>
        <w:suppressAutoHyphens/>
        <w:spacing w:after="0" w:line="240" w:lineRule="auto"/>
        <w:ind w:firstLine="709"/>
        <w:jc w:val="both"/>
        <w:rPr>
          <w:rFonts w:ascii="Times New Roman" w:eastAsia="Times New Roman" w:hAnsi="Times New Roman" w:cs="Times New Roman"/>
          <w:color w:val="000000"/>
          <w:sz w:val="26"/>
          <w:szCs w:val="26"/>
          <w:shd w:val="clear" w:color="auto" w:fill="FFFFFF"/>
          <w:lang w:eastAsia="ar-SA"/>
        </w:rPr>
      </w:pPr>
    </w:p>
    <w:p w14:paraId="3502E45A" w14:textId="66FF02EB" w:rsidR="00432842" w:rsidRPr="004B6901" w:rsidRDefault="00564604"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color w:val="000000"/>
          <w:sz w:val="26"/>
          <w:szCs w:val="26"/>
          <w:shd w:val="clear" w:color="auto" w:fill="FFFFFF"/>
          <w:lang w:eastAsia="ar-SA"/>
        </w:rPr>
        <w:t>3</w:t>
      </w:r>
      <w:r w:rsidR="00350F08">
        <w:rPr>
          <w:rFonts w:ascii="Times New Roman" w:eastAsia="Times New Roman" w:hAnsi="Times New Roman" w:cs="Times New Roman"/>
          <w:color w:val="000000"/>
          <w:sz w:val="26"/>
          <w:szCs w:val="26"/>
          <w:shd w:val="clear" w:color="auto" w:fill="FFFFFF"/>
          <w:lang w:eastAsia="ar-SA"/>
        </w:rPr>
        <w:t xml:space="preserve">. </w:t>
      </w:r>
      <w:r w:rsidR="00432842" w:rsidRPr="004B6901">
        <w:rPr>
          <w:rFonts w:ascii="Times New Roman" w:eastAsia="Times New Roman" w:hAnsi="Times New Roman" w:cs="Times New Roman"/>
          <w:color w:val="000000"/>
          <w:sz w:val="26"/>
          <w:szCs w:val="26"/>
          <w:shd w:val="clear" w:color="auto" w:fill="FFFFFF"/>
          <w:lang w:eastAsia="ar-SA"/>
        </w:rPr>
        <w:t xml:space="preserve">Наименование имущества и иные позволяющие его индивидуализировать сведения (характеристика имущества): </w:t>
      </w:r>
    </w:p>
    <w:p w14:paraId="0D7ACA12" w14:textId="7C3D0CB7" w:rsidR="00432842" w:rsidRDefault="00AB2924" w:rsidP="008169FD">
      <w:pPr>
        <w:suppressAutoHyphens/>
        <w:spacing w:after="0" w:line="240" w:lineRule="auto"/>
        <w:ind w:firstLine="709"/>
        <w:jc w:val="both"/>
        <w:rPr>
          <w:rFonts w:ascii="Times New Roman" w:eastAsia="Times New Roman" w:hAnsi="Times New Roman" w:cs="Times New Roman"/>
          <w:color w:val="000000"/>
          <w:sz w:val="26"/>
          <w:szCs w:val="26"/>
          <w:lang w:eastAsia="ar-SA"/>
        </w:rPr>
      </w:pPr>
      <w:r w:rsidRPr="00AB2924">
        <w:rPr>
          <w:rFonts w:ascii="Times New Roman" w:eastAsia="Times New Roman" w:hAnsi="Times New Roman" w:cs="Times New Roman"/>
          <w:sz w:val="26"/>
          <w:szCs w:val="26"/>
          <w:shd w:val="clear" w:color="auto" w:fill="FFFFFF"/>
          <w:lang w:eastAsia="ar-SA"/>
        </w:rPr>
        <w:t>Лот № 1 – </w:t>
      </w:r>
      <w:r w:rsidR="009D1F22" w:rsidRPr="00A6694C">
        <w:rPr>
          <w:rFonts w:ascii="Times New Roman" w:eastAsia="Times New Roman" w:hAnsi="Times New Roman" w:cs="Times New Roman"/>
          <w:sz w:val="26"/>
          <w:szCs w:val="26"/>
          <w:shd w:val="clear" w:color="auto" w:fill="FFFFFF"/>
          <w:lang w:eastAsia="ar-SA"/>
        </w:rPr>
        <w:t>объект незавершенного строительства</w:t>
      </w:r>
      <w:r w:rsidR="009D1F22" w:rsidRPr="004B6901">
        <w:rPr>
          <w:rFonts w:ascii="Times New Roman" w:eastAsia="Times New Roman" w:hAnsi="Times New Roman" w:cs="Times New Roman"/>
          <w:color w:val="000000"/>
          <w:sz w:val="26"/>
          <w:szCs w:val="26"/>
          <w:shd w:val="clear" w:color="auto" w:fill="FFFFFF"/>
          <w:lang w:eastAsia="ar-SA"/>
        </w:rPr>
        <w:t xml:space="preserve"> </w:t>
      </w:r>
      <w:r w:rsidR="009D1F22" w:rsidRPr="009D1F22">
        <w:rPr>
          <w:rFonts w:ascii="Times New Roman" w:eastAsia="Times New Roman" w:hAnsi="Times New Roman" w:cs="Times New Roman"/>
          <w:sz w:val="26"/>
          <w:szCs w:val="26"/>
          <w:shd w:val="clear" w:color="auto" w:fill="FFFFFF"/>
          <w:lang w:eastAsia="ar-SA"/>
        </w:rPr>
        <w:t>с кадастровым номером 23:11:</w:t>
      </w:r>
      <w:bookmarkStart w:id="2" w:name="_Hlk236822841"/>
      <w:r w:rsidR="009D1F22" w:rsidRPr="009D1F22">
        <w:rPr>
          <w:rFonts w:ascii="Times New Roman" w:eastAsia="Times New Roman" w:hAnsi="Times New Roman" w:cs="Times New Roman"/>
          <w:sz w:val="26"/>
          <w:szCs w:val="26"/>
          <w:shd w:val="clear" w:color="auto" w:fill="FFFFFF"/>
          <w:lang w:eastAsia="ar-SA"/>
        </w:rPr>
        <w:t>0603323:1173</w:t>
      </w:r>
      <w:bookmarkEnd w:id="2"/>
      <w:r w:rsidR="009D1F22" w:rsidRPr="009D1F22">
        <w:rPr>
          <w:rFonts w:ascii="Times New Roman" w:eastAsia="Times New Roman" w:hAnsi="Times New Roman" w:cs="Times New Roman"/>
          <w:sz w:val="26"/>
          <w:szCs w:val="26"/>
          <w:shd w:val="clear" w:color="auto" w:fill="FFFFFF"/>
          <w:lang w:eastAsia="ar-SA"/>
        </w:rPr>
        <w:t xml:space="preserve">, степень готовности объекта: 6 %, площадь 251,2 </w:t>
      </w:r>
      <w:proofErr w:type="spellStart"/>
      <w:r w:rsidR="009D1F22" w:rsidRPr="009D1F22">
        <w:rPr>
          <w:rFonts w:ascii="Times New Roman" w:eastAsia="Times New Roman" w:hAnsi="Times New Roman" w:cs="Times New Roman"/>
          <w:sz w:val="26"/>
          <w:szCs w:val="26"/>
          <w:shd w:val="clear" w:color="auto" w:fill="FFFFFF"/>
          <w:lang w:eastAsia="ar-SA"/>
        </w:rPr>
        <w:t>кв.м</w:t>
      </w:r>
      <w:proofErr w:type="spellEnd"/>
      <w:r w:rsidR="009D1F22" w:rsidRPr="009D1F22">
        <w:rPr>
          <w:rFonts w:ascii="Times New Roman" w:eastAsia="Times New Roman" w:hAnsi="Times New Roman" w:cs="Times New Roman"/>
          <w:sz w:val="26"/>
          <w:szCs w:val="26"/>
          <w:shd w:val="clear" w:color="auto" w:fill="FFFFFF"/>
          <w:lang w:eastAsia="ar-SA"/>
        </w:rPr>
        <w:t xml:space="preserve">., расположенный по адресу: край Краснодарский, Каневской муниципальный район, Каневское сельское поселение, станица Каневская, улица Горького, </w:t>
      </w:r>
      <w:r w:rsidR="009D1F22">
        <w:rPr>
          <w:rFonts w:ascii="Times New Roman" w:eastAsia="Times New Roman" w:hAnsi="Times New Roman" w:cs="Times New Roman"/>
          <w:sz w:val="26"/>
          <w:szCs w:val="26"/>
          <w:shd w:val="clear" w:color="auto" w:fill="FFFFFF"/>
          <w:lang w:eastAsia="ar-SA"/>
        </w:rPr>
        <w:t xml:space="preserve">д. </w:t>
      </w:r>
      <w:r w:rsidR="009D1F22" w:rsidRPr="009D1F22">
        <w:rPr>
          <w:rFonts w:ascii="Times New Roman" w:eastAsia="Times New Roman" w:hAnsi="Times New Roman" w:cs="Times New Roman"/>
          <w:sz w:val="26"/>
          <w:szCs w:val="26"/>
          <w:shd w:val="clear" w:color="auto" w:fill="FFFFFF"/>
          <w:lang w:eastAsia="ar-SA"/>
        </w:rPr>
        <w:t>215 Д</w:t>
      </w:r>
      <w:r w:rsidR="00A6694C" w:rsidRPr="00A6694C">
        <w:rPr>
          <w:rFonts w:ascii="Times New Roman" w:eastAsia="Times New Roman" w:hAnsi="Times New Roman" w:cs="Times New Roman"/>
          <w:sz w:val="26"/>
          <w:szCs w:val="26"/>
          <w:shd w:val="clear" w:color="auto" w:fill="FFFFFF"/>
          <w:lang w:eastAsia="ar-SA"/>
        </w:rPr>
        <w:t>.</w:t>
      </w:r>
      <w:r w:rsidRPr="00AB2924">
        <w:rPr>
          <w:rFonts w:ascii="Times New Roman" w:eastAsia="Times New Roman" w:hAnsi="Times New Roman" w:cs="Times New Roman"/>
          <w:color w:val="000000"/>
          <w:sz w:val="26"/>
          <w:szCs w:val="26"/>
          <w:lang w:eastAsia="ar-SA"/>
        </w:rPr>
        <w:t xml:space="preserve"> </w:t>
      </w:r>
    </w:p>
    <w:p w14:paraId="4A95FE80" w14:textId="77777777" w:rsidR="00350F08" w:rsidRPr="006A3680" w:rsidRDefault="00350F08" w:rsidP="00350F08">
      <w:pPr>
        <w:suppressAutoHyphens/>
        <w:spacing w:after="0" w:line="240" w:lineRule="auto"/>
        <w:ind w:firstLine="709"/>
        <w:jc w:val="both"/>
        <w:rPr>
          <w:rFonts w:ascii="Times New Roman" w:eastAsia="Times New Roman" w:hAnsi="Times New Roman" w:cs="Times New Roman"/>
          <w:sz w:val="26"/>
          <w:szCs w:val="26"/>
          <w:lang w:eastAsia="ar-SA"/>
        </w:rPr>
      </w:pPr>
      <w:r w:rsidRPr="006A3680">
        <w:rPr>
          <w:rFonts w:ascii="Times New Roman" w:eastAsia="Times New Roman" w:hAnsi="Times New Roman" w:cs="Times New Roman"/>
          <w:sz w:val="26"/>
          <w:szCs w:val="26"/>
          <w:lang w:eastAsia="ar-SA"/>
        </w:rPr>
        <w:t xml:space="preserve">Назначение сооружения: </w:t>
      </w:r>
      <w:r>
        <w:rPr>
          <w:rFonts w:ascii="Times New Roman" w:eastAsia="Times New Roman" w:hAnsi="Times New Roman" w:cs="Times New Roman"/>
          <w:sz w:val="26"/>
          <w:szCs w:val="26"/>
          <w:lang w:eastAsia="ar-SA"/>
        </w:rPr>
        <w:t>нежилое</w:t>
      </w:r>
    </w:p>
    <w:p w14:paraId="77514CD6" w14:textId="7484B8B5" w:rsidR="00350F08" w:rsidRPr="006A3680" w:rsidRDefault="00350F08" w:rsidP="00350F08">
      <w:pPr>
        <w:suppressAutoHyphens/>
        <w:spacing w:after="0" w:line="240" w:lineRule="auto"/>
        <w:ind w:firstLine="709"/>
        <w:jc w:val="both"/>
        <w:rPr>
          <w:rFonts w:ascii="Times New Roman" w:eastAsia="Times New Roman" w:hAnsi="Times New Roman" w:cs="Times New Roman"/>
          <w:sz w:val="26"/>
          <w:szCs w:val="26"/>
          <w:lang w:eastAsia="ar-SA"/>
        </w:rPr>
      </w:pPr>
      <w:r w:rsidRPr="006A3680">
        <w:rPr>
          <w:rFonts w:ascii="Times New Roman" w:eastAsia="Times New Roman" w:hAnsi="Times New Roman" w:cs="Times New Roman"/>
          <w:sz w:val="26"/>
          <w:szCs w:val="26"/>
          <w:lang w:eastAsia="ar-SA"/>
        </w:rPr>
        <w:t xml:space="preserve">Общая площадь, </w:t>
      </w:r>
      <w:proofErr w:type="spellStart"/>
      <w:r w:rsidRPr="006A3680">
        <w:rPr>
          <w:rFonts w:ascii="Times New Roman" w:eastAsia="Times New Roman" w:hAnsi="Times New Roman" w:cs="Times New Roman"/>
          <w:sz w:val="26"/>
          <w:szCs w:val="26"/>
          <w:lang w:eastAsia="ar-SA"/>
        </w:rPr>
        <w:t>кв.м</w:t>
      </w:r>
      <w:proofErr w:type="spellEnd"/>
      <w:r w:rsidRPr="006A3680">
        <w:rPr>
          <w:rFonts w:ascii="Times New Roman" w:eastAsia="Times New Roman" w:hAnsi="Times New Roman" w:cs="Times New Roman"/>
          <w:sz w:val="26"/>
          <w:szCs w:val="26"/>
          <w:lang w:eastAsia="ar-SA"/>
        </w:rPr>
        <w:t xml:space="preserve">.: </w:t>
      </w:r>
      <w:bookmarkStart w:id="3" w:name="_Hlk194593832"/>
      <w:r w:rsidR="000348CE">
        <w:rPr>
          <w:rFonts w:ascii="Times New Roman" w:eastAsia="Times New Roman" w:hAnsi="Times New Roman" w:cs="Times New Roman"/>
          <w:sz w:val="26"/>
          <w:szCs w:val="26"/>
          <w:lang w:eastAsia="ar-SA"/>
        </w:rPr>
        <w:t>251,2</w:t>
      </w:r>
    </w:p>
    <w:p w14:paraId="04FDB3DE" w14:textId="77777777" w:rsidR="00350F08" w:rsidRPr="006A3680" w:rsidRDefault="00350F08" w:rsidP="00350F08">
      <w:pPr>
        <w:suppressAutoHyphens/>
        <w:spacing w:after="0" w:line="240" w:lineRule="auto"/>
        <w:ind w:firstLine="709"/>
        <w:jc w:val="both"/>
        <w:rPr>
          <w:rFonts w:ascii="Times New Roman" w:eastAsia="Times New Roman" w:hAnsi="Times New Roman" w:cs="Times New Roman"/>
          <w:sz w:val="26"/>
          <w:szCs w:val="26"/>
          <w:lang w:eastAsia="ar-SA"/>
        </w:rPr>
      </w:pPr>
      <w:r w:rsidRPr="006A3680">
        <w:rPr>
          <w:rFonts w:ascii="Times New Roman" w:eastAsia="Times New Roman" w:hAnsi="Times New Roman" w:cs="Times New Roman"/>
          <w:sz w:val="26"/>
          <w:szCs w:val="26"/>
          <w:lang w:eastAsia="ar-SA"/>
        </w:rPr>
        <w:t>Регистрационный номер ЕГРОКН: нет</w:t>
      </w:r>
    </w:p>
    <w:p w14:paraId="13EA0486" w14:textId="54DCD6E0" w:rsidR="00350F08" w:rsidRPr="006A3680" w:rsidRDefault="00350F08" w:rsidP="00350F08">
      <w:pPr>
        <w:suppressAutoHyphens/>
        <w:spacing w:after="0" w:line="240" w:lineRule="auto"/>
        <w:ind w:firstLine="709"/>
        <w:jc w:val="both"/>
        <w:rPr>
          <w:rFonts w:ascii="Times New Roman" w:eastAsia="Times New Roman" w:hAnsi="Times New Roman" w:cs="Times New Roman"/>
          <w:sz w:val="26"/>
          <w:szCs w:val="26"/>
          <w:lang w:eastAsia="ar-SA"/>
        </w:rPr>
      </w:pPr>
      <w:r w:rsidRPr="006A3680">
        <w:rPr>
          <w:rFonts w:ascii="Times New Roman" w:eastAsia="Times New Roman" w:hAnsi="Times New Roman" w:cs="Times New Roman"/>
          <w:sz w:val="26"/>
          <w:szCs w:val="26"/>
          <w:lang w:eastAsia="ar-SA"/>
        </w:rPr>
        <w:t xml:space="preserve">Кадастровая стоимость, руб.: </w:t>
      </w:r>
      <w:bookmarkStart w:id="4" w:name="_Hlk194593940"/>
      <w:r w:rsidR="000348CE">
        <w:rPr>
          <w:rFonts w:ascii="Times New Roman" w:eastAsia="Times New Roman" w:hAnsi="Times New Roman" w:cs="Times New Roman"/>
          <w:sz w:val="26"/>
          <w:szCs w:val="26"/>
          <w:lang w:eastAsia="ar-SA"/>
        </w:rPr>
        <w:t>411368,08</w:t>
      </w:r>
      <w:r w:rsidRPr="006A3680">
        <w:rPr>
          <w:rFonts w:ascii="Times New Roman" w:eastAsia="Times New Roman" w:hAnsi="Times New Roman" w:cs="Times New Roman"/>
          <w:sz w:val="26"/>
          <w:szCs w:val="26"/>
          <w:lang w:eastAsia="ar-SA"/>
        </w:rPr>
        <w:t xml:space="preserve"> </w:t>
      </w:r>
      <w:bookmarkEnd w:id="4"/>
    </w:p>
    <w:p w14:paraId="28CEF0C0" w14:textId="743EB5EA" w:rsidR="007B186C" w:rsidRDefault="00350F08" w:rsidP="00350F08">
      <w:pPr>
        <w:suppressAutoHyphens/>
        <w:spacing w:after="0" w:line="240" w:lineRule="auto"/>
        <w:ind w:firstLine="709"/>
        <w:jc w:val="both"/>
      </w:pPr>
      <w:r w:rsidRPr="006A3680">
        <w:rPr>
          <w:rFonts w:ascii="Times New Roman" w:eastAsia="Times New Roman" w:hAnsi="Times New Roman" w:cs="Times New Roman"/>
          <w:sz w:val="26"/>
          <w:szCs w:val="26"/>
          <w:lang w:eastAsia="ar-SA"/>
        </w:rPr>
        <w:t xml:space="preserve">Кадастровый номер: </w:t>
      </w:r>
      <w:r w:rsidR="007B186C" w:rsidRPr="00A6694C">
        <w:rPr>
          <w:rFonts w:ascii="Times New Roman" w:eastAsia="Times New Roman" w:hAnsi="Times New Roman" w:cs="Times New Roman"/>
          <w:sz w:val="26"/>
          <w:szCs w:val="26"/>
          <w:shd w:val="clear" w:color="auto" w:fill="FFFFFF"/>
          <w:lang w:eastAsia="ar-SA"/>
        </w:rPr>
        <w:t>23:11:</w:t>
      </w:r>
      <w:r w:rsidR="000348CE" w:rsidRPr="000348CE">
        <w:rPr>
          <w:rFonts w:ascii="Times New Roman" w:eastAsia="Times New Roman" w:hAnsi="Times New Roman" w:cs="Times New Roman"/>
          <w:sz w:val="26"/>
          <w:szCs w:val="26"/>
          <w:shd w:val="clear" w:color="auto" w:fill="FFFFFF"/>
          <w:lang w:eastAsia="ar-SA"/>
        </w:rPr>
        <w:t>0603323:1173</w:t>
      </w:r>
    </w:p>
    <w:p w14:paraId="13BC36FD" w14:textId="4B1FC22F" w:rsidR="00350F08" w:rsidRDefault="007B186C"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7B186C">
        <w:rPr>
          <w:rFonts w:ascii="Times New Roman" w:eastAsia="Times New Roman" w:hAnsi="Times New Roman" w:cs="Times New Roman"/>
          <w:sz w:val="26"/>
          <w:szCs w:val="26"/>
          <w:shd w:val="clear" w:color="auto" w:fill="FFFFFF"/>
          <w:lang w:eastAsia="ar-SA"/>
        </w:rPr>
        <w:t>Кадастровый номер</w:t>
      </w:r>
      <w:r>
        <w:rPr>
          <w:rFonts w:ascii="Times New Roman" w:eastAsia="Times New Roman" w:hAnsi="Times New Roman" w:cs="Times New Roman"/>
          <w:sz w:val="26"/>
          <w:szCs w:val="26"/>
          <w:shd w:val="clear" w:color="auto" w:fill="FFFFFF"/>
          <w:lang w:eastAsia="ar-SA"/>
        </w:rPr>
        <w:t xml:space="preserve"> земельного участка, в пределах которого расположен объект недвижимости</w:t>
      </w:r>
      <w:r w:rsidRPr="007B186C">
        <w:rPr>
          <w:rFonts w:ascii="Times New Roman" w:eastAsia="Times New Roman" w:hAnsi="Times New Roman" w:cs="Times New Roman"/>
          <w:sz w:val="26"/>
          <w:szCs w:val="26"/>
          <w:shd w:val="clear" w:color="auto" w:fill="FFFFFF"/>
          <w:lang w:eastAsia="ar-SA"/>
        </w:rPr>
        <w:t>:</w:t>
      </w:r>
      <w:r w:rsidRPr="007B186C">
        <w:t xml:space="preserve"> </w:t>
      </w:r>
      <w:r w:rsidRPr="007B186C">
        <w:rPr>
          <w:rFonts w:ascii="Times New Roman" w:eastAsia="Times New Roman" w:hAnsi="Times New Roman" w:cs="Times New Roman"/>
          <w:sz w:val="26"/>
          <w:szCs w:val="26"/>
          <w:shd w:val="clear" w:color="auto" w:fill="FFFFFF"/>
          <w:lang w:eastAsia="ar-SA"/>
        </w:rPr>
        <w:t>23:11:</w:t>
      </w:r>
      <w:r w:rsidR="000348CE" w:rsidRPr="009D1F22">
        <w:rPr>
          <w:rFonts w:ascii="Times New Roman" w:eastAsia="Times New Roman" w:hAnsi="Times New Roman" w:cs="Times New Roman"/>
          <w:sz w:val="26"/>
          <w:szCs w:val="26"/>
          <w:shd w:val="clear" w:color="auto" w:fill="FFFFFF"/>
          <w:lang w:eastAsia="ar-SA"/>
        </w:rPr>
        <w:t>0603323:</w:t>
      </w:r>
      <w:r w:rsidR="000348CE">
        <w:rPr>
          <w:rFonts w:ascii="Times New Roman" w:eastAsia="Times New Roman" w:hAnsi="Times New Roman" w:cs="Times New Roman"/>
          <w:sz w:val="26"/>
          <w:szCs w:val="26"/>
          <w:shd w:val="clear" w:color="auto" w:fill="FFFFFF"/>
          <w:lang w:eastAsia="ar-SA"/>
        </w:rPr>
        <w:t>4</w:t>
      </w:r>
      <w:r w:rsidR="000348CE" w:rsidRPr="009D1F22">
        <w:rPr>
          <w:rFonts w:ascii="Times New Roman" w:eastAsia="Times New Roman" w:hAnsi="Times New Roman" w:cs="Times New Roman"/>
          <w:sz w:val="26"/>
          <w:szCs w:val="26"/>
          <w:shd w:val="clear" w:color="auto" w:fill="FFFFFF"/>
          <w:lang w:eastAsia="ar-SA"/>
        </w:rPr>
        <w:t>1</w:t>
      </w:r>
      <w:r w:rsidR="000348CE">
        <w:rPr>
          <w:rFonts w:ascii="Times New Roman" w:eastAsia="Times New Roman" w:hAnsi="Times New Roman" w:cs="Times New Roman"/>
          <w:sz w:val="26"/>
          <w:szCs w:val="26"/>
          <w:shd w:val="clear" w:color="auto" w:fill="FFFFFF"/>
          <w:lang w:eastAsia="ar-SA"/>
        </w:rPr>
        <w:t>4</w:t>
      </w:r>
    </w:p>
    <w:p w14:paraId="27D152DB" w14:textId="5CEAB9E3" w:rsidR="007B186C" w:rsidRDefault="007B186C"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Площадь земельного участка, </w:t>
      </w:r>
      <w:proofErr w:type="spellStart"/>
      <w:r>
        <w:rPr>
          <w:rFonts w:ascii="Times New Roman" w:eastAsia="Times New Roman" w:hAnsi="Times New Roman" w:cs="Times New Roman"/>
          <w:sz w:val="26"/>
          <w:szCs w:val="26"/>
          <w:shd w:val="clear" w:color="auto" w:fill="FFFFFF"/>
          <w:lang w:eastAsia="ar-SA"/>
        </w:rPr>
        <w:t>кв.м</w:t>
      </w:r>
      <w:proofErr w:type="spellEnd"/>
      <w:r>
        <w:rPr>
          <w:rFonts w:ascii="Times New Roman" w:eastAsia="Times New Roman" w:hAnsi="Times New Roman" w:cs="Times New Roman"/>
          <w:sz w:val="26"/>
          <w:szCs w:val="26"/>
          <w:shd w:val="clear" w:color="auto" w:fill="FFFFFF"/>
          <w:lang w:eastAsia="ar-SA"/>
        </w:rPr>
        <w:t xml:space="preserve">.: </w:t>
      </w:r>
      <w:r w:rsidR="000348CE">
        <w:rPr>
          <w:rFonts w:ascii="Times New Roman" w:eastAsia="Times New Roman" w:hAnsi="Times New Roman" w:cs="Times New Roman"/>
          <w:sz w:val="26"/>
          <w:szCs w:val="26"/>
          <w:shd w:val="clear" w:color="auto" w:fill="FFFFFF"/>
          <w:lang w:eastAsia="ar-SA"/>
        </w:rPr>
        <w:t>1421</w:t>
      </w:r>
    </w:p>
    <w:p w14:paraId="2D0AD242" w14:textId="23457F07" w:rsidR="007B186C" w:rsidRDefault="007B186C"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Вид разрешенного использования земельного участка: </w:t>
      </w:r>
      <w:r w:rsidR="000348CE">
        <w:rPr>
          <w:rFonts w:ascii="Times New Roman" w:eastAsia="Times New Roman" w:hAnsi="Times New Roman" w:cs="Times New Roman"/>
          <w:sz w:val="26"/>
          <w:szCs w:val="26"/>
          <w:shd w:val="clear" w:color="auto" w:fill="FFFFFF"/>
          <w:lang w:eastAsia="ar-SA"/>
        </w:rPr>
        <w:t>магазины</w:t>
      </w:r>
    </w:p>
    <w:p w14:paraId="7BD3C8F5" w14:textId="3BD58F83" w:rsidR="007B186C" w:rsidRDefault="007B186C"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lastRenderedPageBreak/>
        <w:t xml:space="preserve">Категория земель: земли </w:t>
      </w:r>
      <w:r w:rsidR="000348CE">
        <w:rPr>
          <w:rFonts w:ascii="Times New Roman" w:eastAsia="Times New Roman" w:hAnsi="Times New Roman" w:cs="Times New Roman"/>
          <w:sz w:val="26"/>
          <w:szCs w:val="26"/>
          <w:shd w:val="clear" w:color="auto" w:fill="FFFFFF"/>
          <w:lang w:eastAsia="ar-SA"/>
        </w:rPr>
        <w:t>населенных пунктов</w:t>
      </w:r>
    </w:p>
    <w:p w14:paraId="1FD0B399" w14:textId="67756D71" w:rsidR="000348CE" w:rsidRDefault="000348CE"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Адрес местонахождения земельного участка: </w:t>
      </w:r>
    </w:p>
    <w:p w14:paraId="11FC9BAD" w14:textId="3CA436DE" w:rsidR="00F868E5" w:rsidRDefault="00F868E5"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763790">
        <w:rPr>
          <w:rFonts w:ascii="Times New Roman" w:eastAsia="Times New Roman" w:hAnsi="Times New Roman" w:cs="Times New Roman"/>
          <w:sz w:val="26"/>
          <w:szCs w:val="26"/>
          <w:shd w:val="clear" w:color="auto" w:fill="FFFFFF"/>
          <w:lang w:eastAsia="ar-SA"/>
        </w:rPr>
        <w:t>Предельные параметры застройки земельного участка</w:t>
      </w:r>
      <w:r w:rsidRPr="001636CE">
        <w:rPr>
          <w:rFonts w:ascii="Times New Roman" w:eastAsia="Times New Roman" w:hAnsi="Times New Roman" w:cs="Times New Roman"/>
          <w:sz w:val="26"/>
          <w:szCs w:val="26"/>
          <w:shd w:val="clear" w:color="auto" w:fill="FFFFFF"/>
          <w:lang w:eastAsia="ar-SA"/>
        </w:rPr>
        <w:t xml:space="preserve">: </w:t>
      </w:r>
      <w:r w:rsidR="000348CE" w:rsidRPr="000348CE">
        <w:rPr>
          <w:rFonts w:ascii="Times New Roman" w:eastAsia="Times New Roman" w:hAnsi="Times New Roman" w:cs="Times New Roman"/>
          <w:sz w:val="26"/>
          <w:szCs w:val="26"/>
          <w:shd w:val="clear" w:color="auto" w:fill="FFFFFF"/>
          <w:lang w:eastAsia="ar-SA"/>
        </w:rPr>
        <w:t>край Краснодарский, Каневской муниципальный район, Каневское сельское поселение, станица Каневская, улица Горького, д. 215 Д.</w:t>
      </w:r>
    </w:p>
    <w:p w14:paraId="5C7ED6D8" w14:textId="5D3E30E7" w:rsidR="001511E6" w:rsidRPr="007F0F3B" w:rsidRDefault="001511E6"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Согласно Правилам землепользования и застройки </w:t>
      </w:r>
      <w:r w:rsidR="000348CE">
        <w:rPr>
          <w:rFonts w:ascii="Times New Roman" w:eastAsia="Times New Roman" w:hAnsi="Times New Roman" w:cs="Times New Roman"/>
          <w:sz w:val="26"/>
          <w:szCs w:val="26"/>
          <w:shd w:val="clear" w:color="auto" w:fill="FFFFFF"/>
          <w:lang w:eastAsia="ar-SA"/>
        </w:rPr>
        <w:t>Каневского</w:t>
      </w:r>
      <w:r>
        <w:rPr>
          <w:rFonts w:ascii="Times New Roman" w:eastAsia="Times New Roman" w:hAnsi="Times New Roman" w:cs="Times New Roman"/>
          <w:sz w:val="26"/>
          <w:szCs w:val="26"/>
          <w:shd w:val="clear" w:color="auto" w:fill="FFFFFF"/>
          <w:lang w:eastAsia="ar-SA"/>
        </w:rPr>
        <w:t xml:space="preserve"> сельского поселения Каневского района, утвержденным решением Совета </w:t>
      </w:r>
      <w:r w:rsidR="000348CE">
        <w:rPr>
          <w:rFonts w:ascii="Times New Roman" w:eastAsia="Times New Roman" w:hAnsi="Times New Roman" w:cs="Times New Roman"/>
          <w:sz w:val="26"/>
          <w:szCs w:val="26"/>
          <w:shd w:val="clear" w:color="auto" w:fill="FFFFFF"/>
          <w:lang w:eastAsia="ar-SA"/>
        </w:rPr>
        <w:t>Каневского</w:t>
      </w:r>
      <w:r>
        <w:rPr>
          <w:rFonts w:ascii="Times New Roman" w:eastAsia="Times New Roman" w:hAnsi="Times New Roman" w:cs="Times New Roman"/>
          <w:sz w:val="26"/>
          <w:szCs w:val="26"/>
          <w:shd w:val="clear" w:color="auto" w:fill="FFFFFF"/>
          <w:lang w:eastAsia="ar-SA"/>
        </w:rPr>
        <w:t xml:space="preserve"> сельского поселения Каневского района от </w:t>
      </w:r>
      <w:r w:rsidR="004F7877">
        <w:rPr>
          <w:rFonts w:ascii="Times New Roman" w:eastAsia="Times New Roman" w:hAnsi="Times New Roman" w:cs="Times New Roman"/>
          <w:sz w:val="26"/>
          <w:szCs w:val="26"/>
          <w:shd w:val="clear" w:color="auto" w:fill="FFFFFF"/>
          <w:lang w:eastAsia="ar-SA"/>
        </w:rPr>
        <w:t>29</w:t>
      </w:r>
      <w:r w:rsidR="007F0F3B" w:rsidRPr="007F0F3B">
        <w:rPr>
          <w:rFonts w:ascii="Times New Roman" w:eastAsia="Times New Roman" w:hAnsi="Times New Roman" w:cs="Times New Roman"/>
          <w:sz w:val="26"/>
          <w:szCs w:val="26"/>
          <w:shd w:val="clear" w:color="auto" w:fill="FFFFFF"/>
          <w:lang w:eastAsia="ar-SA"/>
        </w:rPr>
        <w:t>.</w:t>
      </w:r>
      <w:r w:rsidR="004F7877">
        <w:rPr>
          <w:rFonts w:ascii="Times New Roman" w:eastAsia="Times New Roman" w:hAnsi="Times New Roman" w:cs="Times New Roman"/>
          <w:sz w:val="26"/>
          <w:szCs w:val="26"/>
          <w:shd w:val="clear" w:color="auto" w:fill="FFFFFF"/>
          <w:lang w:eastAsia="ar-SA"/>
        </w:rPr>
        <w:t>04</w:t>
      </w:r>
      <w:r w:rsidR="007F0F3B" w:rsidRPr="007F0F3B">
        <w:rPr>
          <w:rFonts w:ascii="Times New Roman" w:eastAsia="Times New Roman" w:hAnsi="Times New Roman" w:cs="Times New Roman"/>
          <w:sz w:val="26"/>
          <w:szCs w:val="26"/>
          <w:shd w:val="clear" w:color="auto" w:fill="FFFFFF"/>
          <w:lang w:eastAsia="ar-SA"/>
        </w:rPr>
        <w:t>.</w:t>
      </w:r>
      <w:r w:rsidRPr="007F0F3B">
        <w:rPr>
          <w:rFonts w:ascii="Times New Roman" w:eastAsia="Times New Roman" w:hAnsi="Times New Roman" w:cs="Times New Roman"/>
          <w:sz w:val="26"/>
          <w:szCs w:val="26"/>
          <w:shd w:val="clear" w:color="auto" w:fill="FFFFFF"/>
          <w:lang w:eastAsia="ar-SA"/>
        </w:rPr>
        <w:t>20</w:t>
      </w:r>
      <w:r w:rsidR="004F7877">
        <w:rPr>
          <w:rFonts w:ascii="Times New Roman" w:eastAsia="Times New Roman" w:hAnsi="Times New Roman" w:cs="Times New Roman"/>
          <w:sz w:val="26"/>
          <w:szCs w:val="26"/>
          <w:shd w:val="clear" w:color="auto" w:fill="FFFFFF"/>
          <w:lang w:eastAsia="ar-SA"/>
        </w:rPr>
        <w:t>2</w:t>
      </w:r>
      <w:r w:rsidRPr="007F0F3B">
        <w:rPr>
          <w:rFonts w:ascii="Times New Roman" w:eastAsia="Times New Roman" w:hAnsi="Times New Roman" w:cs="Times New Roman"/>
          <w:sz w:val="26"/>
          <w:szCs w:val="26"/>
          <w:shd w:val="clear" w:color="auto" w:fill="FFFFFF"/>
          <w:lang w:eastAsia="ar-SA"/>
        </w:rPr>
        <w:t xml:space="preserve">1 года № </w:t>
      </w:r>
      <w:r w:rsidR="004F7877">
        <w:rPr>
          <w:rFonts w:ascii="Times New Roman" w:eastAsia="Times New Roman" w:hAnsi="Times New Roman" w:cs="Times New Roman"/>
          <w:sz w:val="26"/>
          <w:szCs w:val="26"/>
          <w:shd w:val="clear" w:color="auto" w:fill="FFFFFF"/>
          <w:lang w:eastAsia="ar-SA"/>
        </w:rPr>
        <w:t>112 (с изм. от  03.09.2025 года № 419)</w:t>
      </w:r>
      <w:r w:rsidRPr="007F0F3B">
        <w:rPr>
          <w:rFonts w:ascii="Times New Roman" w:eastAsia="Times New Roman" w:hAnsi="Times New Roman" w:cs="Times New Roman"/>
          <w:sz w:val="26"/>
          <w:szCs w:val="26"/>
          <w:shd w:val="clear" w:color="auto" w:fill="FFFFFF"/>
          <w:lang w:eastAsia="ar-SA"/>
        </w:rPr>
        <w:t xml:space="preserve">, участок расположен в зоне </w:t>
      </w:r>
      <w:r w:rsidR="007F0F3B" w:rsidRPr="007F0F3B">
        <w:rPr>
          <w:rFonts w:ascii="Times New Roman" w:eastAsia="Times New Roman" w:hAnsi="Times New Roman" w:cs="Times New Roman"/>
          <w:sz w:val="26"/>
          <w:szCs w:val="26"/>
          <w:shd w:val="clear" w:color="auto" w:fill="FFFFFF"/>
          <w:lang w:eastAsia="ar-SA"/>
        </w:rPr>
        <w:t>делового, общественного и коммерческого назначения местного значения ОД</w:t>
      </w:r>
      <w:r w:rsidRPr="007F0F3B">
        <w:rPr>
          <w:rFonts w:ascii="Times New Roman" w:eastAsia="Times New Roman" w:hAnsi="Times New Roman" w:cs="Times New Roman"/>
          <w:sz w:val="26"/>
          <w:szCs w:val="26"/>
          <w:shd w:val="clear" w:color="auto" w:fill="FFFFFF"/>
          <w:lang w:eastAsia="ar-SA"/>
        </w:rPr>
        <w:t>-2.</w:t>
      </w:r>
    </w:p>
    <w:p w14:paraId="6EF972B9" w14:textId="05C81F4E" w:rsidR="001511E6" w:rsidRDefault="001511E6"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7F0F3B">
        <w:rPr>
          <w:rFonts w:ascii="Times New Roman" w:eastAsia="Times New Roman" w:hAnsi="Times New Roman" w:cs="Times New Roman"/>
          <w:sz w:val="26"/>
          <w:szCs w:val="26"/>
          <w:shd w:val="clear" w:color="auto" w:fill="FFFFFF"/>
          <w:lang w:eastAsia="ar-SA"/>
        </w:rPr>
        <w:t xml:space="preserve">Предельные размеры земельных участков и предельные параметры разрешенного строительства, реконструкции объектов капитального строительства с видом разрешенного использования – </w:t>
      </w:r>
      <w:r w:rsidR="007F0F3B" w:rsidRPr="007F0F3B">
        <w:rPr>
          <w:rFonts w:ascii="Times New Roman" w:eastAsia="Times New Roman" w:hAnsi="Times New Roman" w:cs="Times New Roman"/>
          <w:sz w:val="26"/>
          <w:szCs w:val="26"/>
          <w:shd w:val="clear" w:color="auto" w:fill="FFFFFF"/>
          <w:lang w:eastAsia="ar-SA"/>
        </w:rPr>
        <w:t>магазины</w:t>
      </w:r>
      <w:r w:rsidRPr="007F0F3B">
        <w:rPr>
          <w:rFonts w:ascii="Times New Roman" w:eastAsia="Times New Roman" w:hAnsi="Times New Roman" w:cs="Times New Roman"/>
          <w:sz w:val="26"/>
          <w:szCs w:val="26"/>
          <w:shd w:val="clear" w:color="auto" w:fill="FFFFFF"/>
          <w:lang w:eastAsia="ar-SA"/>
        </w:rPr>
        <w:t xml:space="preserve">, код </w:t>
      </w:r>
      <w:r w:rsidR="007F0F3B" w:rsidRPr="007F0F3B">
        <w:rPr>
          <w:rFonts w:ascii="Times New Roman" w:eastAsia="Times New Roman" w:hAnsi="Times New Roman" w:cs="Times New Roman"/>
          <w:sz w:val="26"/>
          <w:szCs w:val="26"/>
          <w:shd w:val="clear" w:color="auto" w:fill="FFFFFF"/>
          <w:lang w:eastAsia="ar-SA"/>
        </w:rPr>
        <w:t>4</w:t>
      </w:r>
      <w:r w:rsidRPr="007F0F3B">
        <w:rPr>
          <w:rFonts w:ascii="Times New Roman" w:eastAsia="Times New Roman" w:hAnsi="Times New Roman" w:cs="Times New Roman"/>
          <w:sz w:val="26"/>
          <w:szCs w:val="26"/>
          <w:shd w:val="clear" w:color="auto" w:fill="FFFFFF"/>
          <w:lang w:eastAsia="ar-SA"/>
        </w:rPr>
        <w:t>.</w:t>
      </w:r>
      <w:r w:rsidR="007F0F3B" w:rsidRPr="007F0F3B">
        <w:rPr>
          <w:rFonts w:ascii="Times New Roman" w:eastAsia="Times New Roman" w:hAnsi="Times New Roman" w:cs="Times New Roman"/>
          <w:sz w:val="26"/>
          <w:szCs w:val="26"/>
          <w:shd w:val="clear" w:color="auto" w:fill="FFFFFF"/>
          <w:lang w:eastAsia="ar-SA"/>
        </w:rPr>
        <w:t>4</w:t>
      </w:r>
      <w:r w:rsidR="004F7877">
        <w:rPr>
          <w:rFonts w:ascii="Times New Roman" w:eastAsia="Times New Roman" w:hAnsi="Times New Roman" w:cs="Times New Roman"/>
          <w:sz w:val="26"/>
          <w:szCs w:val="26"/>
          <w:shd w:val="clear" w:color="auto" w:fill="FFFFFF"/>
          <w:lang w:eastAsia="ar-SA"/>
        </w:rPr>
        <w:t xml:space="preserve"> в зоне ОД-2</w:t>
      </w:r>
      <w:r w:rsidRPr="007F0F3B">
        <w:rPr>
          <w:rFonts w:ascii="Times New Roman" w:eastAsia="Times New Roman" w:hAnsi="Times New Roman" w:cs="Times New Roman"/>
          <w:sz w:val="26"/>
          <w:szCs w:val="26"/>
          <w:shd w:val="clear" w:color="auto" w:fill="FFFFFF"/>
          <w:lang w:eastAsia="ar-SA"/>
        </w:rPr>
        <w:t>:</w:t>
      </w:r>
    </w:p>
    <w:p w14:paraId="69659DD1" w14:textId="197ED60D" w:rsidR="004F7877" w:rsidRPr="001668CD" w:rsidRDefault="001668CD"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Pr>
          <w:rFonts w:ascii="Times New Roman" w:eastAsia="Times New Roman" w:hAnsi="Times New Roman" w:cs="Times New Roman"/>
          <w:sz w:val="26"/>
          <w:szCs w:val="26"/>
          <w:shd w:val="clear" w:color="auto" w:fill="FFFFFF"/>
          <w:lang w:eastAsia="ar-SA"/>
        </w:rPr>
        <w:t>кв.м</w:t>
      </w:r>
      <w:proofErr w:type="spellEnd"/>
      <w:r>
        <w:rPr>
          <w:rFonts w:ascii="Times New Roman" w:eastAsia="Times New Roman" w:hAnsi="Times New Roman" w:cs="Times New Roman"/>
          <w:sz w:val="26"/>
          <w:szCs w:val="26"/>
          <w:shd w:val="clear" w:color="auto" w:fill="FFFFFF"/>
          <w:lang w:eastAsia="ar-SA"/>
        </w:rPr>
        <w:t>.;</w:t>
      </w:r>
    </w:p>
    <w:p w14:paraId="123D98D9" w14:textId="7AEF1EAE" w:rsidR="00F03601" w:rsidRDefault="00AF156B" w:rsidP="001511E6">
      <w:pPr>
        <w:suppressAutoHyphens/>
        <w:spacing w:after="0" w:line="240" w:lineRule="auto"/>
        <w:jc w:val="both"/>
        <w:rPr>
          <w:rFonts w:ascii="Times New Roman" w:eastAsia="Times New Roman" w:hAnsi="Times New Roman" w:cs="Times New Roman"/>
          <w:sz w:val="26"/>
          <w:szCs w:val="26"/>
          <w:shd w:val="clear" w:color="auto" w:fill="FFFFFF"/>
          <w:lang w:eastAsia="ar-SA"/>
        </w:rPr>
      </w:pPr>
      <w:r w:rsidRPr="007F0F3B">
        <w:rPr>
          <w:rFonts w:ascii="Times New Roman" w:eastAsia="Times New Roman" w:hAnsi="Times New Roman" w:cs="Times New Roman"/>
          <w:sz w:val="26"/>
          <w:szCs w:val="26"/>
          <w:shd w:val="clear" w:color="auto" w:fill="FFFFFF"/>
          <w:lang w:eastAsia="ar-SA"/>
        </w:rPr>
        <w:t>Минимальная/</w:t>
      </w:r>
      <w:r w:rsidR="001511E6" w:rsidRPr="007F0F3B">
        <w:rPr>
          <w:rFonts w:ascii="Times New Roman" w:eastAsia="Times New Roman" w:hAnsi="Times New Roman" w:cs="Times New Roman"/>
          <w:sz w:val="26"/>
          <w:szCs w:val="26"/>
          <w:shd w:val="clear" w:color="auto" w:fill="FFFFFF"/>
          <w:lang w:eastAsia="ar-SA"/>
        </w:rPr>
        <w:t>максимальн</w:t>
      </w:r>
      <w:r w:rsidR="00F03601" w:rsidRPr="007F0F3B">
        <w:rPr>
          <w:rFonts w:ascii="Times New Roman" w:eastAsia="Times New Roman" w:hAnsi="Times New Roman" w:cs="Times New Roman"/>
          <w:sz w:val="26"/>
          <w:szCs w:val="26"/>
          <w:shd w:val="clear" w:color="auto" w:fill="FFFFFF"/>
          <w:lang w:eastAsia="ar-SA"/>
        </w:rPr>
        <w:t>ая</w:t>
      </w:r>
      <w:r w:rsidR="001511E6" w:rsidRPr="007F0F3B">
        <w:rPr>
          <w:rFonts w:ascii="Times New Roman" w:eastAsia="Times New Roman" w:hAnsi="Times New Roman" w:cs="Times New Roman"/>
          <w:sz w:val="26"/>
          <w:szCs w:val="26"/>
          <w:shd w:val="clear" w:color="auto" w:fill="FFFFFF"/>
          <w:lang w:eastAsia="ar-SA"/>
        </w:rPr>
        <w:t xml:space="preserve"> </w:t>
      </w:r>
      <w:r w:rsidR="00F03601" w:rsidRPr="007F0F3B">
        <w:rPr>
          <w:rFonts w:ascii="Times New Roman" w:eastAsia="Times New Roman" w:hAnsi="Times New Roman" w:cs="Times New Roman"/>
          <w:sz w:val="26"/>
          <w:szCs w:val="26"/>
          <w:shd w:val="clear" w:color="auto" w:fill="FFFFFF"/>
          <w:lang w:eastAsia="ar-SA"/>
        </w:rPr>
        <w:t xml:space="preserve">площадь земельного участка – </w:t>
      </w:r>
      <w:r w:rsidR="007F0F3B" w:rsidRPr="007F0F3B">
        <w:rPr>
          <w:rFonts w:ascii="Times New Roman" w:eastAsia="Times New Roman" w:hAnsi="Times New Roman" w:cs="Times New Roman"/>
          <w:sz w:val="26"/>
          <w:szCs w:val="26"/>
          <w:shd w:val="clear" w:color="auto" w:fill="FFFFFF"/>
          <w:lang w:eastAsia="ar-SA"/>
        </w:rPr>
        <w:t>от 1</w:t>
      </w:r>
      <w:r w:rsidR="00F03601" w:rsidRPr="007F0F3B">
        <w:rPr>
          <w:rFonts w:ascii="Times New Roman" w:eastAsia="Times New Roman" w:hAnsi="Times New Roman" w:cs="Times New Roman"/>
          <w:sz w:val="26"/>
          <w:szCs w:val="26"/>
          <w:shd w:val="clear" w:color="auto" w:fill="FFFFFF"/>
          <w:lang w:eastAsia="ar-SA"/>
        </w:rPr>
        <w:t xml:space="preserve">0 </w:t>
      </w:r>
      <w:proofErr w:type="spellStart"/>
      <w:r w:rsidR="00F03601" w:rsidRPr="007F0F3B">
        <w:rPr>
          <w:rFonts w:ascii="Times New Roman" w:eastAsia="Times New Roman" w:hAnsi="Times New Roman" w:cs="Times New Roman"/>
          <w:sz w:val="26"/>
          <w:szCs w:val="26"/>
          <w:shd w:val="clear" w:color="auto" w:fill="FFFFFF"/>
          <w:lang w:eastAsia="ar-SA"/>
        </w:rPr>
        <w:t>кв.м</w:t>
      </w:r>
      <w:proofErr w:type="spellEnd"/>
      <w:r w:rsidR="00F03601" w:rsidRPr="007F0F3B">
        <w:rPr>
          <w:rFonts w:ascii="Times New Roman" w:eastAsia="Times New Roman" w:hAnsi="Times New Roman" w:cs="Times New Roman"/>
          <w:sz w:val="26"/>
          <w:szCs w:val="26"/>
          <w:shd w:val="clear" w:color="auto" w:fill="FFFFFF"/>
          <w:lang w:eastAsia="ar-SA"/>
        </w:rPr>
        <w:t>.;</w:t>
      </w:r>
    </w:p>
    <w:p w14:paraId="5FAAFEAA" w14:textId="0782193B" w:rsidR="00B77176" w:rsidRPr="009D6C7C" w:rsidRDefault="00B77176" w:rsidP="00B77176">
      <w:pPr>
        <w:suppressAutoHyphens/>
        <w:spacing w:after="0" w:line="240" w:lineRule="auto"/>
        <w:jc w:val="both"/>
        <w:rPr>
          <w:rFonts w:ascii="Times New Roman" w:eastAsia="Times New Roman" w:hAnsi="Times New Roman" w:cs="Times New Roman"/>
          <w:sz w:val="26"/>
          <w:szCs w:val="26"/>
          <w:shd w:val="clear" w:color="auto" w:fill="FFFFFF"/>
          <w:lang w:eastAsia="ar-SA"/>
        </w:rPr>
      </w:pPr>
      <w:r w:rsidRPr="009D6C7C">
        <w:rPr>
          <w:rFonts w:ascii="Times New Roman" w:eastAsia="Times New Roman" w:hAnsi="Times New Roman" w:cs="Times New Roman"/>
          <w:sz w:val="26"/>
          <w:szCs w:val="26"/>
          <w:shd w:val="clear" w:color="auto" w:fill="FFFFFF"/>
          <w:lang w:eastAsia="ar-SA"/>
        </w:rPr>
        <w:t xml:space="preserve">От красной линии улиц и проездов расстояние до проездов, расстояние до </w:t>
      </w:r>
      <w:proofErr w:type="gramStart"/>
      <w:r w:rsidRPr="009D6C7C">
        <w:rPr>
          <w:rFonts w:ascii="Times New Roman" w:eastAsia="Times New Roman" w:hAnsi="Times New Roman" w:cs="Times New Roman"/>
          <w:sz w:val="26"/>
          <w:szCs w:val="26"/>
          <w:shd w:val="clear" w:color="auto" w:fill="FFFFFF"/>
          <w:lang w:eastAsia="ar-SA"/>
        </w:rPr>
        <w:t>строений  -</w:t>
      </w:r>
      <w:proofErr w:type="gramEnd"/>
      <w:r w:rsidRPr="009D6C7C">
        <w:rPr>
          <w:rFonts w:ascii="Times New Roman" w:eastAsia="Times New Roman" w:hAnsi="Times New Roman" w:cs="Times New Roman"/>
          <w:sz w:val="26"/>
          <w:szCs w:val="26"/>
          <w:shd w:val="clear" w:color="auto" w:fill="FFFFFF"/>
          <w:lang w:eastAsia="ar-SA"/>
        </w:rPr>
        <w:t xml:space="preserve"> не менее 3 м;</w:t>
      </w:r>
    </w:p>
    <w:p w14:paraId="7B42E0E1" w14:textId="7A633A74" w:rsidR="001511E6" w:rsidRPr="009D6C7C" w:rsidRDefault="007F0F3B" w:rsidP="001511E6">
      <w:pPr>
        <w:suppressAutoHyphens/>
        <w:spacing w:after="0" w:line="240" w:lineRule="auto"/>
        <w:jc w:val="both"/>
        <w:rPr>
          <w:rFonts w:ascii="Times New Roman" w:eastAsia="Times New Roman" w:hAnsi="Times New Roman" w:cs="Times New Roman"/>
          <w:sz w:val="26"/>
          <w:szCs w:val="26"/>
          <w:shd w:val="clear" w:color="auto" w:fill="FFFFFF"/>
          <w:lang w:eastAsia="ar-SA"/>
        </w:rPr>
      </w:pPr>
      <w:r w:rsidRPr="009D6C7C">
        <w:rPr>
          <w:rFonts w:ascii="Times New Roman" w:eastAsia="Times New Roman" w:hAnsi="Times New Roman" w:cs="Times New Roman"/>
          <w:sz w:val="26"/>
          <w:szCs w:val="26"/>
          <w:shd w:val="clear" w:color="auto" w:fill="FFFFFF"/>
          <w:lang w:eastAsia="ar-SA"/>
        </w:rPr>
        <w:t xml:space="preserve">Максимальное </w:t>
      </w:r>
      <w:r w:rsidR="001511E6" w:rsidRPr="009D6C7C">
        <w:rPr>
          <w:rFonts w:ascii="Times New Roman" w:eastAsia="Times New Roman" w:hAnsi="Times New Roman" w:cs="Times New Roman"/>
          <w:sz w:val="26"/>
          <w:szCs w:val="26"/>
          <w:shd w:val="clear" w:color="auto" w:fill="FFFFFF"/>
          <w:lang w:eastAsia="ar-SA"/>
        </w:rPr>
        <w:t>количество надземных этажей зданий – 3 этажа;</w:t>
      </w:r>
    </w:p>
    <w:p w14:paraId="7AE85DF7" w14:textId="77777777" w:rsidR="007F0F3B" w:rsidRPr="009D6C7C" w:rsidRDefault="00F03601" w:rsidP="007F0F3B">
      <w:pPr>
        <w:suppressAutoHyphens/>
        <w:spacing w:after="0" w:line="240" w:lineRule="auto"/>
        <w:jc w:val="both"/>
        <w:rPr>
          <w:rFonts w:ascii="Times New Roman" w:eastAsia="Times New Roman" w:hAnsi="Times New Roman" w:cs="Times New Roman"/>
          <w:sz w:val="26"/>
          <w:szCs w:val="26"/>
          <w:shd w:val="clear" w:color="auto" w:fill="FFFFFF"/>
          <w:lang w:eastAsia="ar-SA"/>
        </w:rPr>
      </w:pPr>
      <w:r w:rsidRPr="009D6C7C">
        <w:rPr>
          <w:rFonts w:ascii="Times New Roman" w:eastAsia="Times New Roman" w:hAnsi="Times New Roman" w:cs="Times New Roman"/>
          <w:sz w:val="26"/>
          <w:szCs w:val="26"/>
          <w:shd w:val="clear" w:color="auto" w:fill="FFFFFF"/>
          <w:lang w:eastAsia="ar-SA"/>
        </w:rPr>
        <w:t>максимальное количество этажей – 3;</w:t>
      </w:r>
      <w:r w:rsidR="007F0F3B" w:rsidRPr="009D6C7C">
        <w:rPr>
          <w:rFonts w:ascii="Times New Roman" w:eastAsia="Times New Roman" w:hAnsi="Times New Roman" w:cs="Times New Roman"/>
          <w:sz w:val="26"/>
          <w:szCs w:val="26"/>
          <w:shd w:val="clear" w:color="auto" w:fill="FFFFFF"/>
          <w:lang w:eastAsia="ar-SA"/>
        </w:rPr>
        <w:t xml:space="preserve"> </w:t>
      </w:r>
    </w:p>
    <w:p w14:paraId="331CC5FD" w14:textId="2480C3E8" w:rsidR="007F0F3B" w:rsidRPr="009D6C7C" w:rsidRDefault="007F0F3B" w:rsidP="007F0F3B">
      <w:pPr>
        <w:suppressAutoHyphens/>
        <w:spacing w:after="0" w:line="240" w:lineRule="auto"/>
        <w:jc w:val="both"/>
        <w:rPr>
          <w:rFonts w:ascii="Times New Roman" w:eastAsia="Times New Roman" w:hAnsi="Times New Roman" w:cs="Times New Roman"/>
          <w:sz w:val="26"/>
          <w:szCs w:val="26"/>
          <w:shd w:val="clear" w:color="auto" w:fill="FFFFFF"/>
          <w:lang w:eastAsia="ar-SA"/>
        </w:rPr>
      </w:pPr>
      <w:r w:rsidRPr="009D6C7C">
        <w:rPr>
          <w:rFonts w:ascii="Times New Roman" w:eastAsia="Times New Roman" w:hAnsi="Times New Roman" w:cs="Times New Roman"/>
          <w:sz w:val="26"/>
          <w:szCs w:val="26"/>
          <w:shd w:val="clear" w:color="auto" w:fill="FFFFFF"/>
          <w:lang w:eastAsia="ar-SA"/>
        </w:rPr>
        <w:t>максимальная высота этажа – 6 м;</w:t>
      </w:r>
    </w:p>
    <w:p w14:paraId="4FBA1AB6" w14:textId="068844D3" w:rsidR="001511E6" w:rsidRPr="009D6C7C" w:rsidRDefault="00F03601" w:rsidP="001511E6">
      <w:pPr>
        <w:suppressAutoHyphens/>
        <w:spacing w:after="0" w:line="240" w:lineRule="auto"/>
        <w:jc w:val="both"/>
        <w:rPr>
          <w:rFonts w:ascii="Times New Roman" w:eastAsia="Times New Roman" w:hAnsi="Times New Roman" w:cs="Times New Roman"/>
          <w:sz w:val="26"/>
          <w:szCs w:val="26"/>
          <w:shd w:val="clear" w:color="auto" w:fill="FFFFFF"/>
          <w:lang w:eastAsia="ar-SA"/>
        </w:rPr>
      </w:pPr>
      <w:r w:rsidRPr="009D6C7C">
        <w:rPr>
          <w:rFonts w:ascii="Times New Roman" w:eastAsia="Times New Roman" w:hAnsi="Times New Roman" w:cs="Times New Roman"/>
          <w:sz w:val="26"/>
          <w:szCs w:val="26"/>
          <w:shd w:val="clear" w:color="auto" w:fill="FFFFFF"/>
          <w:lang w:eastAsia="ar-SA"/>
        </w:rPr>
        <w:t xml:space="preserve">максимальная </w:t>
      </w:r>
      <w:r w:rsidR="001511E6" w:rsidRPr="009D6C7C">
        <w:rPr>
          <w:rFonts w:ascii="Times New Roman" w:eastAsia="Times New Roman" w:hAnsi="Times New Roman" w:cs="Times New Roman"/>
          <w:sz w:val="26"/>
          <w:szCs w:val="26"/>
          <w:shd w:val="clear" w:color="auto" w:fill="FFFFFF"/>
          <w:lang w:eastAsia="ar-SA"/>
        </w:rPr>
        <w:t>высота зданий</w:t>
      </w:r>
      <w:r w:rsidRPr="009D6C7C">
        <w:rPr>
          <w:rFonts w:ascii="Times New Roman" w:eastAsia="Times New Roman" w:hAnsi="Times New Roman" w:cs="Times New Roman"/>
          <w:sz w:val="26"/>
          <w:szCs w:val="26"/>
          <w:shd w:val="clear" w:color="auto" w:fill="FFFFFF"/>
          <w:lang w:eastAsia="ar-SA"/>
        </w:rPr>
        <w:t xml:space="preserve"> и сооружений от красной линии уровня земли -</w:t>
      </w:r>
      <w:r w:rsidR="001511E6" w:rsidRPr="009D6C7C">
        <w:rPr>
          <w:rFonts w:ascii="Times New Roman" w:eastAsia="Times New Roman" w:hAnsi="Times New Roman" w:cs="Times New Roman"/>
          <w:sz w:val="26"/>
          <w:szCs w:val="26"/>
          <w:shd w:val="clear" w:color="auto" w:fill="FFFFFF"/>
          <w:lang w:eastAsia="ar-SA"/>
        </w:rPr>
        <w:t xml:space="preserve"> </w:t>
      </w:r>
      <w:r w:rsidR="009D6C7C" w:rsidRPr="009D6C7C">
        <w:rPr>
          <w:rFonts w:ascii="Times New Roman" w:eastAsia="Times New Roman" w:hAnsi="Times New Roman" w:cs="Times New Roman"/>
          <w:sz w:val="26"/>
          <w:szCs w:val="26"/>
          <w:shd w:val="clear" w:color="auto" w:fill="FFFFFF"/>
          <w:lang w:eastAsia="ar-SA"/>
        </w:rPr>
        <w:t>20</w:t>
      </w:r>
      <w:r w:rsidR="001511E6" w:rsidRPr="009D6C7C">
        <w:rPr>
          <w:rFonts w:ascii="Times New Roman" w:eastAsia="Times New Roman" w:hAnsi="Times New Roman" w:cs="Times New Roman"/>
          <w:sz w:val="26"/>
          <w:szCs w:val="26"/>
          <w:shd w:val="clear" w:color="auto" w:fill="FFFFFF"/>
          <w:lang w:eastAsia="ar-SA"/>
        </w:rPr>
        <w:t xml:space="preserve"> м;</w:t>
      </w:r>
    </w:p>
    <w:p w14:paraId="7C2DED28" w14:textId="06CFCF54" w:rsidR="003E5B23" w:rsidRPr="009D6C7C" w:rsidRDefault="003E5B23" w:rsidP="001511E6">
      <w:pPr>
        <w:suppressAutoHyphens/>
        <w:spacing w:after="0" w:line="240" w:lineRule="auto"/>
        <w:jc w:val="both"/>
        <w:rPr>
          <w:rFonts w:ascii="Times New Roman" w:eastAsia="Times New Roman" w:hAnsi="Times New Roman" w:cs="Times New Roman"/>
          <w:sz w:val="26"/>
          <w:szCs w:val="26"/>
          <w:shd w:val="clear" w:color="auto" w:fill="FFFFFF"/>
          <w:lang w:eastAsia="ar-SA"/>
        </w:rPr>
      </w:pPr>
      <w:r w:rsidRPr="009D6C7C">
        <w:rPr>
          <w:rFonts w:ascii="Times New Roman" w:eastAsia="Times New Roman" w:hAnsi="Times New Roman" w:cs="Times New Roman"/>
          <w:sz w:val="26"/>
          <w:szCs w:val="26"/>
          <w:shd w:val="clear" w:color="auto" w:fill="FFFFFF"/>
          <w:lang w:eastAsia="ar-SA"/>
        </w:rPr>
        <w:t xml:space="preserve">отдельно стоящие объекты основного вида с организацией основного входа со стороны улицы. </w:t>
      </w:r>
    </w:p>
    <w:p w14:paraId="6D518AC7" w14:textId="02FC6F05" w:rsidR="003E5B23" w:rsidRPr="009D6C7C" w:rsidRDefault="009D6C7C" w:rsidP="001511E6">
      <w:pPr>
        <w:suppressAutoHyphens/>
        <w:spacing w:after="0" w:line="240" w:lineRule="auto"/>
        <w:jc w:val="both"/>
        <w:rPr>
          <w:rFonts w:ascii="Times New Roman" w:eastAsia="Times New Roman" w:hAnsi="Times New Roman" w:cs="Times New Roman"/>
          <w:sz w:val="26"/>
          <w:szCs w:val="26"/>
          <w:shd w:val="clear" w:color="auto" w:fill="FFFFFF"/>
          <w:lang w:eastAsia="ar-SA"/>
        </w:rPr>
      </w:pPr>
      <w:r w:rsidRPr="009D6C7C">
        <w:rPr>
          <w:rFonts w:ascii="Times New Roman" w:eastAsia="Times New Roman" w:hAnsi="Times New Roman" w:cs="Times New Roman"/>
          <w:sz w:val="26"/>
          <w:szCs w:val="26"/>
          <w:shd w:val="clear" w:color="auto" w:fill="FFFFFF"/>
          <w:lang w:eastAsia="ar-SA"/>
        </w:rPr>
        <w:t>д</w:t>
      </w:r>
      <w:r w:rsidR="003E5B23" w:rsidRPr="009D6C7C">
        <w:rPr>
          <w:rFonts w:ascii="Times New Roman" w:eastAsia="Times New Roman" w:hAnsi="Times New Roman" w:cs="Times New Roman"/>
          <w:sz w:val="26"/>
          <w:szCs w:val="26"/>
          <w:shd w:val="clear" w:color="auto" w:fill="FFFFFF"/>
          <w:lang w:eastAsia="ar-SA"/>
        </w:rPr>
        <w:t>ля отдельно стоящих временных (некапитальных) объектов - максимальное количество этажей зданий – 1 этаж, максимальная высота зданий – 1 м;</w:t>
      </w:r>
    </w:p>
    <w:p w14:paraId="319FA570" w14:textId="7E3DEAB5" w:rsidR="001511E6" w:rsidRPr="009D6C7C" w:rsidRDefault="001511E6" w:rsidP="001511E6">
      <w:pPr>
        <w:suppressAutoHyphens/>
        <w:spacing w:after="0" w:line="240" w:lineRule="auto"/>
        <w:jc w:val="both"/>
        <w:rPr>
          <w:rFonts w:ascii="Times New Roman" w:eastAsia="Times New Roman" w:hAnsi="Times New Roman" w:cs="Times New Roman"/>
          <w:sz w:val="26"/>
          <w:szCs w:val="26"/>
          <w:shd w:val="clear" w:color="auto" w:fill="FFFFFF"/>
          <w:lang w:eastAsia="ar-SA"/>
        </w:rPr>
      </w:pPr>
      <w:r w:rsidRPr="009D6C7C">
        <w:rPr>
          <w:rFonts w:ascii="Times New Roman" w:eastAsia="Times New Roman" w:hAnsi="Times New Roman" w:cs="Times New Roman"/>
          <w:sz w:val="26"/>
          <w:szCs w:val="26"/>
          <w:shd w:val="clear" w:color="auto" w:fill="FFFFFF"/>
          <w:lang w:eastAsia="ar-SA"/>
        </w:rPr>
        <w:t xml:space="preserve">максимальный процент застройки участка – </w:t>
      </w:r>
      <w:r w:rsidR="00F03601" w:rsidRPr="009D6C7C">
        <w:rPr>
          <w:rFonts w:ascii="Times New Roman" w:eastAsia="Times New Roman" w:hAnsi="Times New Roman" w:cs="Times New Roman"/>
          <w:sz w:val="26"/>
          <w:szCs w:val="26"/>
          <w:shd w:val="clear" w:color="auto" w:fill="FFFFFF"/>
          <w:lang w:eastAsia="ar-SA"/>
        </w:rPr>
        <w:t>4</w:t>
      </w:r>
      <w:r w:rsidRPr="009D6C7C">
        <w:rPr>
          <w:rFonts w:ascii="Times New Roman" w:eastAsia="Times New Roman" w:hAnsi="Times New Roman" w:cs="Times New Roman"/>
          <w:sz w:val="26"/>
          <w:szCs w:val="26"/>
          <w:shd w:val="clear" w:color="auto" w:fill="FFFFFF"/>
          <w:lang w:eastAsia="ar-SA"/>
        </w:rPr>
        <w:t>0 %, процент застройки подземной части не регламентируется;</w:t>
      </w:r>
    </w:p>
    <w:p w14:paraId="312E6D29" w14:textId="30808E64" w:rsidR="00F03601" w:rsidRPr="009D6C7C" w:rsidRDefault="00F03601" w:rsidP="00F03601">
      <w:pPr>
        <w:suppressAutoHyphens/>
        <w:spacing w:after="0" w:line="240" w:lineRule="auto"/>
        <w:jc w:val="both"/>
        <w:rPr>
          <w:rFonts w:ascii="Times New Roman" w:eastAsia="Times New Roman" w:hAnsi="Times New Roman" w:cs="Times New Roman"/>
          <w:sz w:val="26"/>
          <w:szCs w:val="26"/>
          <w:shd w:val="clear" w:color="auto" w:fill="FFFFFF"/>
          <w:lang w:eastAsia="ar-SA"/>
        </w:rPr>
      </w:pPr>
      <w:r w:rsidRPr="009D6C7C">
        <w:rPr>
          <w:rFonts w:ascii="Times New Roman" w:eastAsia="Times New Roman" w:hAnsi="Times New Roman" w:cs="Times New Roman"/>
          <w:sz w:val="26"/>
          <w:szCs w:val="26"/>
          <w:shd w:val="clear" w:color="auto" w:fill="FFFFFF"/>
          <w:lang w:eastAsia="ar-SA"/>
        </w:rPr>
        <w:t xml:space="preserve">минимальный процент озеленения земельного участка – </w:t>
      </w:r>
      <w:r w:rsidR="009D6C7C" w:rsidRPr="009D6C7C">
        <w:rPr>
          <w:rFonts w:ascii="Times New Roman" w:eastAsia="Times New Roman" w:hAnsi="Times New Roman" w:cs="Times New Roman"/>
          <w:sz w:val="26"/>
          <w:szCs w:val="26"/>
          <w:shd w:val="clear" w:color="auto" w:fill="FFFFFF"/>
          <w:lang w:eastAsia="ar-SA"/>
        </w:rPr>
        <w:t>15</w:t>
      </w:r>
      <w:r w:rsidRPr="009D6C7C">
        <w:rPr>
          <w:rFonts w:ascii="Times New Roman" w:eastAsia="Times New Roman" w:hAnsi="Times New Roman" w:cs="Times New Roman"/>
          <w:sz w:val="26"/>
          <w:szCs w:val="26"/>
          <w:shd w:val="clear" w:color="auto" w:fill="FFFFFF"/>
          <w:lang w:eastAsia="ar-SA"/>
        </w:rPr>
        <w:t xml:space="preserve"> %.</w:t>
      </w:r>
    </w:p>
    <w:p w14:paraId="4B580EA6" w14:textId="4EE35131" w:rsidR="00F03601" w:rsidRDefault="00F03601" w:rsidP="00F03601">
      <w:pPr>
        <w:suppressAutoHyphens/>
        <w:spacing w:after="0" w:line="240" w:lineRule="auto"/>
        <w:jc w:val="both"/>
        <w:rPr>
          <w:rFonts w:ascii="Times New Roman" w:eastAsia="Times New Roman" w:hAnsi="Times New Roman" w:cs="Times New Roman"/>
          <w:sz w:val="26"/>
          <w:szCs w:val="26"/>
          <w:shd w:val="clear" w:color="auto" w:fill="FFFFFF"/>
          <w:lang w:eastAsia="ar-SA"/>
        </w:rPr>
      </w:pPr>
      <w:r w:rsidRPr="009D6C7C">
        <w:rPr>
          <w:rFonts w:ascii="Times New Roman" w:eastAsia="Times New Roman" w:hAnsi="Times New Roman" w:cs="Times New Roman"/>
          <w:sz w:val="26"/>
          <w:szCs w:val="26"/>
          <w:shd w:val="clear" w:color="auto" w:fill="FFFFFF"/>
          <w:lang w:eastAsia="ar-SA"/>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w:t>
      </w:r>
      <w:r w:rsidR="0018707D" w:rsidRPr="009D6C7C">
        <w:rPr>
          <w:rFonts w:ascii="Times New Roman" w:eastAsia="Times New Roman" w:hAnsi="Times New Roman" w:cs="Times New Roman"/>
          <w:sz w:val="26"/>
          <w:szCs w:val="26"/>
          <w:shd w:val="clear" w:color="auto" w:fill="FFFFFF"/>
          <w:lang w:eastAsia="ar-SA"/>
        </w:rPr>
        <w:t>а</w:t>
      </w:r>
      <w:r w:rsidRPr="009D6C7C">
        <w:rPr>
          <w:rFonts w:ascii="Times New Roman" w:eastAsia="Times New Roman" w:hAnsi="Times New Roman" w:cs="Times New Roman"/>
          <w:sz w:val="26"/>
          <w:szCs w:val="26"/>
          <w:shd w:val="clear" w:color="auto" w:fill="FFFFFF"/>
          <w:lang w:eastAsia="ar-SA"/>
        </w:rPr>
        <w:t xml:space="preserve">рно-эпидемиологические разрывы  </w:t>
      </w:r>
      <w:r w:rsidR="0018707D" w:rsidRPr="009D6C7C">
        <w:rPr>
          <w:rFonts w:ascii="Times New Roman" w:eastAsia="Times New Roman" w:hAnsi="Times New Roman" w:cs="Times New Roman"/>
          <w:sz w:val="26"/>
          <w:szCs w:val="26"/>
          <w:shd w:val="clear" w:color="auto" w:fill="FFFFFF"/>
          <w:lang w:eastAsia="ar-SA"/>
        </w:rPr>
        <w:t>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01AEADDB" w14:textId="6C4F77BF" w:rsidR="009D6C7C" w:rsidRDefault="009D6C7C" w:rsidP="00F03601">
      <w:pPr>
        <w:suppressAutoHyphens/>
        <w:spacing w:after="0" w:line="240" w:lineRule="auto"/>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ab/>
        <w:t xml:space="preserve">Согласно ПЗЗ полностью расположен в границах зоны наличия требований к архитектурно-градостроительному облику объектов капитального строительства; полностью в границе санитарно-защитной зоны; частично в границе охранной зоны объекта инженерной инфраструктуры. </w:t>
      </w:r>
    </w:p>
    <w:p w14:paraId="3FE6D0EE" w14:textId="110C17EC" w:rsidR="00C671C0" w:rsidRPr="006A3680" w:rsidRDefault="00C671C0" w:rsidP="00350F08">
      <w:pPr>
        <w:suppressAutoHyphens/>
        <w:spacing w:after="0" w:line="240" w:lineRule="auto"/>
        <w:ind w:firstLine="709"/>
        <w:jc w:val="both"/>
        <w:rPr>
          <w:rFonts w:ascii="Times New Roman" w:eastAsia="Times New Roman" w:hAnsi="Times New Roman" w:cs="Times New Roman"/>
          <w:sz w:val="26"/>
          <w:szCs w:val="26"/>
          <w:lang w:eastAsia="ar-SA"/>
        </w:rPr>
      </w:pPr>
      <w:r w:rsidRPr="00C671C0">
        <w:rPr>
          <w:rFonts w:ascii="Times New Roman" w:eastAsia="Times New Roman" w:hAnsi="Times New Roman" w:cs="Times New Roman"/>
          <w:sz w:val="26"/>
          <w:szCs w:val="26"/>
          <w:lang w:eastAsia="ar-SA"/>
        </w:rPr>
        <w:t xml:space="preserve">Победитель аукциона имеет право на заключение договора аренды земельного участка для завершения строительства объекта незавершенного строительства с момента государственной регистрации права собственности (в соответствии с </w:t>
      </w:r>
      <w:proofErr w:type="spellStart"/>
      <w:r w:rsidRPr="00C671C0">
        <w:rPr>
          <w:rFonts w:ascii="Times New Roman" w:eastAsia="Times New Roman" w:hAnsi="Times New Roman" w:cs="Times New Roman"/>
          <w:sz w:val="26"/>
          <w:szCs w:val="26"/>
          <w:lang w:eastAsia="ar-SA"/>
        </w:rPr>
        <w:t>п.п</w:t>
      </w:r>
      <w:proofErr w:type="spellEnd"/>
      <w:r w:rsidRPr="00C671C0">
        <w:rPr>
          <w:rFonts w:ascii="Times New Roman" w:eastAsia="Times New Roman" w:hAnsi="Times New Roman" w:cs="Times New Roman"/>
          <w:sz w:val="26"/>
          <w:szCs w:val="26"/>
          <w:lang w:eastAsia="ar-SA"/>
        </w:rPr>
        <w:t>. 6 п. 8 ст. 39.8 ЗК РФ).</w:t>
      </w:r>
    </w:p>
    <w:bookmarkEnd w:id="3"/>
    <w:p w14:paraId="4FCF1FE5" w14:textId="77777777" w:rsidR="00564604" w:rsidRDefault="00564604" w:rsidP="008169FD">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p>
    <w:p w14:paraId="37D99DDF" w14:textId="664D63E1" w:rsidR="00350F08" w:rsidRDefault="00564604" w:rsidP="008169FD">
      <w:pPr>
        <w:suppressAutoHyphens/>
        <w:spacing w:after="0" w:line="240" w:lineRule="auto"/>
        <w:ind w:firstLine="709"/>
        <w:jc w:val="both"/>
        <w:rPr>
          <w:rFonts w:ascii="Times New Roman" w:hAnsi="Times New Roman" w:cs="Times New Roman"/>
          <w:sz w:val="26"/>
          <w:szCs w:val="26"/>
          <w:shd w:val="clear" w:color="auto" w:fill="FFFFFF"/>
        </w:rPr>
      </w:pPr>
      <w:r>
        <w:rPr>
          <w:rFonts w:ascii="Times New Roman" w:eastAsia="Times New Roman" w:hAnsi="Times New Roman" w:cs="Times New Roman"/>
          <w:sz w:val="26"/>
          <w:szCs w:val="26"/>
          <w:shd w:val="clear" w:color="auto" w:fill="FFFFFF"/>
          <w:lang w:eastAsia="ar-SA"/>
        </w:rPr>
        <w:t>4</w:t>
      </w:r>
      <w:r w:rsidR="00350F08" w:rsidRPr="00F868E5">
        <w:rPr>
          <w:rFonts w:ascii="Times New Roman" w:eastAsia="Times New Roman" w:hAnsi="Times New Roman" w:cs="Times New Roman"/>
          <w:sz w:val="26"/>
          <w:szCs w:val="26"/>
          <w:shd w:val="clear" w:color="auto" w:fill="FFFFFF"/>
          <w:lang w:eastAsia="ar-SA"/>
        </w:rPr>
        <w:t>.</w:t>
      </w:r>
      <w:r w:rsidR="00350F08" w:rsidRPr="00ED6352">
        <w:rPr>
          <w:sz w:val="26"/>
          <w:szCs w:val="26"/>
          <w:shd w:val="clear" w:color="auto" w:fill="FFFFFF"/>
        </w:rPr>
        <w:t xml:space="preserve"> </w:t>
      </w:r>
      <w:r w:rsidR="00350F08" w:rsidRPr="000506A9">
        <w:rPr>
          <w:rFonts w:ascii="Times New Roman" w:hAnsi="Times New Roman" w:cs="Times New Roman"/>
          <w:sz w:val="26"/>
          <w:szCs w:val="26"/>
          <w:shd w:val="clear" w:color="auto" w:fill="FFFFFF"/>
        </w:rPr>
        <w:t xml:space="preserve">Способ </w:t>
      </w:r>
      <w:r>
        <w:rPr>
          <w:rFonts w:ascii="Times New Roman" w:hAnsi="Times New Roman" w:cs="Times New Roman"/>
          <w:sz w:val="26"/>
          <w:szCs w:val="26"/>
          <w:shd w:val="clear" w:color="auto" w:fill="FFFFFF"/>
        </w:rPr>
        <w:t>продажи</w:t>
      </w:r>
      <w:r w:rsidR="00350F08" w:rsidRPr="000506A9">
        <w:rPr>
          <w:rFonts w:ascii="Times New Roman" w:hAnsi="Times New Roman" w:cs="Times New Roman"/>
          <w:sz w:val="26"/>
          <w:szCs w:val="26"/>
          <w:shd w:val="clear" w:color="auto" w:fill="FFFFFF"/>
        </w:rPr>
        <w:t>:</w:t>
      </w:r>
      <w:r w:rsidR="00350F08">
        <w:rPr>
          <w:rFonts w:ascii="Times New Roman" w:hAnsi="Times New Roman" w:cs="Times New Roman"/>
          <w:sz w:val="26"/>
          <w:szCs w:val="26"/>
          <w:shd w:val="clear" w:color="auto" w:fill="FFFFFF"/>
        </w:rPr>
        <w:t xml:space="preserve"> аукцион</w:t>
      </w:r>
      <w:r w:rsidR="00F868E5">
        <w:rPr>
          <w:rFonts w:ascii="Times New Roman" w:hAnsi="Times New Roman" w:cs="Times New Roman"/>
          <w:sz w:val="26"/>
          <w:szCs w:val="26"/>
          <w:shd w:val="clear" w:color="auto" w:fill="FFFFFF"/>
        </w:rPr>
        <w:t>, открытый по составу участников, открытый по форме подачи предложений</w:t>
      </w:r>
      <w:r w:rsidR="00350F08">
        <w:rPr>
          <w:rFonts w:ascii="Times New Roman" w:hAnsi="Times New Roman" w:cs="Times New Roman"/>
          <w:sz w:val="26"/>
          <w:szCs w:val="26"/>
          <w:shd w:val="clear" w:color="auto" w:fill="FFFFFF"/>
        </w:rPr>
        <w:t>.</w:t>
      </w:r>
    </w:p>
    <w:p w14:paraId="3BCE497E" w14:textId="77777777" w:rsidR="00564604" w:rsidRDefault="00564604" w:rsidP="00350F08">
      <w:pPr>
        <w:tabs>
          <w:tab w:val="num" w:pos="0"/>
        </w:tabs>
        <w:suppressAutoHyphens/>
        <w:spacing w:after="0" w:line="240" w:lineRule="auto"/>
        <w:ind w:firstLine="698"/>
        <w:jc w:val="both"/>
        <w:rPr>
          <w:rFonts w:ascii="Times New Roman" w:eastAsia="Times New Roman" w:hAnsi="Times New Roman" w:cs="Times New Roman"/>
          <w:sz w:val="26"/>
          <w:szCs w:val="26"/>
          <w:shd w:val="clear" w:color="auto" w:fill="FFFFFF"/>
          <w:lang w:eastAsia="ar-SA"/>
        </w:rPr>
      </w:pPr>
    </w:p>
    <w:p w14:paraId="22F0F869" w14:textId="45AEBF8E" w:rsidR="00350F08" w:rsidRPr="00821164" w:rsidRDefault="00564604" w:rsidP="00350F08">
      <w:pPr>
        <w:tabs>
          <w:tab w:val="num" w:pos="0"/>
        </w:tabs>
        <w:suppressAutoHyphens/>
        <w:spacing w:after="0" w:line="240" w:lineRule="auto"/>
        <w:ind w:firstLine="69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5</w:t>
      </w:r>
      <w:r w:rsidR="00350F08">
        <w:rPr>
          <w:rFonts w:ascii="Times New Roman" w:eastAsia="Times New Roman" w:hAnsi="Times New Roman" w:cs="Times New Roman"/>
          <w:sz w:val="26"/>
          <w:szCs w:val="26"/>
          <w:shd w:val="clear" w:color="auto" w:fill="FFFFFF"/>
          <w:lang w:eastAsia="ar-SA"/>
        </w:rPr>
        <w:t xml:space="preserve">. </w:t>
      </w:r>
      <w:r w:rsidR="00350F08" w:rsidRPr="00821164">
        <w:rPr>
          <w:rFonts w:ascii="Times New Roman" w:eastAsia="Times New Roman" w:hAnsi="Times New Roman" w:cs="Times New Roman"/>
          <w:sz w:val="26"/>
          <w:szCs w:val="26"/>
          <w:shd w:val="clear" w:color="auto" w:fill="FFFFFF"/>
          <w:lang w:eastAsia="ar-SA"/>
        </w:rPr>
        <w:t>Дата начала приема заявок на участие в торгах –</w:t>
      </w:r>
      <w:r w:rsidR="00456C7D">
        <w:rPr>
          <w:rFonts w:ascii="Times New Roman" w:eastAsia="Times New Roman" w:hAnsi="Times New Roman" w:cs="Times New Roman"/>
          <w:sz w:val="26"/>
          <w:szCs w:val="26"/>
          <w:shd w:val="clear" w:color="auto" w:fill="FFFFFF"/>
          <w:lang w:eastAsia="ar-SA"/>
        </w:rPr>
        <w:t>17 августа</w:t>
      </w:r>
      <w:r w:rsidR="00350F08" w:rsidRPr="00821164">
        <w:rPr>
          <w:rFonts w:ascii="Times New Roman" w:eastAsia="Times New Roman" w:hAnsi="Times New Roman" w:cs="Times New Roman"/>
          <w:sz w:val="26"/>
          <w:szCs w:val="26"/>
          <w:shd w:val="clear" w:color="auto" w:fill="FFFFFF"/>
          <w:lang w:eastAsia="ar-SA"/>
        </w:rPr>
        <w:t xml:space="preserve"> 202</w:t>
      </w:r>
      <w:r w:rsidR="00A9660E">
        <w:rPr>
          <w:rFonts w:ascii="Times New Roman" w:eastAsia="Times New Roman" w:hAnsi="Times New Roman" w:cs="Times New Roman"/>
          <w:sz w:val="26"/>
          <w:szCs w:val="26"/>
          <w:shd w:val="clear" w:color="auto" w:fill="FFFFFF"/>
          <w:lang w:eastAsia="ar-SA"/>
        </w:rPr>
        <w:t>6</w:t>
      </w:r>
      <w:r w:rsidR="00350F08" w:rsidRPr="00821164">
        <w:rPr>
          <w:rFonts w:ascii="Times New Roman" w:eastAsia="Times New Roman" w:hAnsi="Times New Roman" w:cs="Times New Roman"/>
          <w:sz w:val="26"/>
          <w:szCs w:val="26"/>
          <w:shd w:val="clear" w:color="auto" w:fill="FFFFFF"/>
          <w:lang w:eastAsia="ar-SA"/>
        </w:rPr>
        <w:t xml:space="preserve"> года</w:t>
      </w:r>
      <w:r w:rsidR="00350F08" w:rsidRPr="00821164">
        <w:rPr>
          <w:rFonts w:ascii="Times New Roman" w:eastAsia="Times New Roman" w:hAnsi="Times New Roman" w:cs="Times New Roman"/>
          <w:sz w:val="26"/>
          <w:szCs w:val="26"/>
          <w:lang w:eastAsia="ar-SA"/>
        </w:rPr>
        <w:t xml:space="preserve"> в 09:00 часов по МСК времени</w:t>
      </w:r>
      <w:r w:rsidR="00350F08" w:rsidRPr="00821164">
        <w:rPr>
          <w:rFonts w:ascii="Times New Roman" w:eastAsia="Times New Roman" w:hAnsi="Times New Roman" w:cs="Times New Roman"/>
          <w:sz w:val="26"/>
          <w:szCs w:val="26"/>
          <w:shd w:val="clear" w:color="auto" w:fill="FFFFFF"/>
          <w:lang w:eastAsia="ar-SA"/>
        </w:rPr>
        <w:t>.</w:t>
      </w:r>
    </w:p>
    <w:p w14:paraId="05522614" w14:textId="77777777" w:rsidR="00564604" w:rsidRDefault="00564604" w:rsidP="00350F08">
      <w:pPr>
        <w:tabs>
          <w:tab w:val="num" w:pos="0"/>
        </w:tabs>
        <w:suppressAutoHyphens/>
        <w:spacing w:after="0" w:line="240" w:lineRule="auto"/>
        <w:ind w:firstLine="698"/>
        <w:jc w:val="both"/>
        <w:rPr>
          <w:rFonts w:ascii="Times New Roman" w:eastAsia="Times New Roman" w:hAnsi="Times New Roman" w:cs="Times New Roman"/>
          <w:sz w:val="26"/>
          <w:szCs w:val="26"/>
          <w:shd w:val="clear" w:color="auto" w:fill="FFFFFF"/>
          <w:lang w:eastAsia="ar-SA"/>
        </w:rPr>
      </w:pPr>
    </w:p>
    <w:p w14:paraId="1176A7EB" w14:textId="158648D2" w:rsidR="00350F08" w:rsidRPr="00821164" w:rsidRDefault="00564604" w:rsidP="00350F08">
      <w:pPr>
        <w:tabs>
          <w:tab w:val="num" w:pos="0"/>
        </w:tabs>
        <w:suppressAutoHyphens/>
        <w:spacing w:after="0" w:line="240" w:lineRule="auto"/>
        <w:ind w:firstLine="69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6</w:t>
      </w:r>
      <w:r w:rsidR="00350F08">
        <w:rPr>
          <w:rFonts w:ascii="Times New Roman" w:eastAsia="Times New Roman" w:hAnsi="Times New Roman" w:cs="Times New Roman"/>
          <w:sz w:val="26"/>
          <w:szCs w:val="26"/>
          <w:shd w:val="clear" w:color="auto" w:fill="FFFFFF"/>
          <w:lang w:eastAsia="ar-SA"/>
        </w:rPr>
        <w:t xml:space="preserve">. </w:t>
      </w:r>
      <w:r w:rsidR="00350F08" w:rsidRPr="00821164">
        <w:rPr>
          <w:rFonts w:ascii="Times New Roman" w:eastAsia="Times New Roman" w:hAnsi="Times New Roman" w:cs="Times New Roman"/>
          <w:sz w:val="26"/>
          <w:szCs w:val="26"/>
          <w:shd w:val="clear" w:color="auto" w:fill="FFFFFF"/>
          <w:lang w:eastAsia="ar-SA"/>
        </w:rPr>
        <w:t>Дата окончания приема заявок на участие в торгах –</w:t>
      </w:r>
      <w:r w:rsidR="00456C7D">
        <w:rPr>
          <w:rFonts w:ascii="Times New Roman" w:eastAsia="Times New Roman" w:hAnsi="Times New Roman" w:cs="Times New Roman"/>
          <w:sz w:val="26"/>
          <w:szCs w:val="26"/>
          <w:shd w:val="clear" w:color="auto" w:fill="FFFFFF"/>
          <w:lang w:eastAsia="ar-SA"/>
        </w:rPr>
        <w:t xml:space="preserve">25 сентября </w:t>
      </w:r>
      <w:r w:rsidR="00350F08" w:rsidRPr="00821164">
        <w:rPr>
          <w:rFonts w:ascii="Times New Roman" w:eastAsia="Times New Roman" w:hAnsi="Times New Roman" w:cs="Times New Roman"/>
          <w:sz w:val="26"/>
          <w:szCs w:val="26"/>
          <w:shd w:val="clear" w:color="auto" w:fill="FFFFFF"/>
          <w:lang w:eastAsia="ar-SA"/>
        </w:rPr>
        <w:t>202</w:t>
      </w:r>
      <w:r w:rsidR="0018707D">
        <w:rPr>
          <w:rFonts w:ascii="Times New Roman" w:eastAsia="Times New Roman" w:hAnsi="Times New Roman" w:cs="Times New Roman"/>
          <w:sz w:val="26"/>
          <w:szCs w:val="26"/>
          <w:shd w:val="clear" w:color="auto" w:fill="FFFFFF"/>
          <w:lang w:eastAsia="ar-SA"/>
        </w:rPr>
        <w:t>6</w:t>
      </w:r>
      <w:r w:rsidR="00350F08" w:rsidRPr="00821164">
        <w:rPr>
          <w:rFonts w:ascii="Times New Roman" w:eastAsia="Times New Roman" w:hAnsi="Times New Roman" w:cs="Times New Roman"/>
          <w:sz w:val="26"/>
          <w:szCs w:val="26"/>
          <w:shd w:val="clear" w:color="auto" w:fill="FFFFFF"/>
          <w:lang w:eastAsia="ar-SA"/>
        </w:rPr>
        <w:t xml:space="preserve"> года </w:t>
      </w:r>
      <w:r w:rsidR="00350F08" w:rsidRPr="00821164">
        <w:rPr>
          <w:rFonts w:ascii="Times New Roman" w:eastAsia="Times New Roman" w:hAnsi="Times New Roman" w:cs="Times New Roman"/>
          <w:sz w:val="26"/>
          <w:szCs w:val="26"/>
          <w:lang w:eastAsia="ar-SA"/>
        </w:rPr>
        <w:t xml:space="preserve">в </w:t>
      </w:r>
      <w:r w:rsidR="000E3B4E">
        <w:rPr>
          <w:rFonts w:ascii="Times New Roman" w:eastAsia="Times New Roman" w:hAnsi="Times New Roman" w:cs="Times New Roman"/>
          <w:sz w:val="26"/>
          <w:szCs w:val="26"/>
          <w:lang w:eastAsia="ar-SA"/>
        </w:rPr>
        <w:t>09</w:t>
      </w:r>
      <w:r w:rsidR="00350F08" w:rsidRPr="00821164">
        <w:rPr>
          <w:rFonts w:ascii="Times New Roman" w:eastAsia="Times New Roman" w:hAnsi="Times New Roman" w:cs="Times New Roman"/>
          <w:sz w:val="26"/>
          <w:szCs w:val="26"/>
          <w:lang w:eastAsia="ar-SA"/>
        </w:rPr>
        <w:t>:00 часов по МСК времени</w:t>
      </w:r>
      <w:r w:rsidR="00350F08" w:rsidRPr="00821164">
        <w:rPr>
          <w:rFonts w:ascii="Times New Roman" w:eastAsia="Times New Roman" w:hAnsi="Times New Roman" w:cs="Times New Roman"/>
          <w:sz w:val="26"/>
          <w:szCs w:val="26"/>
          <w:shd w:val="clear" w:color="auto" w:fill="FFFFFF"/>
          <w:lang w:eastAsia="ar-SA"/>
        </w:rPr>
        <w:t>.</w:t>
      </w:r>
      <w:r w:rsidR="00350F08" w:rsidRPr="00821164">
        <w:rPr>
          <w:rFonts w:ascii="Times New Roman" w:eastAsia="Times New Roman" w:hAnsi="Times New Roman" w:cs="Times New Roman"/>
          <w:sz w:val="26"/>
          <w:szCs w:val="26"/>
          <w:shd w:val="clear" w:color="auto" w:fill="FFFFFF"/>
          <w:lang w:eastAsia="ar-SA"/>
        </w:rPr>
        <w:tab/>
      </w:r>
    </w:p>
    <w:p w14:paraId="1207BFA6" w14:textId="77777777" w:rsidR="00564604" w:rsidRDefault="00564604" w:rsidP="00350F08">
      <w:pPr>
        <w:tabs>
          <w:tab w:val="num" w:pos="0"/>
        </w:tabs>
        <w:suppressAutoHyphens/>
        <w:spacing w:after="0" w:line="240" w:lineRule="auto"/>
        <w:ind w:firstLine="698"/>
        <w:jc w:val="both"/>
        <w:rPr>
          <w:rFonts w:ascii="Times New Roman" w:eastAsia="Times New Roman" w:hAnsi="Times New Roman" w:cs="Times New Roman"/>
          <w:sz w:val="26"/>
          <w:szCs w:val="26"/>
          <w:lang w:eastAsia="ar-SA"/>
        </w:rPr>
      </w:pPr>
    </w:p>
    <w:p w14:paraId="101498B3" w14:textId="6061412F" w:rsidR="00350F08" w:rsidRPr="00821164" w:rsidRDefault="00564604" w:rsidP="00350F08">
      <w:pPr>
        <w:tabs>
          <w:tab w:val="num" w:pos="0"/>
        </w:tabs>
        <w:suppressAutoHyphens/>
        <w:spacing w:after="0" w:line="240" w:lineRule="auto"/>
        <w:ind w:firstLine="69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lang w:eastAsia="ar-SA"/>
        </w:rPr>
        <w:t>7</w:t>
      </w:r>
      <w:r w:rsidR="00350F08">
        <w:rPr>
          <w:rFonts w:ascii="Times New Roman" w:eastAsia="Times New Roman" w:hAnsi="Times New Roman" w:cs="Times New Roman"/>
          <w:sz w:val="26"/>
          <w:szCs w:val="26"/>
          <w:lang w:eastAsia="ar-SA"/>
        </w:rPr>
        <w:t xml:space="preserve">. </w:t>
      </w:r>
      <w:r w:rsidR="00350F08" w:rsidRPr="00821164">
        <w:rPr>
          <w:rFonts w:ascii="Times New Roman" w:eastAsia="Times New Roman" w:hAnsi="Times New Roman" w:cs="Times New Roman"/>
          <w:sz w:val="26"/>
          <w:szCs w:val="26"/>
          <w:lang w:eastAsia="ar-SA"/>
        </w:rPr>
        <w:t>Дата и время рассмотрения заявок –</w:t>
      </w:r>
      <w:r w:rsidR="00456C7D">
        <w:rPr>
          <w:rFonts w:ascii="Times New Roman" w:eastAsia="Times New Roman" w:hAnsi="Times New Roman" w:cs="Times New Roman"/>
          <w:sz w:val="26"/>
          <w:szCs w:val="26"/>
          <w:lang w:eastAsia="ar-SA"/>
        </w:rPr>
        <w:t xml:space="preserve">28 сентября </w:t>
      </w:r>
      <w:r w:rsidR="00350F08" w:rsidRPr="00821164">
        <w:rPr>
          <w:rFonts w:ascii="Times New Roman" w:eastAsia="Times New Roman" w:hAnsi="Times New Roman" w:cs="Times New Roman"/>
          <w:sz w:val="26"/>
          <w:szCs w:val="26"/>
          <w:lang w:eastAsia="ar-SA"/>
        </w:rPr>
        <w:t>202</w:t>
      </w:r>
      <w:r w:rsidR="0018707D">
        <w:rPr>
          <w:rFonts w:ascii="Times New Roman" w:eastAsia="Times New Roman" w:hAnsi="Times New Roman" w:cs="Times New Roman"/>
          <w:sz w:val="26"/>
          <w:szCs w:val="26"/>
          <w:lang w:eastAsia="ar-SA"/>
        </w:rPr>
        <w:t>6</w:t>
      </w:r>
      <w:r w:rsidR="00350F08" w:rsidRPr="00821164">
        <w:rPr>
          <w:rFonts w:ascii="Times New Roman" w:eastAsia="Times New Roman" w:hAnsi="Times New Roman" w:cs="Times New Roman"/>
          <w:sz w:val="26"/>
          <w:szCs w:val="26"/>
          <w:lang w:eastAsia="ar-SA"/>
        </w:rPr>
        <w:t xml:space="preserve"> года в </w:t>
      </w:r>
      <w:r w:rsidR="000E3B4E">
        <w:rPr>
          <w:rFonts w:ascii="Times New Roman" w:eastAsia="Times New Roman" w:hAnsi="Times New Roman" w:cs="Times New Roman"/>
          <w:sz w:val="26"/>
          <w:szCs w:val="26"/>
          <w:lang w:eastAsia="ar-SA"/>
        </w:rPr>
        <w:t>14</w:t>
      </w:r>
      <w:r w:rsidR="00350F08" w:rsidRPr="00821164">
        <w:rPr>
          <w:rFonts w:ascii="Times New Roman" w:eastAsia="Times New Roman" w:hAnsi="Times New Roman" w:cs="Times New Roman"/>
          <w:sz w:val="26"/>
          <w:szCs w:val="26"/>
          <w:lang w:eastAsia="ar-SA"/>
        </w:rPr>
        <w:t>:00 часов по МСК времени.</w:t>
      </w:r>
    </w:p>
    <w:p w14:paraId="618F0F90" w14:textId="77777777" w:rsidR="006B3463" w:rsidRPr="006B3463" w:rsidRDefault="006B3463" w:rsidP="006B3463">
      <w:pPr>
        <w:tabs>
          <w:tab w:val="num" w:pos="0"/>
        </w:tabs>
        <w:suppressAutoHyphens/>
        <w:spacing w:after="0" w:line="240" w:lineRule="auto"/>
        <w:ind w:firstLine="698"/>
        <w:jc w:val="both"/>
        <w:rPr>
          <w:rFonts w:ascii="Times New Roman" w:eastAsia="Times New Roman" w:hAnsi="Times New Roman" w:cs="Times New Roman"/>
          <w:sz w:val="26"/>
          <w:szCs w:val="26"/>
          <w:lang w:eastAsia="ar-SA"/>
        </w:rPr>
      </w:pPr>
      <w:r w:rsidRPr="006B3463">
        <w:rPr>
          <w:rFonts w:ascii="Times New Roman" w:eastAsia="Times New Roman" w:hAnsi="Times New Roman" w:cs="Times New Roman"/>
          <w:sz w:val="26"/>
          <w:szCs w:val="26"/>
          <w:lang w:eastAsia="ar-SA"/>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w:t>
      </w:r>
    </w:p>
    <w:p w14:paraId="4854F3CF" w14:textId="40EA33B1" w:rsidR="006B3463" w:rsidRPr="006B3463" w:rsidRDefault="006B3463" w:rsidP="006B3463">
      <w:pPr>
        <w:tabs>
          <w:tab w:val="num" w:pos="0"/>
        </w:tabs>
        <w:suppressAutoHyphens/>
        <w:spacing w:after="0" w:line="240" w:lineRule="auto"/>
        <w:ind w:firstLine="698"/>
        <w:jc w:val="both"/>
        <w:rPr>
          <w:rFonts w:ascii="Times New Roman" w:eastAsia="Times New Roman" w:hAnsi="Times New Roman" w:cs="Times New Roman"/>
          <w:sz w:val="26"/>
          <w:szCs w:val="26"/>
          <w:lang w:eastAsia="ar-SA"/>
        </w:rPr>
      </w:pPr>
      <w:r w:rsidRPr="006B3463">
        <w:rPr>
          <w:rFonts w:ascii="Times New Roman" w:eastAsia="Times New Roman" w:hAnsi="Times New Roman" w:cs="Times New Roman"/>
          <w:sz w:val="26"/>
          <w:szCs w:val="26"/>
          <w:lang w:eastAsia="ar-SA"/>
        </w:rPr>
        <w:t>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7" w:history="1">
        <w:r w:rsidRPr="001B36CE">
          <w:rPr>
            <w:rStyle w:val="a6"/>
            <w:rFonts w:ascii="Times New Roman" w:eastAsia="Times New Roman" w:hAnsi="Times New Roman" w:cs="Times New Roman"/>
            <w:sz w:val="26"/>
            <w:szCs w:val="26"/>
            <w:lang w:eastAsia="ar-SA"/>
          </w:rPr>
          <w:t>www.torgi.gov.ru</w:t>
        </w:r>
      </w:hyperlink>
      <w:r w:rsidRPr="006B3463">
        <w:rPr>
          <w:rFonts w:ascii="Times New Roman" w:eastAsia="Times New Roman" w:hAnsi="Times New Roman" w:cs="Times New Roman"/>
          <w:sz w:val="26"/>
          <w:szCs w:val="26"/>
          <w:lang w:eastAsia="ar-SA"/>
        </w:rPr>
        <w:t>)</w:t>
      </w:r>
      <w:r w:rsidR="0032146B" w:rsidRPr="0032146B">
        <w:t xml:space="preserve"> </w:t>
      </w:r>
      <w:r w:rsidR="0032146B" w:rsidRPr="0032146B">
        <w:rPr>
          <w:rFonts w:ascii="Times New Roman" w:eastAsia="Times New Roman" w:hAnsi="Times New Roman" w:cs="Times New Roman"/>
          <w:sz w:val="26"/>
          <w:szCs w:val="26"/>
          <w:lang w:eastAsia="ar-SA"/>
        </w:rPr>
        <w:t>и на сайте продавца в сети Интернет www.kanevskadm.ru</w:t>
      </w:r>
      <w:r w:rsidRPr="006B3463">
        <w:rPr>
          <w:rFonts w:ascii="Times New Roman" w:eastAsia="Times New Roman" w:hAnsi="Times New Roman" w:cs="Times New Roman"/>
          <w:sz w:val="26"/>
          <w:szCs w:val="26"/>
          <w:lang w:eastAsia="ar-SA"/>
        </w:rPr>
        <w:t>,</w:t>
      </w:r>
      <w:r>
        <w:rPr>
          <w:rFonts w:ascii="Times New Roman" w:eastAsia="Times New Roman" w:hAnsi="Times New Roman" w:cs="Times New Roman"/>
          <w:sz w:val="26"/>
          <w:szCs w:val="26"/>
          <w:lang w:eastAsia="ar-SA"/>
        </w:rPr>
        <w:t xml:space="preserve"> </w:t>
      </w:r>
      <w:r w:rsidRPr="006B3463">
        <w:rPr>
          <w:rFonts w:ascii="Times New Roman" w:eastAsia="Times New Roman" w:hAnsi="Times New Roman" w:cs="Times New Roman"/>
          <w:sz w:val="26"/>
          <w:szCs w:val="26"/>
          <w:lang w:eastAsia="ar-SA"/>
        </w:rPr>
        <w:t>не позднее чем на следующий день после дня подписания протокола.</w:t>
      </w:r>
    </w:p>
    <w:p w14:paraId="7E1A26A2" w14:textId="77777777" w:rsidR="006B3463" w:rsidRPr="006B3463" w:rsidRDefault="006B3463" w:rsidP="006B3463">
      <w:pPr>
        <w:tabs>
          <w:tab w:val="num" w:pos="0"/>
        </w:tabs>
        <w:suppressAutoHyphens/>
        <w:spacing w:after="0" w:line="240" w:lineRule="auto"/>
        <w:ind w:firstLine="698"/>
        <w:jc w:val="both"/>
        <w:rPr>
          <w:rFonts w:ascii="Times New Roman" w:eastAsia="Times New Roman" w:hAnsi="Times New Roman" w:cs="Times New Roman"/>
          <w:sz w:val="26"/>
          <w:szCs w:val="26"/>
          <w:lang w:eastAsia="ar-SA"/>
        </w:rPr>
      </w:pPr>
      <w:r w:rsidRPr="006B3463">
        <w:rPr>
          <w:rFonts w:ascii="Times New Roman" w:eastAsia="Times New Roman" w:hAnsi="Times New Roman" w:cs="Times New Roman"/>
          <w:sz w:val="26"/>
          <w:szCs w:val="26"/>
          <w:lang w:eastAsia="ar-SA"/>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14:paraId="654FFA0F" w14:textId="4C491E45" w:rsidR="00564604" w:rsidRDefault="006B3463" w:rsidP="006B3463">
      <w:pPr>
        <w:tabs>
          <w:tab w:val="num" w:pos="0"/>
        </w:tabs>
        <w:suppressAutoHyphens/>
        <w:spacing w:after="0" w:line="240" w:lineRule="auto"/>
        <w:ind w:firstLine="698"/>
        <w:jc w:val="both"/>
        <w:rPr>
          <w:rFonts w:ascii="Times New Roman" w:eastAsia="Times New Roman" w:hAnsi="Times New Roman" w:cs="Times New Roman"/>
          <w:sz w:val="26"/>
          <w:szCs w:val="26"/>
          <w:lang w:eastAsia="ar-SA"/>
        </w:rPr>
      </w:pPr>
      <w:r w:rsidRPr="006B3463">
        <w:rPr>
          <w:rFonts w:ascii="Times New Roman" w:eastAsia="Times New Roman" w:hAnsi="Times New Roman" w:cs="Times New Roman"/>
          <w:sz w:val="26"/>
          <w:szCs w:val="26"/>
          <w:lang w:eastAsia="ar-SA"/>
        </w:rPr>
        <w:t>Итоги рассмотрения заявок оформляются протоколом рассмотрения заявок на участие в аукционе, который содержит сведения о заявителях, допущенных к участию в аукционе и признанных участниками аукциона, датах подачи заявок, внесенных задатков, а также сведения о заявителях, не допущенных к участию в аукционе, с указанием причин отказа в допуске к участию в нем.</w:t>
      </w:r>
    </w:p>
    <w:p w14:paraId="086035EA" w14:textId="77777777" w:rsidR="006B3463" w:rsidRDefault="006B3463" w:rsidP="00350F08">
      <w:pPr>
        <w:tabs>
          <w:tab w:val="num" w:pos="0"/>
        </w:tabs>
        <w:suppressAutoHyphens/>
        <w:spacing w:after="0" w:line="240" w:lineRule="auto"/>
        <w:ind w:firstLine="698"/>
        <w:jc w:val="both"/>
        <w:rPr>
          <w:rFonts w:ascii="Times New Roman" w:eastAsia="Times New Roman" w:hAnsi="Times New Roman" w:cs="Times New Roman"/>
          <w:sz w:val="26"/>
          <w:szCs w:val="26"/>
          <w:lang w:eastAsia="ar-SA"/>
        </w:rPr>
      </w:pPr>
    </w:p>
    <w:p w14:paraId="16802E85" w14:textId="47DB0D48" w:rsidR="00B76DA4" w:rsidRDefault="00564604" w:rsidP="00350F08">
      <w:pPr>
        <w:tabs>
          <w:tab w:val="num" w:pos="0"/>
        </w:tabs>
        <w:suppressAutoHyphens/>
        <w:spacing w:after="0" w:line="240" w:lineRule="auto"/>
        <w:ind w:firstLine="698"/>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8</w:t>
      </w:r>
      <w:r w:rsidR="00350F08">
        <w:rPr>
          <w:rFonts w:ascii="Times New Roman" w:eastAsia="Times New Roman" w:hAnsi="Times New Roman" w:cs="Times New Roman"/>
          <w:sz w:val="26"/>
          <w:szCs w:val="26"/>
          <w:lang w:eastAsia="ar-SA"/>
        </w:rPr>
        <w:t xml:space="preserve">. </w:t>
      </w:r>
      <w:r w:rsidR="00350F08" w:rsidRPr="00821164">
        <w:rPr>
          <w:rFonts w:ascii="Times New Roman" w:eastAsia="Times New Roman" w:hAnsi="Times New Roman" w:cs="Times New Roman"/>
          <w:sz w:val="26"/>
          <w:szCs w:val="26"/>
          <w:lang w:eastAsia="ar-SA"/>
        </w:rPr>
        <w:t>Дата и время проведения торгов</w:t>
      </w:r>
      <w:r w:rsidR="006B3463">
        <w:rPr>
          <w:rFonts w:ascii="Times New Roman" w:eastAsia="Times New Roman" w:hAnsi="Times New Roman" w:cs="Times New Roman"/>
          <w:sz w:val="26"/>
          <w:szCs w:val="26"/>
          <w:lang w:eastAsia="ar-SA"/>
        </w:rPr>
        <w:t xml:space="preserve"> </w:t>
      </w:r>
      <w:r w:rsidR="00350F08" w:rsidRPr="00821164">
        <w:rPr>
          <w:rFonts w:ascii="Times New Roman" w:eastAsia="Times New Roman" w:hAnsi="Times New Roman" w:cs="Times New Roman"/>
          <w:sz w:val="26"/>
          <w:szCs w:val="26"/>
          <w:lang w:eastAsia="ar-SA"/>
        </w:rPr>
        <w:t>–</w:t>
      </w:r>
      <w:r w:rsidR="00456C7D">
        <w:rPr>
          <w:rFonts w:ascii="Times New Roman" w:eastAsia="Times New Roman" w:hAnsi="Times New Roman" w:cs="Times New Roman"/>
          <w:sz w:val="26"/>
          <w:szCs w:val="26"/>
          <w:lang w:eastAsia="ar-SA"/>
        </w:rPr>
        <w:t xml:space="preserve">30 сентября </w:t>
      </w:r>
      <w:r w:rsidR="00350F08" w:rsidRPr="00821164">
        <w:rPr>
          <w:rFonts w:ascii="Times New Roman" w:eastAsia="Times New Roman" w:hAnsi="Times New Roman" w:cs="Times New Roman"/>
          <w:sz w:val="26"/>
          <w:szCs w:val="26"/>
          <w:lang w:eastAsia="ar-SA"/>
        </w:rPr>
        <w:t>202</w:t>
      </w:r>
      <w:r w:rsidR="0018707D">
        <w:rPr>
          <w:rFonts w:ascii="Times New Roman" w:eastAsia="Times New Roman" w:hAnsi="Times New Roman" w:cs="Times New Roman"/>
          <w:sz w:val="26"/>
          <w:szCs w:val="26"/>
          <w:lang w:eastAsia="ar-SA"/>
        </w:rPr>
        <w:t>6</w:t>
      </w:r>
      <w:r w:rsidR="00350F08" w:rsidRPr="00821164">
        <w:rPr>
          <w:rFonts w:ascii="Times New Roman" w:eastAsia="Times New Roman" w:hAnsi="Times New Roman" w:cs="Times New Roman"/>
          <w:sz w:val="26"/>
          <w:szCs w:val="26"/>
          <w:lang w:eastAsia="ar-SA"/>
        </w:rPr>
        <w:t xml:space="preserve"> года в </w:t>
      </w:r>
      <w:r w:rsidR="00763790">
        <w:rPr>
          <w:rFonts w:ascii="Times New Roman" w:eastAsia="Times New Roman" w:hAnsi="Times New Roman" w:cs="Times New Roman"/>
          <w:sz w:val="26"/>
          <w:szCs w:val="26"/>
          <w:lang w:eastAsia="ar-SA"/>
        </w:rPr>
        <w:t>10</w:t>
      </w:r>
      <w:r w:rsidR="00350F08" w:rsidRPr="00821164">
        <w:rPr>
          <w:rFonts w:ascii="Times New Roman" w:eastAsia="Times New Roman" w:hAnsi="Times New Roman" w:cs="Times New Roman"/>
          <w:sz w:val="26"/>
          <w:szCs w:val="26"/>
          <w:lang w:eastAsia="ar-SA"/>
        </w:rPr>
        <w:t xml:space="preserve">:00 часов по МСК времени. </w:t>
      </w:r>
    </w:p>
    <w:p w14:paraId="0DA34D7D" w14:textId="2671AD0B" w:rsidR="00350F08" w:rsidRDefault="00350F08" w:rsidP="00350F08">
      <w:pPr>
        <w:tabs>
          <w:tab w:val="num" w:pos="0"/>
        </w:tabs>
        <w:suppressAutoHyphens/>
        <w:spacing w:after="0" w:line="240" w:lineRule="auto"/>
        <w:ind w:firstLine="698"/>
        <w:jc w:val="both"/>
        <w:rPr>
          <w:rFonts w:ascii="Times New Roman" w:eastAsia="Times New Roman" w:hAnsi="Times New Roman" w:cs="Times New Roman"/>
          <w:sz w:val="26"/>
          <w:szCs w:val="26"/>
          <w:shd w:val="clear" w:color="auto" w:fill="FFFFFF"/>
          <w:lang w:eastAsia="ar-SA"/>
        </w:rPr>
      </w:pPr>
      <w:r w:rsidRPr="00821164">
        <w:rPr>
          <w:rFonts w:ascii="Times New Roman" w:eastAsia="Times New Roman" w:hAnsi="Times New Roman" w:cs="Times New Roman"/>
          <w:sz w:val="26"/>
          <w:szCs w:val="26"/>
          <w:shd w:val="clear" w:color="auto" w:fill="FFFFFF"/>
          <w:lang w:eastAsia="ar-SA"/>
        </w:rPr>
        <w:t xml:space="preserve">Место подведения итогов: ст. Каневская, ул. Горького, 60, </w:t>
      </w:r>
      <w:proofErr w:type="spellStart"/>
      <w:r w:rsidRPr="00821164">
        <w:rPr>
          <w:rFonts w:ascii="Times New Roman" w:eastAsia="Times New Roman" w:hAnsi="Times New Roman" w:cs="Times New Roman"/>
          <w:sz w:val="26"/>
          <w:szCs w:val="26"/>
          <w:shd w:val="clear" w:color="auto" w:fill="FFFFFF"/>
          <w:lang w:eastAsia="ar-SA"/>
        </w:rPr>
        <w:t>каб</w:t>
      </w:r>
      <w:proofErr w:type="spellEnd"/>
      <w:r w:rsidRPr="00821164">
        <w:rPr>
          <w:rFonts w:ascii="Times New Roman" w:eastAsia="Times New Roman" w:hAnsi="Times New Roman" w:cs="Times New Roman"/>
          <w:sz w:val="26"/>
          <w:szCs w:val="26"/>
          <w:shd w:val="clear" w:color="auto" w:fill="FFFFFF"/>
          <w:lang w:eastAsia="ar-SA"/>
        </w:rPr>
        <w:t>. 37.</w:t>
      </w:r>
    </w:p>
    <w:p w14:paraId="4BC3DAC0" w14:textId="77777777" w:rsidR="00564604" w:rsidRDefault="00564604" w:rsidP="00432842">
      <w:pPr>
        <w:suppressAutoHyphens/>
        <w:spacing w:after="0" w:line="240" w:lineRule="auto"/>
        <w:ind w:firstLine="709"/>
        <w:jc w:val="both"/>
        <w:rPr>
          <w:rFonts w:ascii="Times New Roman" w:eastAsia="Times New Roman" w:hAnsi="Times New Roman" w:cs="Times New Roman"/>
          <w:color w:val="000000"/>
          <w:sz w:val="26"/>
          <w:szCs w:val="26"/>
          <w:lang w:eastAsia="ar-SA"/>
        </w:rPr>
      </w:pPr>
    </w:p>
    <w:p w14:paraId="0C74752B" w14:textId="7B3FE6C3" w:rsidR="00432842" w:rsidRPr="004A0ABF" w:rsidRDefault="00564604" w:rsidP="00432842">
      <w:pPr>
        <w:suppressAutoHyphens/>
        <w:spacing w:after="0" w:line="240" w:lineRule="auto"/>
        <w:ind w:firstLine="709"/>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9</w:t>
      </w:r>
      <w:r w:rsidR="00350F08">
        <w:rPr>
          <w:rFonts w:ascii="Times New Roman" w:eastAsia="Times New Roman" w:hAnsi="Times New Roman" w:cs="Times New Roman"/>
          <w:color w:val="000000"/>
          <w:sz w:val="26"/>
          <w:szCs w:val="26"/>
          <w:lang w:eastAsia="ar-SA"/>
        </w:rPr>
        <w:t xml:space="preserve">. </w:t>
      </w:r>
      <w:r w:rsidR="00432842" w:rsidRPr="004B6901">
        <w:rPr>
          <w:rFonts w:ascii="Times New Roman" w:eastAsia="Times New Roman" w:hAnsi="Times New Roman" w:cs="Times New Roman"/>
          <w:color w:val="000000"/>
          <w:sz w:val="26"/>
          <w:szCs w:val="26"/>
          <w:lang w:eastAsia="ar-SA"/>
        </w:rPr>
        <w:t xml:space="preserve">Начальная цена продажи – </w:t>
      </w:r>
      <w:r w:rsidR="006018BB">
        <w:rPr>
          <w:rFonts w:ascii="Times New Roman" w:eastAsia="Times New Roman" w:hAnsi="Times New Roman" w:cs="Times New Roman"/>
          <w:b/>
          <w:bCs/>
          <w:kern w:val="2"/>
          <w:sz w:val="26"/>
          <w:szCs w:val="26"/>
          <w:shd w:val="clear" w:color="auto" w:fill="FFFFFF"/>
          <w:lang w:eastAsia="ar-SA"/>
        </w:rPr>
        <w:t>1199180</w:t>
      </w:r>
      <w:r w:rsidR="00432842" w:rsidRPr="004B6901">
        <w:rPr>
          <w:rFonts w:ascii="Times New Roman" w:eastAsia="Times New Roman" w:hAnsi="Times New Roman" w:cs="Times New Roman"/>
          <w:b/>
          <w:bCs/>
          <w:kern w:val="2"/>
          <w:sz w:val="26"/>
          <w:szCs w:val="26"/>
          <w:shd w:val="clear" w:color="auto" w:fill="FFFFFF"/>
          <w:lang w:eastAsia="ar-SA"/>
        </w:rPr>
        <w:t xml:space="preserve"> рубл</w:t>
      </w:r>
      <w:r w:rsidR="006018BB">
        <w:rPr>
          <w:rFonts w:ascii="Times New Roman" w:eastAsia="Times New Roman" w:hAnsi="Times New Roman" w:cs="Times New Roman"/>
          <w:b/>
          <w:bCs/>
          <w:kern w:val="2"/>
          <w:sz w:val="26"/>
          <w:szCs w:val="26"/>
          <w:shd w:val="clear" w:color="auto" w:fill="FFFFFF"/>
          <w:lang w:eastAsia="ar-SA"/>
        </w:rPr>
        <w:t>ей</w:t>
      </w:r>
      <w:r w:rsidR="00560FA6">
        <w:rPr>
          <w:rFonts w:ascii="Times New Roman" w:eastAsia="Times New Roman" w:hAnsi="Times New Roman" w:cs="Times New Roman"/>
          <w:b/>
          <w:bCs/>
          <w:kern w:val="2"/>
          <w:sz w:val="26"/>
          <w:szCs w:val="26"/>
          <w:shd w:val="clear" w:color="auto" w:fill="FFFFFF"/>
          <w:lang w:eastAsia="ar-SA"/>
        </w:rPr>
        <w:t xml:space="preserve"> </w:t>
      </w:r>
      <w:r w:rsidR="00432842">
        <w:rPr>
          <w:rFonts w:ascii="Times New Roman" w:eastAsia="Times New Roman" w:hAnsi="Times New Roman" w:cs="Times New Roman"/>
          <w:b/>
          <w:bCs/>
          <w:kern w:val="2"/>
          <w:sz w:val="26"/>
          <w:szCs w:val="26"/>
          <w:shd w:val="clear" w:color="auto" w:fill="FFFFFF"/>
          <w:lang w:eastAsia="ar-SA"/>
        </w:rPr>
        <w:t>00</w:t>
      </w:r>
      <w:r w:rsidR="00432842" w:rsidRPr="004B6901">
        <w:rPr>
          <w:rFonts w:ascii="Times New Roman" w:eastAsia="Times New Roman" w:hAnsi="Times New Roman" w:cs="Times New Roman"/>
          <w:b/>
          <w:bCs/>
          <w:kern w:val="2"/>
          <w:sz w:val="26"/>
          <w:szCs w:val="26"/>
          <w:shd w:val="clear" w:color="auto" w:fill="FFFFFF"/>
          <w:lang w:eastAsia="ar-SA"/>
        </w:rPr>
        <w:t xml:space="preserve"> копе</w:t>
      </w:r>
      <w:r w:rsidR="00432842">
        <w:rPr>
          <w:rFonts w:ascii="Times New Roman" w:eastAsia="Times New Roman" w:hAnsi="Times New Roman" w:cs="Times New Roman"/>
          <w:b/>
          <w:bCs/>
          <w:kern w:val="2"/>
          <w:sz w:val="26"/>
          <w:szCs w:val="26"/>
          <w:shd w:val="clear" w:color="auto" w:fill="FFFFFF"/>
          <w:lang w:eastAsia="ar-SA"/>
        </w:rPr>
        <w:t>ек</w:t>
      </w:r>
      <w:r w:rsidR="00432842" w:rsidRPr="004B6901">
        <w:rPr>
          <w:rFonts w:ascii="Times New Roman" w:eastAsia="Times New Roman" w:hAnsi="Times New Roman" w:cs="Times New Roman"/>
          <w:kern w:val="2"/>
          <w:sz w:val="26"/>
          <w:szCs w:val="26"/>
          <w:shd w:val="clear" w:color="auto" w:fill="FFFFFF"/>
          <w:lang w:eastAsia="ar-SA"/>
        </w:rPr>
        <w:t xml:space="preserve"> </w:t>
      </w:r>
      <w:r w:rsidR="00763790">
        <w:rPr>
          <w:rFonts w:ascii="Times New Roman" w:eastAsia="Times New Roman" w:hAnsi="Times New Roman" w:cs="Times New Roman"/>
          <w:kern w:val="2"/>
          <w:sz w:val="26"/>
          <w:szCs w:val="26"/>
          <w:shd w:val="clear" w:color="auto" w:fill="FFFFFF"/>
          <w:lang w:eastAsia="ar-SA"/>
        </w:rPr>
        <w:t>без</w:t>
      </w:r>
      <w:r w:rsidR="00F868E5">
        <w:rPr>
          <w:rFonts w:ascii="Times New Roman" w:eastAsia="Times New Roman" w:hAnsi="Times New Roman" w:cs="Times New Roman"/>
          <w:kern w:val="2"/>
          <w:sz w:val="26"/>
          <w:szCs w:val="26"/>
          <w:shd w:val="clear" w:color="auto" w:fill="FFFFFF"/>
          <w:lang w:eastAsia="ar-SA"/>
        </w:rPr>
        <w:t xml:space="preserve"> </w:t>
      </w:r>
      <w:r w:rsidR="00432842" w:rsidRPr="004B6901">
        <w:rPr>
          <w:rFonts w:ascii="Times New Roman" w:eastAsia="Times New Roman" w:hAnsi="Times New Roman" w:cs="Times New Roman"/>
          <w:kern w:val="2"/>
          <w:sz w:val="26"/>
          <w:szCs w:val="26"/>
          <w:shd w:val="clear" w:color="auto" w:fill="FFFFFF"/>
          <w:lang w:eastAsia="ar-SA"/>
        </w:rPr>
        <w:t>учет</w:t>
      </w:r>
      <w:r w:rsidR="00763790">
        <w:rPr>
          <w:rFonts w:ascii="Times New Roman" w:eastAsia="Times New Roman" w:hAnsi="Times New Roman" w:cs="Times New Roman"/>
          <w:kern w:val="2"/>
          <w:sz w:val="26"/>
          <w:szCs w:val="26"/>
          <w:shd w:val="clear" w:color="auto" w:fill="FFFFFF"/>
          <w:lang w:eastAsia="ar-SA"/>
        </w:rPr>
        <w:t>а</w:t>
      </w:r>
      <w:r w:rsidR="00432842" w:rsidRPr="004B6901">
        <w:rPr>
          <w:rFonts w:ascii="Times New Roman" w:eastAsia="Times New Roman" w:hAnsi="Times New Roman" w:cs="Times New Roman"/>
          <w:kern w:val="2"/>
          <w:sz w:val="26"/>
          <w:szCs w:val="26"/>
          <w:shd w:val="clear" w:color="auto" w:fill="FFFFFF"/>
          <w:lang w:eastAsia="ar-SA"/>
        </w:rPr>
        <w:t xml:space="preserve"> НДС.</w:t>
      </w:r>
    </w:p>
    <w:p w14:paraId="0AC4A1A9" w14:textId="77777777" w:rsidR="00624CCC" w:rsidRPr="00624CCC" w:rsidRDefault="00624CCC" w:rsidP="00624CC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624CCC">
        <w:rPr>
          <w:rFonts w:ascii="Times New Roman" w:eastAsia="Times New Roman" w:hAnsi="Times New Roman" w:cs="Times New Roman"/>
          <w:sz w:val="26"/>
          <w:szCs w:val="26"/>
          <w:shd w:val="clear" w:color="auto" w:fill="FFFFFF"/>
          <w:lang w:eastAsia="ar-SA"/>
        </w:rPr>
        <w:t xml:space="preserve">Начальная цена соответствует рыночной стоимости, определяемой независимым оценщиком согласно требованиям Федерального закона от 29.07.1998 года № 135-ФЗ «Об оценочной деятельности в Российской Федерации». </w:t>
      </w:r>
    </w:p>
    <w:p w14:paraId="0F040BF4" w14:textId="12FD8D3E" w:rsidR="00564604" w:rsidRPr="00564604" w:rsidRDefault="00624CCC" w:rsidP="00624CC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456C7D">
        <w:rPr>
          <w:rFonts w:ascii="Times New Roman" w:eastAsia="Times New Roman" w:hAnsi="Times New Roman" w:cs="Times New Roman"/>
          <w:sz w:val="26"/>
          <w:szCs w:val="26"/>
          <w:shd w:val="clear" w:color="auto" w:fill="FFFFFF"/>
          <w:lang w:eastAsia="ar-SA"/>
        </w:rPr>
        <w:t xml:space="preserve">Отчет об оценке рыночной стоимости объектов № </w:t>
      </w:r>
      <w:r w:rsidR="009D6C7C" w:rsidRPr="00456C7D">
        <w:rPr>
          <w:rFonts w:ascii="Times New Roman" w:eastAsia="Times New Roman" w:hAnsi="Times New Roman" w:cs="Times New Roman"/>
          <w:sz w:val="26"/>
          <w:szCs w:val="26"/>
          <w:shd w:val="clear" w:color="auto" w:fill="FFFFFF"/>
          <w:lang w:eastAsia="ar-SA"/>
        </w:rPr>
        <w:t>МК30</w:t>
      </w:r>
      <w:r w:rsidRPr="00456C7D">
        <w:rPr>
          <w:rFonts w:ascii="Times New Roman" w:eastAsia="Times New Roman" w:hAnsi="Times New Roman" w:cs="Times New Roman"/>
          <w:sz w:val="26"/>
          <w:szCs w:val="26"/>
          <w:shd w:val="clear" w:color="auto" w:fill="FFFFFF"/>
          <w:lang w:eastAsia="ar-SA"/>
        </w:rPr>
        <w:t xml:space="preserve"> от </w:t>
      </w:r>
      <w:r w:rsidR="009D6C7C" w:rsidRPr="00456C7D">
        <w:rPr>
          <w:rFonts w:ascii="Times New Roman" w:eastAsia="Times New Roman" w:hAnsi="Times New Roman" w:cs="Times New Roman"/>
          <w:sz w:val="26"/>
          <w:szCs w:val="26"/>
          <w:shd w:val="clear" w:color="auto" w:fill="FFFFFF"/>
          <w:lang w:eastAsia="ar-SA"/>
        </w:rPr>
        <w:t>16</w:t>
      </w:r>
      <w:r w:rsidRPr="00456C7D">
        <w:rPr>
          <w:rFonts w:ascii="Times New Roman" w:eastAsia="Times New Roman" w:hAnsi="Times New Roman" w:cs="Times New Roman"/>
          <w:sz w:val="26"/>
          <w:szCs w:val="26"/>
          <w:shd w:val="clear" w:color="auto" w:fill="FFFFFF"/>
          <w:lang w:eastAsia="ar-SA"/>
        </w:rPr>
        <w:t xml:space="preserve"> </w:t>
      </w:r>
      <w:r w:rsidR="009D6C7C" w:rsidRPr="00456C7D">
        <w:rPr>
          <w:rFonts w:ascii="Times New Roman" w:eastAsia="Times New Roman" w:hAnsi="Times New Roman" w:cs="Times New Roman"/>
          <w:sz w:val="26"/>
          <w:szCs w:val="26"/>
          <w:shd w:val="clear" w:color="auto" w:fill="FFFFFF"/>
          <w:lang w:eastAsia="ar-SA"/>
        </w:rPr>
        <w:t>июн</w:t>
      </w:r>
      <w:r w:rsidRPr="00456C7D">
        <w:rPr>
          <w:rFonts w:ascii="Times New Roman" w:eastAsia="Times New Roman" w:hAnsi="Times New Roman" w:cs="Times New Roman"/>
          <w:sz w:val="26"/>
          <w:szCs w:val="26"/>
          <w:shd w:val="clear" w:color="auto" w:fill="FFFFFF"/>
          <w:lang w:eastAsia="ar-SA"/>
        </w:rPr>
        <w:t>я 2026 года подготовлен независимым оценщиком</w:t>
      </w:r>
      <w:r w:rsidR="009D6C7C" w:rsidRPr="00456C7D">
        <w:rPr>
          <w:rFonts w:ascii="Times New Roman" w:eastAsia="Times New Roman" w:hAnsi="Times New Roman" w:cs="Times New Roman"/>
          <w:sz w:val="26"/>
          <w:szCs w:val="26"/>
          <w:shd w:val="clear" w:color="auto" w:fill="FFFFFF"/>
          <w:lang w:eastAsia="ar-SA"/>
        </w:rPr>
        <w:t xml:space="preserve"> Козловой Марией </w:t>
      </w:r>
      <w:proofErr w:type="gramStart"/>
      <w:r w:rsidR="009D6C7C" w:rsidRPr="00456C7D">
        <w:rPr>
          <w:rFonts w:ascii="Times New Roman" w:eastAsia="Times New Roman" w:hAnsi="Times New Roman" w:cs="Times New Roman"/>
          <w:sz w:val="26"/>
          <w:szCs w:val="26"/>
          <w:shd w:val="clear" w:color="auto" w:fill="FFFFFF"/>
          <w:lang w:eastAsia="ar-SA"/>
        </w:rPr>
        <w:t xml:space="preserve">Юрьевной </w:t>
      </w:r>
      <w:r w:rsidRPr="00456C7D">
        <w:rPr>
          <w:rFonts w:ascii="Times New Roman" w:eastAsia="Times New Roman" w:hAnsi="Times New Roman" w:cs="Times New Roman"/>
          <w:sz w:val="26"/>
          <w:szCs w:val="26"/>
          <w:shd w:val="clear" w:color="auto" w:fill="FFFFFF"/>
          <w:lang w:eastAsia="ar-SA"/>
        </w:rPr>
        <w:t xml:space="preserve"> (</w:t>
      </w:r>
      <w:proofErr w:type="gramEnd"/>
      <w:r w:rsidRPr="00456C7D">
        <w:rPr>
          <w:rFonts w:ascii="Times New Roman" w:eastAsia="Times New Roman" w:hAnsi="Times New Roman" w:cs="Times New Roman"/>
          <w:sz w:val="26"/>
          <w:szCs w:val="26"/>
          <w:shd w:val="clear" w:color="auto" w:fill="FFFFFF"/>
          <w:lang w:eastAsia="ar-SA"/>
        </w:rPr>
        <w:t xml:space="preserve">ИНН </w:t>
      </w:r>
      <w:r w:rsidR="009D6C7C" w:rsidRPr="00456C7D">
        <w:rPr>
          <w:rFonts w:ascii="Times New Roman" w:eastAsia="Times New Roman" w:hAnsi="Times New Roman" w:cs="Times New Roman"/>
          <w:sz w:val="26"/>
          <w:szCs w:val="26"/>
          <w:shd w:val="clear" w:color="auto" w:fill="FFFFFF"/>
          <w:lang w:eastAsia="ar-SA"/>
        </w:rPr>
        <w:t>710301850021</w:t>
      </w:r>
      <w:r w:rsidRPr="00456C7D">
        <w:rPr>
          <w:rFonts w:ascii="Times New Roman" w:eastAsia="Times New Roman" w:hAnsi="Times New Roman" w:cs="Times New Roman"/>
          <w:sz w:val="26"/>
          <w:szCs w:val="26"/>
          <w:shd w:val="clear" w:color="auto" w:fill="FFFFFF"/>
          <w:lang w:eastAsia="ar-SA"/>
        </w:rPr>
        <w:t>).</w:t>
      </w:r>
    </w:p>
    <w:p w14:paraId="223762D4" w14:textId="77777777" w:rsidR="00624CCC" w:rsidRPr="00624CCC" w:rsidRDefault="00624CCC" w:rsidP="00E83DA7">
      <w:pPr>
        <w:numPr>
          <w:ilvl w:val="0"/>
          <w:numId w:val="4"/>
        </w:numPr>
        <w:suppressAutoHyphens/>
        <w:spacing w:after="0" w:line="240" w:lineRule="auto"/>
        <w:ind w:left="0" w:firstLine="709"/>
        <w:jc w:val="both"/>
        <w:rPr>
          <w:rFonts w:ascii="Times New Roman" w:eastAsia="Times New Roman" w:hAnsi="Times New Roman" w:cs="Times New Roman"/>
          <w:sz w:val="26"/>
          <w:szCs w:val="26"/>
          <w:shd w:val="clear" w:color="auto" w:fill="FFFFFF"/>
          <w:lang w:eastAsia="ar-SA"/>
        </w:rPr>
      </w:pPr>
    </w:p>
    <w:p w14:paraId="52AC83B6" w14:textId="6833B1C3" w:rsidR="00432842" w:rsidRPr="00E83DA7" w:rsidRDefault="00F868E5" w:rsidP="00E83DA7">
      <w:pPr>
        <w:numPr>
          <w:ilvl w:val="0"/>
          <w:numId w:val="4"/>
        </w:numPr>
        <w:suppressAutoHyphens/>
        <w:spacing w:after="0" w:line="240" w:lineRule="auto"/>
        <w:ind w:left="0"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kern w:val="2"/>
          <w:sz w:val="26"/>
          <w:szCs w:val="26"/>
          <w:shd w:val="clear" w:color="auto" w:fill="FFFFFF"/>
          <w:lang w:eastAsia="ar-SA"/>
        </w:rPr>
        <w:t>1</w:t>
      </w:r>
      <w:r w:rsidR="00564604">
        <w:rPr>
          <w:rFonts w:ascii="Times New Roman" w:eastAsia="Times New Roman" w:hAnsi="Times New Roman" w:cs="Times New Roman"/>
          <w:kern w:val="2"/>
          <w:sz w:val="26"/>
          <w:szCs w:val="26"/>
          <w:shd w:val="clear" w:color="auto" w:fill="FFFFFF"/>
          <w:lang w:eastAsia="ar-SA"/>
        </w:rPr>
        <w:t>0</w:t>
      </w:r>
      <w:r>
        <w:rPr>
          <w:rFonts w:ascii="Times New Roman" w:eastAsia="Times New Roman" w:hAnsi="Times New Roman" w:cs="Times New Roman"/>
          <w:kern w:val="2"/>
          <w:sz w:val="26"/>
          <w:szCs w:val="26"/>
          <w:shd w:val="clear" w:color="auto" w:fill="FFFFFF"/>
          <w:lang w:eastAsia="ar-SA"/>
        </w:rPr>
        <w:t xml:space="preserve">. </w:t>
      </w:r>
      <w:r w:rsidR="00432842" w:rsidRPr="004B6901">
        <w:rPr>
          <w:rFonts w:ascii="Times New Roman" w:eastAsia="Times New Roman" w:hAnsi="Times New Roman" w:cs="Times New Roman"/>
          <w:kern w:val="2"/>
          <w:sz w:val="26"/>
          <w:szCs w:val="26"/>
          <w:shd w:val="clear" w:color="auto" w:fill="FFFFFF"/>
          <w:lang w:eastAsia="ar-SA"/>
        </w:rPr>
        <w:t>Размер задатка для участия в аукционе составляет 10% от начальной стоимости объекта торгов. Задаток составляет —</w:t>
      </w:r>
      <w:r>
        <w:rPr>
          <w:rFonts w:ascii="Times New Roman" w:eastAsia="Times New Roman" w:hAnsi="Times New Roman" w:cs="Times New Roman"/>
          <w:kern w:val="2"/>
          <w:sz w:val="26"/>
          <w:szCs w:val="26"/>
          <w:shd w:val="clear" w:color="auto" w:fill="FFFFFF"/>
          <w:lang w:eastAsia="ar-SA"/>
        </w:rPr>
        <w:t xml:space="preserve"> </w:t>
      </w:r>
      <w:r w:rsidR="00C00C14" w:rsidRPr="00624CCC">
        <w:rPr>
          <w:rFonts w:ascii="Times New Roman" w:eastAsia="Times New Roman" w:hAnsi="Times New Roman" w:cs="Times New Roman"/>
          <w:b/>
          <w:bCs/>
          <w:kern w:val="2"/>
          <w:sz w:val="26"/>
          <w:szCs w:val="26"/>
          <w:shd w:val="clear" w:color="auto" w:fill="FFFFFF"/>
          <w:lang w:eastAsia="ar-SA"/>
        </w:rPr>
        <w:t>119918</w:t>
      </w:r>
      <w:r w:rsidR="00763790">
        <w:rPr>
          <w:rFonts w:ascii="Times New Roman" w:eastAsia="Times New Roman" w:hAnsi="Times New Roman" w:cs="Times New Roman"/>
          <w:kern w:val="2"/>
          <w:sz w:val="26"/>
          <w:szCs w:val="26"/>
          <w:shd w:val="clear" w:color="auto" w:fill="FFFFFF"/>
          <w:lang w:eastAsia="ar-SA"/>
        </w:rPr>
        <w:t xml:space="preserve"> </w:t>
      </w:r>
      <w:r w:rsidR="00432842" w:rsidRPr="004B6901">
        <w:rPr>
          <w:rFonts w:ascii="Times New Roman" w:eastAsia="Times New Roman" w:hAnsi="Times New Roman" w:cs="Times New Roman"/>
          <w:b/>
          <w:bCs/>
          <w:kern w:val="2"/>
          <w:sz w:val="26"/>
          <w:szCs w:val="26"/>
          <w:shd w:val="clear" w:color="auto" w:fill="FFFFFF"/>
          <w:lang w:eastAsia="ar-SA"/>
        </w:rPr>
        <w:t xml:space="preserve">рублей </w:t>
      </w:r>
      <w:r w:rsidR="00C00C14" w:rsidRPr="00624CCC">
        <w:rPr>
          <w:rFonts w:ascii="Times New Roman" w:eastAsia="Times New Roman" w:hAnsi="Times New Roman" w:cs="Times New Roman"/>
          <w:b/>
          <w:bCs/>
          <w:kern w:val="2"/>
          <w:sz w:val="26"/>
          <w:szCs w:val="26"/>
          <w:shd w:val="clear" w:color="auto" w:fill="FFFFFF"/>
          <w:lang w:eastAsia="ar-SA"/>
        </w:rPr>
        <w:t>0</w:t>
      </w:r>
      <w:r w:rsidR="00763790">
        <w:rPr>
          <w:rFonts w:ascii="Times New Roman" w:eastAsia="Times New Roman" w:hAnsi="Times New Roman" w:cs="Times New Roman"/>
          <w:b/>
          <w:bCs/>
          <w:kern w:val="2"/>
          <w:sz w:val="26"/>
          <w:szCs w:val="26"/>
          <w:shd w:val="clear" w:color="auto" w:fill="FFFFFF"/>
          <w:lang w:eastAsia="ar-SA"/>
        </w:rPr>
        <w:t>0</w:t>
      </w:r>
      <w:r w:rsidR="00432842" w:rsidRPr="004B6901">
        <w:rPr>
          <w:rFonts w:ascii="Times New Roman" w:eastAsia="Times New Roman" w:hAnsi="Times New Roman" w:cs="Times New Roman"/>
          <w:b/>
          <w:bCs/>
          <w:kern w:val="2"/>
          <w:sz w:val="26"/>
          <w:szCs w:val="26"/>
          <w:shd w:val="clear" w:color="auto" w:fill="FFFFFF"/>
          <w:lang w:eastAsia="ar-SA"/>
        </w:rPr>
        <w:t xml:space="preserve"> копе</w:t>
      </w:r>
      <w:r>
        <w:rPr>
          <w:rFonts w:ascii="Times New Roman" w:eastAsia="Times New Roman" w:hAnsi="Times New Roman" w:cs="Times New Roman"/>
          <w:b/>
          <w:bCs/>
          <w:kern w:val="2"/>
          <w:sz w:val="26"/>
          <w:szCs w:val="26"/>
          <w:shd w:val="clear" w:color="auto" w:fill="FFFFFF"/>
          <w:lang w:eastAsia="ar-SA"/>
        </w:rPr>
        <w:t>е</w:t>
      </w:r>
      <w:r w:rsidR="00432842" w:rsidRPr="004B6901">
        <w:rPr>
          <w:rFonts w:ascii="Times New Roman" w:eastAsia="Times New Roman" w:hAnsi="Times New Roman" w:cs="Times New Roman"/>
          <w:b/>
          <w:bCs/>
          <w:kern w:val="2"/>
          <w:sz w:val="26"/>
          <w:szCs w:val="26"/>
          <w:shd w:val="clear" w:color="auto" w:fill="FFFFFF"/>
          <w:lang w:eastAsia="ar-SA"/>
        </w:rPr>
        <w:t>к.</w:t>
      </w:r>
    </w:p>
    <w:p w14:paraId="400484E2" w14:textId="77777777" w:rsidR="00564604" w:rsidRDefault="00564604" w:rsidP="00AB2924">
      <w:pPr>
        <w:tabs>
          <w:tab w:val="num" w:pos="0"/>
        </w:tabs>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p>
    <w:p w14:paraId="6CEDF037" w14:textId="6B3444F9" w:rsidR="00AB2924" w:rsidRDefault="00F868E5" w:rsidP="00AB2924">
      <w:pPr>
        <w:tabs>
          <w:tab w:val="num" w:pos="0"/>
        </w:tabs>
        <w:suppressAutoHyphens/>
        <w:spacing w:after="0" w:line="240" w:lineRule="auto"/>
        <w:ind w:firstLine="709"/>
        <w:jc w:val="both"/>
        <w:rPr>
          <w:rFonts w:ascii="Times New Roman" w:eastAsia="Times New Roman" w:hAnsi="Times New Roman" w:cs="Times New Roman"/>
          <w:b/>
          <w:bCs/>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1</w:t>
      </w:r>
      <w:r w:rsidR="00564604">
        <w:rPr>
          <w:rFonts w:ascii="Times New Roman" w:eastAsia="Times New Roman" w:hAnsi="Times New Roman" w:cs="Times New Roman"/>
          <w:sz w:val="26"/>
          <w:szCs w:val="26"/>
          <w:shd w:val="clear" w:color="auto" w:fill="FFFFFF"/>
          <w:lang w:eastAsia="ar-SA"/>
        </w:rPr>
        <w:t>1</w:t>
      </w:r>
      <w:r>
        <w:rPr>
          <w:rFonts w:ascii="Times New Roman" w:eastAsia="Times New Roman" w:hAnsi="Times New Roman" w:cs="Times New Roman"/>
          <w:sz w:val="26"/>
          <w:szCs w:val="26"/>
          <w:shd w:val="clear" w:color="auto" w:fill="FFFFFF"/>
          <w:lang w:eastAsia="ar-SA"/>
        </w:rPr>
        <w:t xml:space="preserve">. </w:t>
      </w:r>
      <w:r w:rsidR="00AB2924" w:rsidRPr="00AB2924">
        <w:rPr>
          <w:rFonts w:ascii="Times New Roman" w:eastAsia="Times New Roman" w:hAnsi="Times New Roman" w:cs="Times New Roman"/>
          <w:sz w:val="26"/>
          <w:szCs w:val="26"/>
          <w:shd w:val="clear" w:color="auto" w:fill="FFFFFF"/>
          <w:lang w:eastAsia="ar-SA"/>
        </w:rPr>
        <w:t>«Шаг аукциона»</w:t>
      </w:r>
      <w:r w:rsidR="00E83DA7">
        <w:rPr>
          <w:rFonts w:ascii="Times New Roman" w:eastAsia="Times New Roman" w:hAnsi="Times New Roman" w:cs="Times New Roman"/>
          <w:sz w:val="26"/>
          <w:szCs w:val="26"/>
          <w:shd w:val="clear" w:color="auto" w:fill="FFFFFF"/>
          <w:lang w:eastAsia="ar-SA"/>
        </w:rPr>
        <w:t xml:space="preserve"> (величина повышения начальной цены) </w:t>
      </w:r>
      <w:r w:rsidR="00AB2924" w:rsidRPr="00AB2924">
        <w:rPr>
          <w:rFonts w:ascii="Times New Roman" w:eastAsia="Times New Roman" w:hAnsi="Times New Roman" w:cs="Times New Roman"/>
          <w:sz w:val="26"/>
          <w:szCs w:val="26"/>
          <w:shd w:val="clear" w:color="auto" w:fill="FFFFFF"/>
          <w:lang w:eastAsia="ar-SA"/>
        </w:rPr>
        <w:t xml:space="preserve">составляет </w:t>
      </w:r>
      <w:r w:rsidR="00E83DA7">
        <w:rPr>
          <w:rFonts w:ascii="Times New Roman" w:eastAsia="Times New Roman" w:hAnsi="Times New Roman" w:cs="Times New Roman"/>
          <w:sz w:val="26"/>
          <w:szCs w:val="26"/>
          <w:shd w:val="clear" w:color="auto" w:fill="FFFFFF"/>
          <w:lang w:eastAsia="ar-SA"/>
        </w:rPr>
        <w:t>1</w:t>
      </w:r>
      <w:r w:rsidR="00AB2924" w:rsidRPr="00AB2924">
        <w:rPr>
          <w:rFonts w:ascii="Times New Roman" w:eastAsia="Times New Roman" w:hAnsi="Times New Roman" w:cs="Times New Roman"/>
          <w:sz w:val="26"/>
          <w:szCs w:val="26"/>
          <w:shd w:val="clear" w:color="auto" w:fill="FFFFFF"/>
          <w:lang w:eastAsia="ar-SA"/>
        </w:rPr>
        <w:t xml:space="preserve"> % </w:t>
      </w:r>
      <w:r w:rsidR="000E3B4E">
        <w:rPr>
          <w:rFonts w:ascii="Times New Roman" w:eastAsia="Times New Roman" w:hAnsi="Times New Roman" w:cs="Times New Roman"/>
          <w:sz w:val="26"/>
          <w:szCs w:val="26"/>
          <w:shd w:val="clear" w:color="auto" w:fill="FFFFFF"/>
          <w:lang w:eastAsia="ar-SA"/>
        </w:rPr>
        <w:t xml:space="preserve">от начальной стоимости объекта торгов </w:t>
      </w:r>
      <w:r w:rsidR="00AB2924" w:rsidRPr="00AB2924">
        <w:rPr>
          <w:rFonts w:ascii="Times New Roman" w:eastAsia="Times New Roman" w:hAnsi="Times New Roman" w:cs="Times New Roman"/>
          <w:sz w:val="26"/>
          <w:szCs w:val="26"/>
          <w:shd w:val="clear" w:color="auto" w:fill="FFFFFF"/>
          <w:lang w:eastAsia="ar-SA"/>
        </w:rPr>
        <w:t xml:space="preserve">- </w:t>
      </w:r>
      <w:r w:rsidR="00C00C14" w:rsidRPr="00C00C14">
        <w:rPr>
          <w:rFonts w:ascii="Times New Roman" w:eastAsia="Times New Roman" w:hAnsi="Times New Roman" w:cs="Times New Roman"/>
          <w:b/>
          <w:bCs/>
          <w:sz w:val="26"/>
          <w:szCs w:val="26"/>
          <w:shd w:val="clear" w:color="auto" w:fill="FFFFFF"/>
          <w:lang w:eastAsia="ar-SA"/>
        </w:rPr>
        <w:t>11991</w:t>
      </w:r>
      <w:r w:rsidR="00AB2924" w:rsidRPr="00AB2924">
        <w:rPr>
          <w:rFonts w:ascii="Times New Roman" w:eastAsia="Times New Roman" w:hAnsi="Times New Roman" w:cs="Times New Roman"/>
          <w:b/>
          <w:bCs/>
          <w:sz w:val="26"/>
          <w:szCs w:val="26"/>
          <w:shd w:val="clear" w:color="auto" w:fill="FFFFFF"/>
          <w:lang w:eastAsia="ar-SA"/>
        </w:rPr>
        <w:t xml:space="preserve"> рублей </w:t>
      </w:r>
      <w:r w:rsidR="00C00C14" w:rsidRPr="00C00C14">
        <w:rPr>
          <w:rFonts w:ascii="Times New Roman" w:eastAsia="Times New Roman" w:hAnsi="Times New Roman" w:cs="Times New Roman"/>
          <w:b/>
          <w:bCs/>
          <w:sz w:val="26"/>
          <w:szCs w:val="26"/>
          <w:shd w:val="clear" w:color="auto" w:fill="FFFFFF"/>
          <w:lang w:eastAsia="ar-SA"/>
        </w:rPr>
        <w:t>80</w:t>
      </w:r>
      <w:r w:rsidR="00AB2924" w:rsidRPr="00AB2924">
        <w:rPr>
          <w:rFonts w:ascii="Times New Roman" w:eastAsia="Times New Roman" w:hAnsi="Times New Roman" w:cs="Times New Roman"/>
          <w:b/>
          <w:bCs/>
          <w:sz w:val="26"/>
          <w:szCs w:val="26"/>
          <w:shd w:val="clear" w:color="auto" w:fill="FFFFFF"/>
          <w:lang w:eastAsia="ar-SA"/>
        </w:rPr>
        <w:t xml:space="preserve"> копе</w:t>
      </w:r>
      <w:r w:rsidR="00C00C14">
        <w:rPr>
          <w:rFonts w:ascii="Times New Roman" w:eastAsia="Times New Roman" w:hAnsi="Times New Roman" w:cs="Times New Roman"/>
          <w:b/>
          <w:bCs/>
          <w:sz w:val="26"/>
          <w:szCs w:val="26"/>
          <w:shd w:val="clear" w:color="auto" w:fill="FFFFFF"/>
          <w:lang w:eastAsia="ar-SA"/>
        </w:rPr>
        <w:t>е</w:t>
      </w:r>
      <w:r w:rsidR="00AB2924" w:rsidRPr="00AB2924">
        <w:rPr>
          <w:rFonts w:ascii="Times New Roman" w:eastAsia="Times New Roman" w:hAnsi="Times New Roman" w:cs="Times New Roman"/>
          <w:b/>
          <w:bCs/>
          <w:sz w:val="26"/>
          <w:szCs w:val="26"/>
          <w:shd w:val="clear" w:color="auto" w:fill="FFFFFF"/>
          <w:lang w:eastAsia="ar-SA"/>
        </w:rPr>
        <w:t>к.</w:t>
      </w:r>
    </w:p>
    <w:p w14:paraId="1316A367" w14:textId="77777777" w:rsidR="00564604" w:rsidRDefault="00564604"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68127A06" w14:textId="4AB8354F" w:rsidR="008F2541" w:rsidRDefault="008F2541"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1</w:t>
      </w:r>
      <w:r w:rsidR="00564604">
        <w:rPr>
          <w:rFonts w:ascii="Times New Roman" w:eastAsia="Times New Roman" w:hAnsi="Times New Roman" w:cs="Times New Roman"/>
          <w:sz w:val="26"/>
          <w:szCs w:val="26"/>
          <w:shd w:val="clear" w:color="auto" w:fill="FFFFFF"/>
          <w:lang w:eastAsia="ar-SA"/>
        </w:rPr>
        <w:t>2</w:t>
      </w:r>
      <w:r w:rsidRPr="008F2541">
        <w:rPr>
          <w:rFonts w:ascii="Times New Roman" w:eastAsia="Times New Roman" w:hAnsi="Times New Roman" w:cs="Times New Roman"/>
          <w:sz w:val="26"/>
          <w:szCs w:val="26"/>
          <w:shd w:val="clear" w:color="auto" w:fill="FFFFFF"/>
          <w:lang w:eastAsia="ar-SA"/>
        </w:rPr>
        <w:t xml:space="preserve">. Срок и порядок внесения и возврата задатка, </w:t>
      </w:r>
      <w:r w:rsidRPr="00A50BAE">
        <w:rPr>
          <w:rFonts w:ascii="Times New Roman" w:eastAsia="Times New Roman" w:hAnsi="Times New Roman" w:cs="Times New Roman"/>
          <w:sz w:val="26"/>
          <w:szCs w:val="26"/>
          <w:shd w:val="clear" w:color="auto" w:fill="FFFFFF"/>
          <w:lang w:eastAsia="ar-SA"/>
        </w:rPr>
        <w:t>реквизиты счета</w:t>
      </w:r>
      <w:r w:rsidRPr="008F2541">
        <w:rPr>
          <w:rFonts w:ascii="Times New Roman" w:eastAsia="Times New Roman" w:hAnsi="Times New Roman" w:cs="Times New Roman"/>
          <w:sz w:val="26"/>
          <w:szCs w:val="26"/>
          <w:shd w:val="clear" w:color="auto" w:fill="FFFFFF"/>
          <w:lang w:eastAsia="ar-SA"/>
        </w:rPr>
        <w:t>, назначение платежа.</w:t>
      </w:r>
    </w:p>
    <w:p w14:paraId="27E02354" w14:textId="21585897" w:rsidR="008F2541" w:rsidRDefault="008F2541"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 xml:space="preserve">Задаток для участия в аукционе должен быть перечислен не позднее 09:00 по МСК времени </w:t>
      </w:r>
      <w:r w:rsidR="00456C7D" w:rsidRPr="00AF222B">
        <w:rPr>
          <w:rFonts w:ascii="Times New Roman" w:eastAsia="Times New Roman" w:hAnsi="Times New Roman" w:cs="Times New Roman"/>
          <w:sz w:val="26"/>
          <w:szCs w:val="26"/>
          <w:shd w:val="clear" w:color="auto" w:fill="FFFFFF"/>
          <w:lang w:eastAsia="ar-SA"/>
        </w:rPr>
        <w:t>25 сентября</w:t>
      </w:r>
      <w:r w:rsidRPr="00AF222B">
        <w:rPr>
          <w:rFonts w:ascii="Times New Roman" w:eastAsia="Times New Roman" w:hAnsi="Times New Roman" w:cs="Times New Roman"/>
          <w:sz w:val="26"/>
          <w:szCs w:val="26"/>
          <w:shd w:val="clear" w:color="auto" w:fill="FFFFFF"/>
          <w:lang w:eastAsia="ar-SA"/>
        </w:rPr>
        <w:t xml:space="preserve"> 202</w:t>
      </w:r>
      <w:r w:rsidR="00A50BAE" w:rsidRPr="00AF222B">
        <w:rPr>
          <w:rFonts w:ascii="Times New Roman" w:eastAsia="Times New Roman" w:hAnsi="Times New Roman" w:cs="Times New Roman"/>
          <w:sz w:val="26"/>
          <w:szCs w:val="26"/>
          <w:shd w:val="clear" w:color="auto" w:fill="FFFFFF"/>
          <w:lang w:eastAsia="ar-SA"/>
        </w:rPr>
        <w:t>6</w:t>
      </w:r>
      <w:r w:rsidRPr="008F2541">
        <w:rPr>
          <w:rFonts w:ascii="Times New Roman" w:eastAsia="Times New Roman" w:hAnsi="Times New Roman" w:cs="Times New Roman"/>
          <w:sz w:val="26"/>
          <w:szCs w:val="26"/>
          <w:shd w:val="clear" w:color="auto" w:fill="FFFFFF"/>
          <w:lang w:eastAsia="ar-SA"/>
        </w:rPr>
        <w:t xml:space="preserve"> года.</w:t>
      </w:r>
    </w:p>
    <w:p w14:paraId="5CB8B28F" w14:textId="77777777" w:rsidR="006B3463" w:rsidRDefault="00564604"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564604">
        <w:rPr>
          <w:rFonts w:ascii="Times New Roman" w:eastAsia="Times New Roman" w:hAnsi="Times New Roman" w:cs="Times New Roman"/>
          <w:sz w:val="26"/>
          <w:szCs w:val="26"/>
          <w:shd w:val="clear" w:color="auto" w:fill="FFFFFF"/>
          <w:lang w:eastAsia="ar-SA"/>
        </w:rPr>
        <w:lastRenderedPageBreak/>
        <w:t xml:space="preserve">Для участия в аукционе заявитель вносит задаток согласно установленного размера задатка на указанный в настоящем пункте извещения счет, в установленный в настоящем извещении срок. </w:t>
      </w:r>
    </w:p>
    <w:p w14:paraId="07007CBE" w14:textId="77777777" w:rsidR="006B3463" w:rsidRDefault="00564604"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564604">
        <w:rPr>
          <w:rFonts w:ascii="Times New Roman" w:eastAsia="Times New Roman" w:hAnsi="Times New Roman" w:cs="Times New Roman"/>
          <w:sz w:val="26"/>
          <w:szCs w:val="26"/>
          <w:shd w:val="clear" w:color="auto" w:fill="FFFFFF"/>
          <w:lang w:eastAsia="ar-SA"/>
        </w:rPr>
        <w:t xml:space="preserve">Форма оплаты: по безналичному расчету. </w:t>
      </w:r>
    </w:p>
    <w:p w14:paraId="49FE6947" w14:textId="34A70891" w:rsidR="00564604" w:rsidRDefault="00564604"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564604">
        <w:rPr>
          <w:rFonts w:ascii="Times New Roman" w:eastAsia="Times New Roman" w:hAnsi="Times New Roman" w:cs="Times New Roman"/>
          <w:sz w:val="26"/>
          <w:szCs w:val="26"/>
          <w:shd w:val="clear" w:color="auto" w:fill="FFFFFF"/>
          <w:lang w:eastAsia="ar-SA"/>
        </w:rPr>
        <w:t>Документом, подтверждающим поступление задатка на счет организатора аукциона, является выписка из лицевого счета организатора аукциона. Предоставление документов, подтверждающих внесение задатка, признается заключением соглашения о задатке.</w:t>
      </w:r>
    </w:p>
    <w:p w14:paraId="0033C4F8" w14:textId="77777777" w:rsidR="00564604" w:rsidRPr="008F2541" w:rsidRDefault="00564604" w:rsidP="0056460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 xml:space="preserve">Извещение является публичной офертой для заключения договора о задатке в соответствии со статьей 437 Гражданского кодекса Российской Федерации. </w:t>
      </w:r>
    </w:p>
    <w:p w14:paraId="5D180DBF" w14:textId="1A5D98F0" w:rsidR="00564604" w:rsidRDefault="00564604" w:rsidP="00564604">
      <w:pPr>
        <w:suppressAutoHyphens/>
        <w:spacing w:after="0" w:line="240" w:lineRule="auto"/>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 xml:space="preserve">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 </w:t>
      </w:r>
    </w:p>
    <w:p w14:paraId="3CB53B3F" w14:textId="03D95F07" w:rsidR="00564604" w:rsidRDefault="00564604" w:rsidP="0056460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564604">
        <w:rPr>
          <w:rFonts w:ascii="Times New Roman" w:eastAsia="Times New Roman" w:hAnsi="Times New Roman" w:cs="Times New Roman"/>
          <w:sz w:val="26"/>
          <w:szCs w:val="26"/>
          <w:shd w:val="clear" w:color="auto" w:fill="FFFFFF"/>
          <w:lang w:eastAsia="ar-SA"/>
        </w:rPr>
        <w:t>Задаток в полном объеме должен поступить на счет организатора аукциона на дату рассмотрения заявок.</w:t>
      </w:r>
    </w:p>
    <w:p w14:paraId="76E54A61" w14:textId="21842392" w:rsidR="0070455A" w:rsidRDefault="0070455A" w:rsidP="0070455A">
      <w:pPr>
        <w:suppressAutoHyphens/>
        <w:spacing w:after="0" w:line="240" w:lineRule="auto"/>
        <w:ind w:firstLine="708"/>
        <w:jc w:val="both"/>
      </w:pPr>
      <w:r w:rsidRPr="0070455A">
        <w:rPr>
          <w:rFonts w:ascii="Times New Roman" w:eastAsia="Times New Roman" w:hAnsi="Times New Roman" w:cs="Times New Roman"/>
          <w:sz w:val="26"/>
          <w:szCs w:val="26"/>
          <w:shd w:val="clear" w:color="auto" w:fill="FFFFFF"/>
          <w:lang w:eastAsia="ar-SA"/>
        </w:rPr>
        <w:t>Р</w:t>
      </w:r>
      <w:r w:rsidR="00564604" w:rsidRPr="0070455A">
        <w:rPr>
          <w:rFonts w:ascii="Times New Roman" w:eastAsia="Times New Roman" w:hAnsi="Times New Roman" w:cs="Times New Roman"/>
          <w:sz w:val="26"/>
          <w:szCs w:val="26"/>
          <w:shd w:val="clear" w:color="auto" w:fill="FFFFFF"/>
          <w:lang w:eastAsia="ar-SA"/>
        </w:rPr>
        <w:t>еквизиты счета</w:t>
      </w:r>
      <w:r>
        <w:rPr>
          <w:rFonts w:ascii="Times New Roman" w:eastAsia="Times New Roman" w:hAnsi="Times New Roman" w:cs="Times New Roman"/>
          <w:sz w:val="26"/>
          <w:szCs w:val="26"/>
          <w:shd w:val="clear" w:color="auto" w:fill="FFFFFF"/>
          <w:lang w:eastAsia="ar-SA"/>
        </w:rPr>
        <w:t xml:space="preserve"> для перечисления задатков:</w:t>
      </w:r>
      <w:r w:rsidRPr="0070455A">
        <w:t xml:space="preserve"> </w:t>
      </w:r>
    </w:p>
    <w:p w14:paraId="5104B909" w14:textId="39258E9C" w:rsidR="00C00C14" w:rsidRPr="00C00C14" w:rsidRDefault="0070455A" w:rsidP="00C00C1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70455A">
        <w:rPr>
          <w:rFonts w:ascii="Times New Roman" w:eastAsia="Times New Roman" w:hAnsi="Times New Roman" w:cs="Times New Roman"/>
          <w:sz w:val="26"/>
          <w:szCs w:val="26"/>
          <w:shd w:val="clear" w:color="auto" w:fill="FFFFFF"/>
          <w:lang w:eastAsia="ar-SA"/>
        </w:rPr>
        <w:t>Получатель:</w:t>
      </w:r>
      <w:r w:rsidR="00C00C14">
        <w:rPr>
          <w:rFonts w:ascii="Times New Roman" w:eastAsia="Times New Roman" w:hAnsi="Times New Roman" w:cs="Times New Roman"/>
          <w:sz w:val="26"/>
          <w:szCs w:val="26"/>
          <w:shd w:val="clear" w:color="auto" w:fill="FFFFFF"/>
          <w:lang w:eastAsia="ar-SA"/>
        </w:rPr>
        <w:t xml:space="preserve"> </w:t>
      </w:r>
      <w:bookmarkStart w:id="5" w:name="_Hlk236829581"/>
      <w:r w:rsidR="00C00C14" w:rsidRPr="00C00C14">
        <w:rPr>
          <w:rFonts w:ascii="Times New Roman" w:eastAsia="Times New Roman" w:hAnsi="Times New Roman" w:cs="Times New Roman"/>
          <w:sz w:val="26"/>
          <w:szCs w:val="26"/>
          <w:shd w:val="clear" w:color="auto" w:fill="FFFFFF"/>
          <w:lang w:eastAsia="ar-SA"/>
        </w:rPr>
        <w:t xml:space="preserve">Управление федерального казначейства по Краснодарскому краю (Управление имущественных отношений администрации муниципального образования Каневской район, л/с 05321151000) </w:t>
      </w:r>
    </w:p>
    <w:p w14:paraId="665510C1" w14:textId="70DCD5AE" w:rsidR="00C00C14" w:rsidRPr="00C00C14" w:rsidRDefault="00C00C14" w:rsidP="00C00C1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00C14">
        <w:rPr>
          <w:rFonts w:ascii="Times New Roman" w:eastAsia="Times New Roman" w:hAnsi="Times New Roman" w:cs="Times New Roman"/>
          <w:sz w:val="26"/>
          <w:szCs w:val="26"/>
          <w:shd w:val="clear" w:color="auto" w:fill="FFFFFF"/>
          <w:lang w:eastAsia="ar-SA"/>
        </w:rPr>
        <w:t xml:space="preserve">ИНН 2334009366 КПП 233401001 </w:t>
      </w:r>
    </w:p>
    <w:p w14:paraId="179814F7" w14:textId="62FE5A56" w:rsidR="00C00C14" w:rsidRPr="00C00C14" w:rsidRDefault="00C00C14" w:rsidP="00C00C1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00C14">
        <w:rPr>
          <w:rFonts w:ascii="Times New Roman" w:eastAsia="Times New Roman" w:hAnsi="Times New Roman" w:cs="Times New Roman"/>
          <w:sz w:val="26"/>
          <w:szCs w:val="26"/>
          <w:shd w:val="clear" w:color="auto" w:fill="FFFFFF"/>
          <w:lang w:eastAsia="ar-SA"/>
        </w:rPr>
        <w:t>Номер счета получателя (номер казначейского счета): 03232643036200003200</w:t>
      </w:r>
    </w:p>
    <w:p w14:paraId="15D0598F" w14:textId="2DB016A9" w:rsidR="00C00C14" w:rsidRPr="00C00C14" w:rsidRDefault="00C00C14" w:rsidP="00C00C1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00C14">
        <w:rPr>
          <w:rFonts w:ascii="Times New Roman" w:eastAsia="Times New Roman" w:hAnsi="Times New Roman" w:cs="Times New Roman"/>
          <w:sz w:val="26"/>
          <w:szCs w:val="26"/>
          <w:shd w:val="clear" w:color="auto" w:fill="FFFFFF"/>
          <w:lang w:eastAsia="ar-SA"/>
        </w:rPr>
        <w:t>БИК</w:t>
      </w:r>
      <w:r w:rsidR="00940AA8">
        <w:rPr>
          <w:rFonts w:ascii="Times New Roman" w:eastAsia="Times New Roman" w:hAnsi="Times New Roman" w:cs="Times New Roman"/>
          <w:sz w:val="26"/>
          <w:szCs w:val="26"/>
          <w:shd w:val="clear" w:color="auto" w:fill="FFFFFF"/>
          <w:lang w:eastAsia="ar-SA"/>
        </w:rPr>
        <w:t xml:space="preserve"> </w:t>
      </w:r>
      <w:r w:rsidR="00BE67DB" w:rsidRPr="00BE67DB">
        <w:rPr>
          <w:rFonts w:ascii="Times New Roman" w:eastAsia="Times New Roman" w:hAnsi="Times New Roman" w:cs="Times New Roman"/>
          <w:sz w:val="26"/>
          <w:szCs w:val="26"/>
          <w:shd w:val="clear" w:color="auto" w:fill="FFFFFF"/>
          <w:lang w:eastAsia="ar-SA"/>
        </w:rPr>
        <w:t>012202102</w:t>
      </w:r>
    </w:p>
    <w:p w14:paraId="652A1545" w14:textId="70F12405" w:rsidR="00C00C14" w:rsidRPr="00C00C14" w:rsidRDefault="00C00C14" w:rsidP="00C00C1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00C14">
        <w:rPr>
          <w:rFonts w:ascii="Times New Roman" w:eastAsia="Times New Roman" w:hAnsi="Times New Roman" w:cs="Times New Roman"/>
          <w:sz w:val="26"/>
          <w:szCs w:val="26"/>
          <w:shd w:val="clear" w:color="auto" w:fill="FFFFFF"/>
          <w:lang w:eastAsia="ar-SA"/>
        </w:rPr>
        <w:t>Наименование банка получателя средств:</w:t>
      </w:r>
      <w:r>
        <w:rPr>
          <w:rFonts w:ascii="Times New Roman" w:eastAsia="Times New Roman" w:hAnsi="Times New Roman" w:cs="Times New Roman"/>
          <w:sz w:val="26"/>
          <w:szCs w:val="26"/>
          <w:shd w:val="clear" w:color="auto" w:fill="FFFFFF"/>
          <w:lang w:eastAsia="ar-SA"/>
        </w:rPr>
        <w:t xml:space="preserve"> </w:t>
      </w:r>
      <w:r w:rsidRPr="00C00C14">
        <w:rPr>
          <w:rFonts w:ascii="Times New Roman" w:eastAsia="Times New Roman" w:hAnsi="Times New Roman" w:cs="Times New Roman"/>
          <w:sz w:val="26"/>
          <w:szCs w:val="26"/>
          <w:shd w:val="clear" w:color="auto" w:fill="FFFFFF"/>
          <w:lang w:eastAsia="ar-SA"/>
        </w:rPr>
        <w:t>ОКЦ №1 ВВГУ Банка России//УПРАВЛЕНИЕ ФЕДЕРАЛЬНОГО КАЗНАЧЕЙСТВА ПО НИЖЕГОРОДСКОЙ ОБЛАСТИ</w:t>
      </w:r>
    </w:p>
    <w:p w14:paraId="5641997E" w14:textId="05CF8B1C" w:rsidR="00C00C14" w:rsidRPr="00C00C14" w:rsidRDefault="00C00C14" w:rsidP="00C00C1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00C14">
        <w:rPr>
          <w:rFonts w:ascii="Times New Roman" w:eastAsia="Times New Roman" w:hAnsi="Times New Roman" w:cs="Times New Roman"/>
          <w:sz w:val="26"/>
          <w:szCs w:val="26"/>
          <w:shd w:val="clear" w:color="auto" w:fill="FFFFFF"/>
          <w:lang w:eastAsia="ar-SA"/>
        </w:rPr>
        <w:t>Номер счета банка получателя средств (номер банковского счета, входящего в состав единого казначейского счета (ЕКС):</w:t>
      </w:r>
      <w:r>
        <w:rPr>
          <w:rFonts w:ascii="Times New Roman" w:eastAsia="Times New Roman" w:hAnsi="Times New Roman" w:cs="Times New Roman"/>
          <w:sz w:val="26"/>
          <w:szCs w:val="26"/>
          <w:shd w:val="clear" w:color="auto" w:fill="FFFFFF"/>
          <w:lang w:eastAsia="ar-SA"/>
        </w:rPr>
        <w:t xml:space="preserve"> </w:t>
      </w:r>
      <w:r w:rsidRPr="00C00C14">
        <w:rPr>
          <w:rFonts w:ascii="Times New Roman" w:eastAsia="Times New Roman" w:hAnsi="Times New Roman" w:cs="Times New Roman"/>
          <w:sz w:val="26"/>
          <w:szCs w:val="26"/>
          <w:shd w:val="clear" w:color="auto" w:fill="FFFFFF"/>
          <w:lang w:eastAsia="ar-SA"/>
        </w:rPr>
        <w:t>40102810745370000024</w:t>
      </w:r>
    </w:p>
    <w:p w14:paraId="2A07A32B" w14:textId="4002A738" w:rsidR="005B5625" w:rsidRDefault="00C00C14" w:rsidP="00C00C1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roofErr w:type="gramStart"/>
      <w:r w:rsidRPr="00C00C14">
        <w:rPr>
          <w:rFonts w:ascii="Times New Roman" w:eastAsia="Times New Roman" w:hAnsi="Times New Roman" w:cs="Times New Roman"/>
          <w:sz w:val="26"/>
          <w:szCs w:val="26"/>
          <w:shd w:val="clear" w:color="auto" w:fill="FFFFFF"/>
          <w:lang w:eastAsia="ar-SA"/>
        </w:rPr>
        <w:t>КБК  00000000000000000510</w:t>
      </w:r>
      <w:proofErr w:type="gramEnd"/>
      <w:r>
        <w:rPr>
          <w:rFonts w:ascii="Times New Roman" w:eastAsia="Times New Roman" w:hAnsi="Times New Roman" w:cs="Times New Roman"/>
          <w:sz w:val="26"/>
          <w:szCs w:val="26"/>
          <w:shd w:val="clear" w:color="auto" w:fill="FFFFFF"/>
          <w:lang w:eastAsia="ar-SA"/>
        </w:rPr>
        <w:t xml:space="preserve">    </w:t>
      </w:r>
      <w:r w:rsidRPr="00C00C14">
        <w:rPr>
          <w:rFonts w:ascii="Times New Roman" w:eastAsia="Times New Roman" w:hAnsi="Times New Roman" w:cs="Times New Roman"/>
          <w:sz w:val="26"/>
          <w:szCs w:val="26"/>
          <w:shd w:val="clear" w:color="auto" w:fill="FFFFFF"/>
          <w:lang w:eastAsia="ar-SA"/>
        </w:rPr>
        <w:t xml:space="preserve">ОКTMO  </w:t>
      </w:r>
      <w:r w:rsidR="00D60F1F" w:rsidRPr="00D60F1F">
        <w:rPr>
          <w:rFonts w:ascii="Times New Roman" w:eastAsia="Times New Roman" w:hAnsi="Times New Roman" w:cs="Times New Roman"/>
          <w:sz w:val="26"/>
          <w:szCs w:val="26"/>
          <w:shd w:val="clear" w:color="auto" w:fill="FFFFFF"/>
          <w:lang w:eastAsia="ar-SA"/>
        </w:rPr>
        <w:t>03620402101</w:t>
      </w:r>
    </w:p>
    <w:bookmarkEnd w:id="5"/>
    <w:p w14:paraId="737B9062" w14:textId="77777777" w:rsidR="00C00C14" w:rsidRDefault="00C00C14" w:rsidP="005B562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07A57657" w14:textId="2AC5708D" w:rsidR="005B5625" w:rsidRPr="005B5625" w:rsidRDefault="005B5625" w:rsidP="005B562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5B5625">
        <w:rPr>
          <w:rFonts w:ascii="Times New Roman" w:eastAsia="Times New Roman" w:hAnsi="Times New Roman" w:cs="Times New Roman"/>
          <w:sz w:val="26"/>
          <w:szCs w:val="26"/>
          <w:shd w:val="clear" w:color="auto" w:fill="FFFFFF"/>
          <w:lang w:eastAsia="ar-SA"/>
        </w:rPr>
        <w:t>В назначении платежа необходимо указа</w:t>
      </w:r>
      <w:r>
        <w:rPr>
          <w:rFonts w:ascii="Times New Roman" w:eastAsia="Times New Roman" w:hAnsi="Times New Roman" w:cs="Times New Roman"/>
          <w:sz w:val="26"/>
          <w:szCs w:val="26"/>
          <w:shd w:val="clear" w:color="auto" w:fill="FFFFFF"/>
          <w:lang w:eastAsia="ar-SA"/>
        </w:rPr>
        <w:t xml:space="preserve">ть: </w:t>
      </w:r>
      <w:r w:rsidRPr="005B5625">
        <w:rPr>
          <w:rFonts w:ascii="Times New Roman" w:eastAsia="Times New Roman" w:hAnsi="Times New Roman" w:cs="Times New Roman"/>
          <w:sz w:val="26"/>
          <w:szCs w:val="26"/>
          <w:shd w:val="clear" w:color="auto" w:fill="FFFFFF"/>
          <w:lang w:eastAsia="ar-SA"/>
        </w:rPr>
        <w:t xml:space="preserve">задаток для участия в </w:t>
      </w:r>
      <w:r>
        <w:rPr>
          <w:rFonts w:ascii="Times New Roman" w:eastAsia="Times New Roman" w:hAnsi="Times New Roman" w:cs="Times New Roman"/>
          <w:sz w:val="26"/>
          <w:szCs w:val="26"/>
          <w:shd w:val="clear" w:color="auto" w:fill="FFFFFF"/>
          <w:lang w:eastAsia="ar-SA"/>
        </w:rPr>
        <w:t xml:space="preserve">аукционе, назначенном на </w:t>
      </w:r>
      <w:r w:rsidRPr="005B5625">
        <w:rPr>
          <w:rFonts w:ascii="Times New Roman" w:eastAsia="Times New Roman" w:hAnsi="Times New Roman" w:cs="Times New Roman"/>
          <w:sz w:val="26"/>
          <w:szCs w:val="26"/>
          <w:shd w:val="clear" w:color="auto" w:fill="FFFFFF"/>
          <w:lang w:eastAsia="ar-SA"/>
        </w:rPr>
        <w:t>«дата» по лоту № __</w:t>
      </w:r>
      <w:r>
        <w:rPr>
          <w:rFonts w:ascii="Times New Roman" w:eastAsia="Times New Roman" w:hAnsi="Times New Roman" w:cs="Times New Roman"/>
          <w:sz w:val="26"/>
          <w:szCs w:val="26"/>
          <w:shd w:val="clear" w:color="auto" w:fill="FFFFFF"/>
          <w:lang w:eastAsia="ar-SA"/>
        </w:rPr>
        <w:t xml:space="preserve">, </w:t>
      </w:r>
      <w:r w:rsidRPr="005B5625">
        <w:rPr>
          <w:rFonts w:ascii="Times New Roman" w:eastAsia="Times New Roman" w:hAnsi="Times New Roman" w:cs="Times New Roman"/>
          <w:sz w:val="26"/>
          <w:szCs w:val="26"/>
          <w:shd w:val="clear" w:color="auto" w:fill="FFFFFF"/>
          <w:lang w:eastAsia="ar-SA"/>
        </w:rPr>
        <w:t xml:space="preserve">ИНН плательщика. </w:t>
      </w:r>
    </w:p>
    <w:p w14:paraId="0F7DBF5F" w14:textId="77777777" w:rsidR="005B5625" w:rsidRPr="00564604" w:rsidRDefault="005B5625" w:rsidP="005B562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0FAEC604" w14:textId="1EADE126" w:rsidR="00564604" w:rsidRPr="00564604" w:rsidRDefault="00564604" w:rsidP="00564604">
      <w:pPr>
        <w:suppressAutoHyphens/>
        <w:spacing w:after="0" w:line="240" w:lineRule="auto"/>
        <w:ind w:firstLine="708"/>
        <w:jc w:val="both"/>
        <w:rPr>
          <w:rFonts w:ascii="Times New Roman" w:eastAsia="Times New Roman" w:hAnsi="Times New Roman" w:cs="Times New Roman"/>
          <w:sz w:val="26"/>
          <w:szCs w:val="26"/>
          <w:u w:val="single"/>
          <w:shd w:val="clear" w:color="auto" w:fill="FFFFFF"/>
          <w:lang w:eastAsia="ar-SA"/>
        </w:rPr>
      </w:pPr>
      <w:r w:rsidRPr="00564604">
        <w:rPr>
          <w:rFonts w:ascii="Times New Roman" w:eastAsia="Times New Roman" w:hAnsi="Times New Roman" w:cs="Times New Roman"/>
          <w:sz w:val="26"/>
          <w:szCs w:val="26"/>
          <w:u w:val="single"/>
          <w:shd w:val="clear" w:color="auto" w:fill="FFFFFF"/>
          <w:lang w:eastAsia="ar-SA"/>
        </w:rPr>
        <w:t xml:space="preserve">Обращаем внимание! При выборе способа оплаты задатка через мобильное приложение Сбербанк Онлайн для корректного поступления задатка на лицевой счет организатора аукциона обязательно указание единого казначейского счета </w:t>
      </w:r>
      <w:proofErr w:type="gramStart"/>
      <w:r w:rsidR="00C00C14" w:rsidRPr="00C00C14">
        <w:rPr>
          <w:rFonts w:ascii="Times New Roman" w:eastAsia="Times New Roman" w:hAnsi="Times New Roman" w:cs="Times New Roman"/>
          <w:sz w:val="26"/>
          <w:szCs w:val="26"/>
          <w:u w:val="single"/>
          <w:shd w:val="clear" w:color="auto" w:fill="FFFFFF"/>
          <w:lang w:eastAsia="ar-SA"/>
        </w:rPr>
        <w:t>40102810745370000024</w:t>
      </w:r>
      <w:r w:rsidR="0070455A">
        <w:rPr>
          <w:rFonts w:ascii="Times New Roman" w:eastAsia="Times New Roman" w:hAnsi="Times New Roman" w:cs="Times New Roman"/>
          <w:sz w:val="26"/>
          <w:szCs w:val="26"/>
          <w:u w:val="single"/>
          <w:shd w:val="clear" w:color="auto" w:fill="FFFFFF"/>
          <w:lang w:eastAsia="ar-SA"/>
        </w:rPr>
        <w:t xml:space="preserve"> </w:t>
      </w:r>
      <w:r w:rsidRPr="00564604">
        <w:rPr>
          <w:rFonts w:ascii="Times New Roman" w:eastAsia="Times New Roman" w:hAnsi="Times New Roman" w:cs="Times New Roman"/>
          <w:sz w:val="26"/>
          <w:szCs w:val="26"/>
          <w:u w:val="single"/>
          <w:shd w:val="clear" w:color="auto" w:fill="FFFFFF"/>
          <w:lang w:eastAsia="ar-SA"/>
        </w:rPr>
        <w:t xml:space="preserve"> и</w:t>
      </w:r>
      <w:proofErr w:type="gramEnd"/>
      <w:r w:rsidR="00C00C14">
        <w:rPr>
          <w:rFonts w:ascii="Times New Roman" w:eastAsia="Times New Roman" w:hAnsi="Times New Roman" w:cs="Times New Roman"/>
          <w:sz w:val="26"/>
          <w:szCs w:val="26"/>
          <w:u w:val="single"/>
          <w:shd w:val="clear" w:color="auto" w:fill="FFFFFF"/>
          <w:lang w:eastAsia="ar-SA"/>
        </w:rPr>
        <w:t xml:space="preserve"> </w:t>
      </w:r>
      <w:r w:rsidRPr="00564604">
        <w:rPr>
          <w:rFonts w:ascii="Times New Roman" w:eastAsia="Times New Roman" w:hAnsi="Times New Roman" w:cs="Times New Roman"/>
          <w:sz w:val="26"/>
          <w:szCs w:val="26"/>
          <w:u w:val="single"/>
          <w:shd w:val="clear" w:color="auto" w:fill="FFFFFF"/>
          <w:lang w:eastAsia="ar-SA"/>
        </w:rPr>
        <w:t xml:space="preserve"> л/с </w:t>
      </w:r>
      <w:r w:rsidR="00C00C14" w:rsidRPr="00C00C14">
        <w:rPr>
          <w:rFonts w:ascii="Times New Roman" w:eastAsia="Times New Roman" w:hAnsi="Times New Roman" w:cs="Times New Roman"/>
          <w:sz w:val="26"/>
          <w:szCs w:val="26"/>
          <w:u w:val="single"/>
          <w:shd w:val="clear" w:color="auto" w:fill="FFFFFF"/>
          <w:lang w:eastAsia="ar-SA"/>
        </w:rPr>
        <w:t>05321151000</w:t>
      </w:r>
      <w:r w:rsidR="00C00C14">
        <w:rPr>
          <w:rFonts w:ascii="Times New Roman" w:eastAsia="Times New Roman" w:hAnsi="Times New Roman" w:cs="Times New Roman"/>
          <w:sz w:val="26"/>
          <w:szCs w:val="26"/>
          <w:u w:val="single"/>
          <w:shd w:val="clear" w:color="auto" w:fill="FFFFFF"/>
          <w:lang w:eastAsia="ar-SA"/>
        </w:rPr>
        <w:t xml:space="preserve"> </w:t>
      </w:r>
      <w:r w:rsidRPr="00564604">
        <w:rPr>
          <w:rFonts w:ascii="Times New Roman" w:eastAsia="Times New Roman" w:hAnsi="Times New Roman" w:cs="Times New Roman"/>
          <w:sz w:val="26"/>
          <w:szCs w:val="26"/>
          <w:u w:val="single"/>
          <w:shd w:val="clear" w:color="auto" w:fill="FFFFFF"/>
          <w:lang w:eastAsia="ar-SA"/>
        </w:rPr>
        <w:t>!</w:t>
      </w:r>
      <w:r w:rsidR="00763790">
        <w:rPr>
          <w:rFonts w:ascii="Times New Roman" w:eastAsia="Times New Roman" w:hAnsi="Times New Roman" w:cs="Times New Roman"/>
          <w:sz w:val="26"/>
          <w:szCs w:val="26"/>
          <w:u w:val="single"/>
          <w:shd w:val="clear" w:color="auto" w:fill="FFFFFF"/>
          <w:lang w:eastAsia="ar-SA"/>
        </w:rPr>
        <w:t>!!</w:t>
      </w:r>
    </w:p>
    <w:p w14:paraId="7E0487FA" w14:textId="77777777" w:rsidR="00564604" w:rsidRPr="00564604" w:rsidRDefault="00564604" w:rsidP="0056460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564604">
        <w:rPr>
          <w:rFonts w:ascii="Times New Roman" w:eastAsia="Times New Roman" w:hAnsi="Times New Roman" w:cs="Times New Roman"/>
          <w:sz w:val="26"/>
          <w:szCs w:val="26"/>
          <w:shd w:val="clear" w:color="auto" w:fill="FFFFFF"/>
          <w:lang w:eastAsia="ar-SA"/>
        </w:rPr>
        <w:t>Задаток, внесенный победителем, засчитывается в счет исполнения обязательств по заключенному договору.</w:t>
      </w:r>
    </w:p>
    <w:p w14:paraId="13C0EDAE" w14:textId="77777777" w:rsidR="00564604" w:rsidRPr="008F2541" w:rsidRDefault="00564604" w:rsidP="00564604">
      <w:pPr>
        <w:suppressAutoHyphens/>
        <w:spacing w:after="0" w:line="240" w:lineRule="auto"/>
        <w:jc w:val="both"/>
        <w:rPr>
          <w:rFonts w:ascii="Times New Roman" w:eastAsia="Times New Roman" w:hAnsi="Times New Roman" w:cs="Times New Roman"/>
          <w:sz w:val="26"/>
          <w:szCs w:val="26"/>
          <w:shd w:val="clear" w:color="auto" w:fill="FFFFFF"/>
          <w:lang w:eastAsia="ar-SA"/>
        </w:rPr>
      </w:pPr>
    </w:p>
    <w:p w14:paraId="5CB81D9D" w14:textId="3EA9A51F" w:rsidR="008F2541" w:rsidRPr="008F2541" w:rsidRDefault="008F2541"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1</w:t>
      </w:r>
      <w:r w:rsidR="00564604">
        <w:rPr>
          <w:rFonts w:ascii="Times New Roman" w:eastAsia="Times New Roman" w:hAnsi="Times New Roman" w:cs="Times New Roman"/>
          <w:sz w:val="26"/>
          <w:szCs w:val="26"/>
          <w:shd w:val="clear" w:color="auto" w:fill="FFFFFF"/>
          <w:lang w:eastAsia="ar-SA"/>
        </w:rPr>
        <w:t>3</w:t>
      </w:r>
      <w:r w:rsidRPr="008F2541">
        <w:rPr>
          <w:rFonts w:ascii="Times New Roman" w:eastAsia="Times New Roman" w:hAnsi="Times New Roman" w:cs="Times New Roman"/>
          <w:sz w:val="26"/>
          <w:szCs w:val="26"/>
          <w:shd w:val="clear" w:color="auto" w:fill="FFFFFF"/>
          <w:lang w:eastAsia="ar-SA"/>
        </w:rPr>
        <w:t>. Условия и сроки платежа</w:t>
      </w:r>
      <w:r w:rsidR="006B3463">
        <w:rPr>
          <w:rFonts w:ascii="Times New Roman" w:eastAsia="Times New Roman" w:hAnsi="Times New Roman" w:cs="Times New Roman"/>
          <w:sz w:val="26"/>
          <w:szCs w:val="26"/>
          <w:shd w:val="clear" w:color="auto" w:fill="FFFFFF"/>
          <w:lang w:eastAsia="ar-SA"/>
        </w:rPr>
        <w:t xml:space="preserve"> по договору купли-продажи</w:t>
      </w:r>
      <w:r w:rsidRPr="008F2541">
        <w:rPr>
          <w:rFonts w:ascii="Times New Roman" w:eastAsia="Times New Roman" w:hAnsi="Times New Roman" w:cs="Times New Roman"/>
          <w:sz w:val="26"/>
          <w:szCs w:val="26"/>
          <w:shd w:val="clear" w:color="auto" w:fill="FFFFFF"/>
          <w:lang w:eastAsia="ar-SA"/>
        </w:rPr>
        <w:t>.</w:t>
      </w:r>
    </w:p>
    <w:p w14:paraId="1E54F08C" w14:textId="0D3069BC" w:rsidR="008F2541" w:rsidRPr="008F2541" w:rsidRDefault="008F2541" w:rsidP="006B3463">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 xml:space="preserve">Оплата стоимости </w:t>
      </w:r>
      <w:r>
        <w:rPr>
          <w:rFonts w:ascii="Times New Roman" w:eastAsia="Times New Roman" w:hAnsi="Times New Roman" w:cs="Times New Roman"/>
          <w:sz w:val="26"/>
          <w:szCs w:val="26"/>
          <w:shd w:val="clear" w:color="auto" w:fill="FFFFFF"/>
          <w:lang w:eastAsia="ar-SA"/>
        </w:rPr>
        <w:t>объекта торгов</w:t>
      </w:r>
      <w:r w:rsidRPr="008F2541">
        <w:rPr>
          <w:rFonts w:ascii="Times New Roman" w:eastAsia="Times New Roman" w:hAnsi="Times New Roman" w:cs="Times New Roman"/>
          <w:sz w:val="26"/>
          <w:szCs w:val="26"/>
          <w:shd w:val="clear" w:color="auto" w:fill="FFFFFF"/>
          <w:lang w:eastAsia="ar-SA"/>
        </w:rPr>
        <w:t xml:space="preserve"> осуществляется единовременно в безналичном порядке на счет Продавца в течение </w:t>
      </w:r>
      <w:r>
        <w:rPr>
          <w:rFonts w:ascii="Times New Roman" w:eastAsia="Times New Roman" w:hAnsi="Times New Roman" w:cs="Times New Roman"/>
          <w:sz w:val="26"/>
          <w:szCs w:val="26"/>
          <w:shd w:val="clear" w:color="auto" w:fill="FFFFFF"/>
          <w:lang w:eastAsia="ar-SA"/>
        </w:rPr>
        <w:t>30</w:t>
      </w:r>
      <w:r w:rsidRPr="008F2541">
        <w:rPr>
          <w:rFonts w:ascii="Times New Roman" w:eastAsia="Times New Roman" w:hAnsi="Times New Roman" w:cs="Times New Roman"/>
          <w:sz w:val="26"/>
          <w:szCs w:val="26"/>
          <w:shd w:val="clear" w:color="auto" w:fill="FFFFFF"/>
          <w:lang w:eastAsia="ar-SA"/>
        </w:rPr>
        <w:t xml:space="preserve"> дней с даты подписания договора купли-продажи </w:t>
      </w:r>
      <w:r>
        <w:rPr>
          <w:rFonts w:ascii="Times New Roman" w:eastAsia="Times New Roman" w:hAnsi="Times New Roman" w:cs="Times New Roman"/>
          <w:sz w:val="26"/>
          <w:szCs w:val="26"/>
          <w:shd w:val="clear" w:color="auto" w:fill="FFFFFF"/>
          <w:lang w:eastAsia="ar-SA"/>
        </w:rPr>
        <w:t>объекта незавершенного строительства</w:t>
      </w:r>
      <w:r w:rsidRPr="008F2541">
        <w:rPr>
          <w:rFonts w:ascii="Times New Roman" w:eastAsia="Times New Roman" w:hAnsi="Times New Roman" w:cs="Times New Roman"/>
          <w:sz w:val="26"/>
          <w:szCs w:val="26"/>
          <w:shd w:val="clear" w:color="auto" w:fill="FFFFFF"/>
          <w:lang w:eastAsia="ar-SA"/>
        </w:rPr>
        <w:t xml:space="preserve"> на аукционе. </w:t>
      </w:r>
    </w:p>
    <w:p w14:paraId="3B9CDC8A" w14:textId="77777777" w:rsidR="008F2541" w:rsidRPr="008F2541" w:rsidRDefault="008F2541"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В платежном поручении, оформляющем оплату, должны быть указаны сведения о наименовании покупателя имущества, дате проведения аукциона, дате заключения договора купли-продажи.</w:t>
      </w:r>
    </w:p>
    <w:p w14:paraId="44653EE1" w14:textId="77777777" w:rsidR="00564604" w:rsidRDefault="00564604" w:rsidP="0056460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0435AAB7" w14:textId="77777777" w:rsidR="00564604" w:rsidRDefault="008F2541" w:rsidP="00564604">
      <w:pPr>
        <w:suppressAutoHyphens/>
        <w:spacing w:after="0" w:line="240" w:lineRule="auto"/>
        <w:ind w:firstLine="708"/>
        <w:jc w:val="both"/>
      </w:pPr>
      <w:r w:rsidRPr="008F2541">
        <w:rPr>
          <w:rFonts w:ascii="Times New Roman" w:eastAsia="Times New Roman" w:hAnsi="Times New Roman" w:cs="Times New Roman"/>
          <w:sz w:val="26"/>
          <w:szCs w:val="26"/>
          <w:shd w:val="clear" w:color="auto" w:fill="FFFFFF"/>
          <w:lang w:eastAsia="ar-SA"/>
        </w:rPr>
        <w:t>1</w:t>
      </w:r>
      <w:r w:rsidR="00564604">
        <w:rPr>
          <w:rFonts w:ascii="Times New Roman" w:eastAsia="Times New Roman" w:hAnsi="Times New Roman" w:cs="Times New Roman"/>
          <w:sz w:val="26"/>
          <w:szCs w:val="26"/>
          <w:shd w:val="clear" w:color="auto" w:fill="FFFFFF"/>
          <w:lang w:eastAsia="ar-SA"/>
        </w:rPr>
        <w:t>4</w:t>
      </w:r>
      <w:r w:rsidRPr="008F2541">
        <w:rPr>
          <w:rFonts w:ascii="Times New Roman" w:eastAsia="Times New Roman" w:hAnsi="Times New Roman" w:cs="Times New Roman"/>
          <w:sz w:val="26"/>
          <w:szCs w:val="26"/>
          <w:shd w:val="clear" w:color="auto" w:fill="FFFFFF"/>
          <w:lang w:eastAsia="ar-SA"/>
        </w:rPr>
        <w:t>. Возврат задатков.</w:t>
      </w:r>
      <w:r w:rsidR="00564604" w:rsidRPr="00564604">
        <w:t xml:space="preserve"> </w:t>
      </w:r>
    </w:p>
    <w:p w14:paraId="47EA555B" w14:textId="77777777" w:rsidR="00564604" w:rsidRPr="00564604" w:rsidRDefault="00564604" w:rsidP="0056460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564604">
        <w:rPr>
          <w:rFonts w:ascii="Times New Roman" w:eastAsia="Times New Roman" w:hAnsi="Times New Roman" w:cs="Times New Roman"/>
          <w:sz w:val="26"/>
          <w:szCs w:val="26"/>
          <w:shd w:val="clear" w:color="auto" w:fill="FFFFFF"/>
          <w:lang w:eastAsia="ar-SA"/>
        </w:rPr>
        <w:lastRenderedPageBreak/>
        <w:t>Задаток, внесенный заявителем, который участвовал в аукционе, но не был признан его победителем, возвращается данному заявителю в течение 5 рабочих дней со дня подписания протокола о результатах аукциона.</w:t>
      </w:r>
    </w:p>
    <w:p w14:paraId="2D06A814" w14:textId="77777777" w:rsidR="00564604" w:rsidRPr="008F2541" w:rsidRDefault="00564604" w:rsidP="0056460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759420CC" w14:textId="25957A44" w:rsidR="008F2541" w:rsidRDefault="008F2541"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1</w:t>
      </w:r>
      <w:r w:rsidR="00564604">
        <w:rPr>
          <w:rFonts w:ascii="Times New Roman" w:eastAsia="Times New Roman" w:hAnsi="Times New Roman" w:cs="Times New Roman"/>
          <w:sz w:val="26"/>
          <w:szCs w:val="26"/>
          <w:shd w:val="clear" w:color="auto" w:fill="FFFFFF"/>
          <w:lang w:eastAsia="ar-SA"/>
        </w:rPr>
        <w:t>5</w:t>
      </w:r>
      <w:r w:rsidRPr="008F2541">
        <w:rPr>
          <w:rFonts w:ascii="Times New Roman" w:eastAsia="Times New Roman" w:hAnsi="Times New Roman" w:cs="Times New Roman"/>
          <w:sz w:val="26"/>
          <w:szCs w:val="26"/>
          <w:shd w:val="clear" w:color="auto" w:fill="FFFFFF"/>
          <w:lang w:eastAsia="ar-SA"/>
        </w:rPr>
        <w:t>. Порядок подачи заявок.</w:t>
      </w:r>
    </w:p>
    <w:p w14:paraId="7944ED01" w14:textId="77777777" w:rsidR="00586C5D" w:rsidRDefault="00586C5D" w:rsidP="00586C5D">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Заявка и прилагаемые к ней документы</w:t>
      </w:r>
      <w:r>
        <w:rPr>
          <w:rFonts w:ascii="Times New Roman" w:eastAsia="Times New Roman" w:hAnsi="Times New Roman" w:cs="Times New Roman"/>
          <w:sz w:val="26"/>
          <w:szCs w:val="26"/>
          <w:shd w:val="clear" w:color="auto" w:fill="FFFFFF"/>
          <w:lang w:eastAsia="ar-SA"/>
        </w:rPr>
        <w:t xml:space="preserve"> </w:t>
      </w:r>
      <w:r w:rsidRPr="00C671C0">
        <w:rPr>
          <w:rFonts w:ascii="Times New Roman" w:eastAsia="Times New Roman" w:hAnsi="Times New Roman" w:cs="Times New Roman"/>
          <w:sz w:val="26"/>
          <w:szCs w:val="26"/>
          <w:shd w:val="clear" w:color="auto" w:fill="FFFFFF"/>
          <w:lang w:eastAsia="ar-SA"/>
        </w:rPr>
        <w:t>пода</w:t>
      </w:r>
      <w:r>
        <w:rPr>
          <w:rFonts w:ascii="Times New Roman" w:eastAsia="Times New Roman" w:hAnsi="Times New Roman" w:cs="Times New Roman"/>
          <w:sz w:val="26"/>
          <w:szCs w:val="26"/>
          <w:shd w:val="clear" w:color="auto" w:fill="FFFFFF"/>
          <w:lang w:eastAsia="ar-SA"/>
        </w:rPr>
        <w:t>ю</w:t>
      </w:r>
      <w:r w:rsidRPr="00C671C0">
        <w:rPr>
          <w:rFonts w:ascii="Times New Roman" w:eastAsia="Times New Roman" w:hAnsi="Times New Roman" w:cs="Times New Roman"/>
          <w:sz w:val="26"/>
          <w:szCs w:val="26"/>
          <w:shd w:val="clear" w:color="auto" w:fill="FFFFFF"/>
          <w:lang w:eastAsia="ar-SA"/>
        </w:rPr>
        <w:t xml:space="preserve">тся непосредственно организатору аукциона. </w:t>
      </w:r>
    </w:p>
    <w:p w14:paraId="7AA57460" w14:textId="77777777" w:rsidR="00586C5D" w:rsidRDefault="00586C5D" w:rsidP="00586C5D">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 xml:space="preserve">Место и сроки подачи заявки определяются извещением о проведении аукциона. Форма заявки представлена в приложении к настоящему </w:t>
      </w:r>
      <w:r>
        <w:rPr>
          <w:rFonts w:ascii="Times New Roman" w:eastAsia="Times New Roman" w:hAnsi="Times New Roman" w:cs="Times New Roman"/>
          <w:sz w:val="26"/>
          <w:szCs w:val="26"/>
          <w:shd w:val="clear" w:color="auto" w:fill="FFFFFF"/>
          <w:lang w:eastAsia="ar-SA"/>
        </w:rPr>
        <w:t>информационному сообщению</w:t>
      </w:r>
      <w:r w:rsidRPr="00C671C0">
        <w:rPr>
          <w:rFonts w:ascii="Times New Roman" w:eastAsia="Times New Roman" w:hAnsi="Times New Roman" w:cs="Times New Roman"/>
          <w:sz w:val="26"/>
          <w:szCs w:val="26"/>
          <w:shd w:val="clear" w:color="auto" w:fill="FFFFFF"/>
          <w:lang w:eastAsia="ar-SA"/>
        </w:rPr>
        <w:t xml:space="preserve">. </w:t>
      </w:r>
    </w:p>
    <w:p w14:paraId="1CF2826C" w14:textId="6BD81EC2" w:rsidR="00586C5D" w:rsidRPr="00C671C0" w:rsidRDefault="00586C5D" w:rsidP="00586C5D">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Во время </w:t>
      </w:r>
      <w:r w:rsidRPr="00C671C0">
        <w:rPr>
          <w:rFonts w:ascii="Times New Roman" w:eastAsia="Times New Roman" w:hAnsi="Times New Roman" w:cs="Times New Roman"/>
          <w:sz w:val="26"/>
          <w:szCs w:val="26"/>
          <w:shd w:val="clear" w:color="auto" w:fill="FFFFFF"/>
          <w:lang w:eastAsia="ar-SA"/>
        </w:rPr>
        <w:t>подач</w:t>
      </w:r>
      <w:r>
        <w:rPr>
          <w:rFonts w:ascii="Times New Roman" w:eastAsia="Times New Roman" w:hAnsi="Times New Roman" w:cs="Times New Roman"/>
          <w:sz w:val="26"/>
          <w:szCs w:val="26"/>
          <w:shd w:val="clear" w:color="auto" w:fill="FFFFFF"/>
          <w:lang w:eastAsia="ar-SA"/>
        </w:rPr>
        <w:t>и</w:t>
      </w:r>
      <w:r w:rsidRPr="00C671C0">
        <w:rPr>
          <w:rFonts w:ascii="Times New Roman" w:eastAsia="Times New Roman" w:hAnsi="Times New Roman" w:cs="Times New Roman"/>
          <w:sz w:val="26"/>
          <w:szCs w:val="26"/>
          <w:shd w:val="clear" w:color="auto" w:fill="FFFFFF"/>
          <w:lang w:eastAsia="ar-SA"/>
        </w:rPr>
        <w:t xml:space="preserve"> </w:t>
      </w:r>
      <w:r>
        <w:rPr>
          <w:rFonts w:ascii="Times New Roman" w:eastAsia="Times New Roman" w:hAnsi="Times New Roman" w:cs="Times New Roman"/>
          <w:sz w:val="26"/>
          <w:szCs w:val="26"/>
          <w:shd w:val="clear" w:color="auto" w:fill="FFFFFF"/>
          <w:lang w:eastAsia="ar-SA"/>
        </w:rPr>
        <w:t>з</w:t>
      </w:r>
      <w:r w:rsidRPr="00C671C0">
        <w:rPr>
          <w:rFonts w:ascii="Times New Roman" w:eastAsia="Times New Roman" w:hAnsi="Times New Roman" w:cs="Times New Roman"/>
          <w:sz w:val="26"/>
          <w:szCs w:val="26"/>
          <w:shd w:val="clear" w:color="auto" w:fill="FFFFFF"/>
          <w:lang w:eastAsia="ar-SA"/>
        </w:rPr>
        <w:t xml:space="preserve">аявителями </w:t>
      </w:r>
      <w:r>
        <w:rPr>
          <w:rFonts w:ascii="Times New Roman" w:eastAsia="Times New Roman" w:hAnsi="Times New Roman" w:cs="Times New Roman"/>
          <w:sz w:val="26"/>
          <w:szCs w:val="26"/>
          <w:shd w:val="clear" w:color="auto" w:fill="FFFFFF"/>
          <w:lang w:eastAsia="ar-SA"/>
        </w:rPr>
        <w:t>з</w:t>
      </w:r>
      <w:r w:rsidRPr="00C671C0">
        <w:rPr>
          <w:rFonts w:ascii="Times New Roman" w:eastAsia="Times New Roman" w:hAnsi="Times New Roman" w:cs="Times New Roman"/>
          <w:sz w:val="26"/>
          <w:szCs w:val="26"/>
          <w:shd w:val="clear" w:color="auto" w:fill="FFFFFF"/>
          <w:lang w:eastAsia="ar-SA"/>
        </w:rPr>
        <w:t>аявок на участие в аукционе, сотрудником, осуществляющим прием и оформление документов, консультации не проводятся.</w:t>
      </w:r>
    </w:p>
    <w:p w14:paraId="1E823763" w14:textId="77777777" w:rsidR="00586C5D" w:rsidRPr="00C671C0" w:rsidRDefault="00586C5D" w:rsidP="00586C5D">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 xml:space="preserve">Заявка подается непосредственно заявителем или его представителем, имеющим надлежащим образом оформленные полномочия. </w:t>
      </w:r>
    </w:p>
    <w:p w14:paraId="049395C1" w14:textId="77777777" w:rsidR="00586C5D" w:rsidRPr="00C671C0" w:rsidRDefault="00586C5D" w:rsidP="00586C5D">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 и документ, удостоверяющий личность представителя заявителя.</w:t>
      </w:r>
    </w:p>
    <w:p w14:paraId="2CE4B6DA" w14:textId="77777777" w:rsidR="00586C5D" w:rsidRPr="00C671C0" w:rsidRDefault="00586C5D" w:rsidP="00586C5D">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 xml:space="preserve">В случае, если приложенные к заявке документы не соответствуют перечню, указанному в заявке, в расписке о приеме заявки делается соответствующая отметка и ставится подпись лица, принявшего заявку и подпись заявителя (представителя) на участие в аукционе. </w:t>
      </w:r>
    </w:p>
    <w:p w14:paraId="3380BE24" w14:textId="5F630500"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 xml:space="preserve">Личный прием заявок проводится по адресу: </w:t>
      </w:r>
      <w:r w:rsidR="00586C5D">
        <w:rPr>
          <w:rFonts w:ascii="Times New Roman" w:eastAsia="Times New Roman" w:hAnsi="Times New Roman" w:cs="Times New Roman"/>
          <w:sz w:val="26"/>
          <w:szCs w:val="26"/>
          <w:shd w:val="clear" w:color="auto" w:fill="FFFFFF"/>
          <w:lang w:eastAsia="ar-SA"/>
        </w:rPr>
        <w:t xml:space="preserve">Краснодарский край, Каневской район, </w:t>
      </w:r>
      <w:proofErr w:type="spellStart"/>
      <w:r w:rsidR="00586C5D">
        <w:rPr>
          <w:rFonts w:ascii="Times New Roman" w:eastAsia="Times New Roman" w:hAnsi="Times New Roman" w:cs="Times New Roman"/>
          <w:sz w:val="26"/>
          <w:szCs w:val="26"/>
          <w:shd w:val="clear" w:color="auto" w:fill="FFFFFF"/>
          <w:lang w:eastAsia="ar-SA"/>
        </w:rPr>
        <w:t>ст-ца</w:t>
      </w:r>
      <w:proofErr w:type="spellEnd"/>
      <w:r w:rsidR="00586C5D">
        <w:rPr>
          <w:rFonts w:ascii="Times New Roman" w:eastAsia="Times New Roman" w:hAnsi="Times New Roman" w:cs="Times New Roman"/>
          <w:sz w:val="26"/>
          <w:szCs w:val="26"/>
          <w:shd w:val="clear" w:color="auto" w:fill="FFFFFF"/>
          <w:lang w:eastAsia="ar-SA"/>
        </w:rPr>
        <w:t xml:space="preserve"> Каневская, ул. Вокзальная, д. 32, </w:t>
      </w:r>
      <w:proofErr w:type="spellStart"/>
      <w:r w:rsidR="00586C5D">
        <w:rPr>
          <w:rFonts w:ascii="Times New Roman" w:eastAsia="Times New Roman" w:hAnsi="Times New Roman" w:cs="Times New Roman"/>
          <w:sz w:val="26"/>
          <w:szCs w:val="26"/>
          <w:shd w:val="clear" w:color="auto" w:fill="FFFFFF"/>
          <w:lang w:eastAsia="ar-SA"/>
        </w:rPr>
        <w:t>каб</w:t>
      </w:r>
      <w:proofErr w:type="spellEnd"/>
      <w:r w:rsidR="00586C5D">
        <w:rPr>
          <w:rFonts w:ascii="Times New Roman" w:eastAsia="Times New Roman" w:hAnsi="Times New Roman" w:cs="Times New Roman"/>
          <w:sz w:val="26"/>
          <w:szCs w:val="26"/>
          <w:shd w:val="clear" w:color="auto" w:fill="FFFFFF"/>
          <w:lang w:eastAsia="ar-SA"/>
        </w:rPr>
        <w:t>. 6 (3 этаж).</w:t>
      </w:r>
    </w:p>
    <w:p w14:paraId="6D0B4AD6" w14:textId="6C10A23E"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Заявка с приложениями к заявке в форме электронных документов направля</w:t>
      </w:r>
      <w:r w:rsidR="00C00C14">
        <w:rPr>
          <w:rFonts w:ascii="Times New Roman" w:eastAsia="Times New Roman" w:hAnsi="Times New Roman" w:cs="Times New Roman"/>
          <w:sz w:val="26"/>
          <w:szCs w:val="26"/>
          <w:shd w:val="clear" w:color="auto" w:fill="FFFFFF"/>
          <w:lang w:eastAsia="ar-SA"/>
        </w:rPr>
        <w:t>е</w:t>
      </w:r>
      <w:r w:rsidRPr="00116235">
        <w:rPr>
          <w:rFonts w:ascii="Times New Roman" w:eastAsia="Times New Roman" w:hAnsi="Times New Roman" w:cs="Times New Roman"/>
          <w:sz w:val="26"/>
          <w:szCs w:val="26"/>
          <w:shd w:val="clear" w:color="auto" w:fill="FFFFFF"/>
          <w:lang w:eastAsia="ar-SA"/>
        </w:rPr>
        <w:t xml:space="preserve">тся по адресу электронной почты: </w:t>
      </w:r>
      <w:proofErr w:type="spellStart"/>
      <w:r w:rsidR="00586C5D">
        <w:rPr>
          <w:rFonts w:ascii="Times New Roman" w:eastAsia="Times New Roman" w:hAnsi="Times New Roman" w:cs="Times New Roman"/>
          <w:sz w:val="26"/>
          <w:szCs w:val="26"/>
          <w:shd w:val="clear" w:color="auto" w:fill="FFFFFF"/>
          <w:lang w:val="en-US" w:eastAsia="ar-SA"/>
        </w:rPr>
        <w:t>nuio</w:t>
      </w:r>
      <w:proofErr w:type="spellEnd"/>
      <w:r w:rsidR="00586C5D" w:rsidRPr="00586C5D">
        <w:rPr>
          <w:rFonts w:ascii="Times New Roman" w:eastAsia="Times New Roman" w:hAnsi="Times New Roman" w:cs="Times New Roman"/>
          <w:sz w:val="26"/>
          <w:szCs w:val="26"/>
          <w:shd w:val="clear" w:color="auto" w:fill="FFFFFF"/>
          <w:lang w:eastAsia="ar-SA"/>
        </w:rPr>
        <w:t>@</w:t>
      </w:r>
      <w:proofErr w:type="spellStart"/>
      <w:r w:rsidR="00586C5D">
        <w:rPr>
          <w:rFonts w:ascii="Times New Roman" w:eastAsia="Times New Roman" w:hAnsi="Times New Roman" w:cs="Times New Roman"/>
          <w:sz w:val="26"/>
          <w:szCs w:val="26"/>
          <w:shd w:val="clear" w:color="auto" w:fill="FFFFFF"/>
          <w:lang w:val="en-US" w:eastAsia="ar-SA"/>
        </w:rPr>
        <w:t>kanevskadm</w:t>
      </w:r>
      <w:proofErr w:type="spellEnd"/>
      <w:r w:rsidRPr="00116235">
        <w:rPr>
          <w:rFonts w:ascii="Times New Roman" w:eastAsia="Times New Roman" w:hAnsi="Times New Roman" w:cs="Times New Roman"/>
          <w:sz w:val="26"/>
          <w:szCs w:val="26"/>
          <w:shd w:val="clear" w:color="auto" w:fill="FFFFFF"/>
          <w:lang w:eastAsia="ar-SA"/>
        </w:rPr>
        <w:t>.</w:t>
      </w:r>
      <w:proofErr w:type="spellStart"/>
      <w:r w:rsidRPr="00116235">
        <w:rPr>
          <w:rFonts w:ascii="Times New Roman" w:eastAsia="Times New Roman" w:hAnsi="Times New Roman" w:cs="Times New Roman"/>
          <w:sz w:val="26"/>
          <w:szCs w:val="26"/>
          <w:shd w:val="clear" w:color="auto" w:fill="FFFFFF"/>
          <w:lang w:eastAsia="ar-SA"/>
        </w:rPr>
        <w:t>ru</w:t>
      </w:r>
      <w:proofErr w:type="spellEnd"/>
      <w:r w:rsidRPr="00116235">
        <w:rPr>
          <w:rFonts w:ascii="Times New Roman" w:eastAsia="Times New Roman" w:hAnsi="Times New Roman" w:cs="Times New Roman"/>
          <w:sz w:val="26"/>
          <w:szCs w:val="26"/>
          <w:shd w:val="clear" w:color="auto" w:fill="FFFFFF"/>
          <w:lang w:eastAsia="ar-SA"/>
        </w:rPr>
        <w:t>.</w:t>
      </w:r>
    </w:p>
    <w:p w14:paraId="06A898A0" w14:textId="5B469578" w:rsidR="00586C5D"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 xml:space="preserve">Почтовым отправлением заявки направляются по адресу: </w:t>
      </w:r>
      <w:r w:rsidR="00586C5D">
        <w:rPr>
          <w:rFonts w:ascii="Times New Roman" w:eastAsia="Times New Roman" w:hAnsi="Times New Roman" w:cs="Times New Roman"/>
          <w:sz w:val="26"/>
          <w:szCs w:val="26"/>
          <w:shd w:val="clear" w:color="auto" w:fill="FFFFFF"/>
          <w:lang w:eastAsia="ar-SA"/>
        </w:rPr>
        <w:t>353730</w:t>
      </w:r>
      <w:r w:rsidRPr="00116235">
        <w:rPr>
          <w:rFonts w:ascii="Times New Roman" w:eastAsia="Times New Roman" w:hAnsi="Times New Roman" w:cs="Times New Roman"/>
          <w:sz w:val="26"/>
          <w:szCs w:val="26"/>
          <w:shd w:val="clear" w:color="auto" w:fill="FFFFFF"/>
          <w:lang w:eastAsia="ar-SA"/>
        </w:rPr>
        <w:t>,</w:t>
      </w:r>
      <w:r w:rsidR="00586C5D" w:rsidRPr="00586C5D">
        <w:t xml:space="preserve"> </w:t>
      </w:r>
      <w:r w:rsidR="00586C5D" w:rsidRPr="00586C5D">
        <w:rPr>
          <w:rFonts w:ascii="Times New Roman" w:eastAsia="Times New Roman" w:hAnsi="Times New Roman" w:cs="Times New Roman"/>
          <w:sz w:val="26"/>
          <w:szCs w:val="26"/>
          <w:shd w:val="clear" w:color="auto" w:fill="FFFFFF"/>
          <w:lang w:eastAsia="ar-SA"/>
        </w:rPr>
        <w:t xml:space="preserve">Краснодарский край, Каневской район, </w:t>
      </w:r>
      <w:proofErr w:type="spellStart"/>
      <w:r w:rsidR="00586C5D" w:rsidRPr="00586C5D">
        <w:rPr>
          <w:rFonts w:ascii="Times New Roman" w:eastAsia="Times New Roman" w:hAnsi="Times New Roman" w:cs="Times New Roman"/>
          <w:sz w:val="26"/>
          <w:szCs w:val="26"/>
          <w:shd w:val="clear" w:color="auto" w:fill="FFFFFF"/>
          <w:lang w:eastAsia="ar-SA"/>
        </w:rPr>
        <w:t>ст-ца</w:t>
      </w:r>
      <w:proofErr w:type="spellEnd"/>
      <w:r w:rsidR="00586C5D" w:rsidRPr="00586C5D">
        <w:rPr>
          <w:rFonts w:ascii="Times New Roman" w:eastAsia="Times New Roman" w:hAnsi="Times New Roman" w:cs="Times New Roman"/>
          <w:sz w:val="26"/>
          <w:szCs w:val="26"/>
          <w:shd w:val="clear" w:color="auto" w:fill="FFFFFF"/>
          <w:lang w:eastAsia="ar-SA"/>
        </w:rPr>
        <w:t xml:space="preserve"> Каневская, ул. Вокзальная, д. 32, </w:t>
      </w:r>
      <w:proofErr w:type="spellStart"/>
      <w:r w:rsidR="00586C5D" w:rsidRPr="00586C5D">
        <w:rPr>
          <w:rFonts w:ascii="Times New Roman" w:eastAsia="Times New Roman" w:hAnsi="Times New Roman" w:cs="Times New Roman"/>
          <w:sz w:val="26"/>
          <w:szCs w:val="26"/>
          <w:shd w:val="clear" w:color="auto" w:fill="FFFFFF"/>
          <w:lang w:eastAsia="ar-SA"/>
        </w:rPr>
        <w:t>каб</w:t>
      </w:r>
      <w:proofErr w:type="spellEnd"/>
      <w:r w:rsidR="00586C5D" w:rsidRPr="00586C5D">
        <w:rPr>
          <w:rFonts w:ascii="Times New Roman" w:eastAsia="Times New Roman" w:hAnsi="Times New Roman" w:cs="Times New Roman"/>
          <w:sz w:val="26"/>
          <w:szCs w:val="26"/>
          <w:shd w:val="clear" w:color="auto" w:fill="FFFFFF"/>
          <w:lang w:eastAsia="ar-SA"/>
        </w:rPr>
        <w:t xml:space="preserve">. </w:t>
      </w:r>
      <w:r w:rsidR="00763790" w:rsidRPr="00763790">
        <w:rPr>
          <w:rFonts w:ascii="Times New Roman" w:eastAsia="Times New Roman" w:hAnsi="Times New Roman" w:cs="Times New Roman"/>
          <w:sz w:val="26"/>
          <w:szCs w:val="26"/>
          <w:shd w:val="clear" w:color="auto" w:fill="FFFFFF"/>
          <w:lang w:eastAsia="ar-SA"/>
        </w:rPr>
        <w:t>23</w:t>
      </w:r>
      <w:r w:rsidR="00586C5D">
        <w:rPr>
          <w:rFonts w:ascii="Times New Roman" w:eastAsia="Times New Roman" w:hAnsi="Times New Roman" w:cs="Times New Roman"/>
          <w:sz w:val="26"/>
          <w:szCs w:val="26"/>
          <w:shd w:val="clear" w:color="auto" w:fill="FFFFFF"/>
          <w:lang w:eastAsia="ar-SA"/>
        </w:rPr>
        <w:t xml:space="preserve">, </w:t>
      </w:r>
      <w:r w:rsidR="00586C5D" w:rsidRPr="00586C5D">
        <w:rPr>
          <w:rFonts w:ascii="Times New Roman" w:eastAsia="Times New Roman" w:hAnsi="Times New Roman" w:cs="Times New Roman"/>
          <w:sz w:val="26"/>
          <w:szCs w:val="26"/>
          <w:shd w:val="clear" w:color="auto" w:fill="FFFFFF"/>
          <w:lang w:eastAsia="ar-SA"/>
        </w:rPr>
        <w:t>Управление имущественных отношений администрации муниципального образования Каневской муниципальный район Краснодарского края</w:t>
      </w:r>
      <w:r w:rsidR="00586C5D">
        <w:rPr>
          <w:rFonts w:ascii="Times New Roman" w:eastAsia="Times New Roman" w:hAnsi="Times New Roman" w:cs="Times New Roman"/>
          <w:sz w:val="26"/>
          <w:szCs w:val="26"/>
          <w:shd w:val="clear" w:color="auto" w:fill="FFFFFF"/>
          <w:lang w:eastAsia="ar-SA"/>
        </w:rPr>
        <w:t>.</w:t>
      </w:r>
    </w:p>
    <w:p w14:paraId="61C0DBC5" w14:textId="019FAEEF" w:rsidR="00116235" w:rsidRPr="008F2541"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В случае подачи Заявки Заявителем посредством почтовой связи, риск несвоевременного ее поступления Организатору аукциона несет Заявитель.</w:t>
      </w:r>
    </w:p>
    <w:p w14:paraId="195C3B40" w14:textId="77777777" w:rsidR="00C671C0" w:rsidRPr="00C671C0" w:rsidRDefault="00C671C0" w:rsidP="00C671C0">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Заявки на участие в аукционе, полученные после окончания установленного срока их приема, не рассматриваются и в тот же день возвращаются заявителям, при этом организатор аукциона возвращает указанным заявителям задаток в течение 5 рабочих дней с даты подписания протокола о результатах аукциона.</w:t>
      </w:r>
    </w:p>
    <w:p w14:paraId="0259D681" w14:textId="1ED5D117" w:rsidR="00C671C0" w:rsidRPr="00C671C0" w:rsidRDefault="00C671C0" w:rsidP="00C671C0">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Заявитель вправе отозвать заявку на участие в аукционе в любое время до установленных даты и времени начала рассмотрения заявок. Организатор аукциона возвращает задаток указанному заявителю в течение 5 рабочих дней с даты получения уведомления об отзыве заявки на участие в аукционе.</w:t>
      </w:r>
    </w:p>
    <w:p w14:paraId="3D12D6B5" w14:textId="77777777" w:rsidR="00C671C0" w:rsidRPr="00C671C0" w:rsidRDefault="00C671C0" w:rsidP="00C671C0">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 xml:space="preserve">В случае, если все листы заявки, как и приложенные документы, имеющие более чем два листа, не прошиты и не скреплены подписью заявителя или его представителя, лицо, принимающее заявку, ставит на каждом листе номер страницы и реквизиты заявки, к которой они относятся, рядом свою подпись ставит заявитель или его представитель. </w:t>
      </w:r>
    </w:p>
    <w:p w14:paraId="16C3B4F9" w14:textId="77777777" w:rsidR="00C671C0" w:rsidRPr="00C671C0" w:rsidRDefault="00C671C0" w:rsidP="00C671C0">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 xml:space="preserve">Заявка регистрируется организатором аукциона в журнале приема заявок с присвоением каждой заявке номера и с указанием даты и времени подачи документов. заявителю выдается расписка в получении такой заявки с указанием номера, даты и времени ее получения. </w:t>
      </w:r>
    </w:p>
    <w:p w14:paraId="6D02786A" w14:textId="5D20E4F9" w:rsidR="00C671C0" w:rsidRDefault="00C671C0" w:rsidP="00C671C0">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lastRenderedPageBreak/>
        <w:t>Заявители несут полную ответственность за достоверность сведений, указанных в заявке на участие в аукционе, а также содержащихся в представленных ими документах.</w:t>
      </w:r>
    </w:p>
    <w:p w14:paraId="51FCFEE5" w14:textId="77777777" w:rsidR="00586C5D" w:rsidRPr="00C671C0" w:rsidRDefault="00586C5D" w:rsidP="00C671C0">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28E46245" w14:textId="00BE853E" w:rsidR="008F2541" w:rsidRPr="008F2541" w:rsidRDefault="008F2541"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1</w:t>
      </w:r>
      <w:r w:rsidR="00116235">
        <w:rPr>
          <w:rFonts w:ascii="Times New Roman" w:eastAsia="Times New Roman" w:hAnsi="Times New Roman" w:cs="Times New Roman"/>
          <w:sz w:val="26"/>
          <w:szCs w:val="26"/>
          <w:shd w:val="clear" w:color="auto" w:fill="FFFFFF"/>
          <w:lang w:eastAsia="ar-SA"/>
        </w:rPr>
        <w:t>6</w:t>
      </w:r>
      <w:r w:rsidRPr="008F2541">
        <w:rPr>
          <w:rFonts w:ascii="Times New Roman" w:eastAsia="Times New Roman" w:hAnsi="Times New Roman" w:cs="Times New Roman"/>
          <w:sz w:val="26"/>
          <w:szCs w:val="26"/>
          <w:shd w:val="clear" w:color="auto" w:fill="FFFFFF"/>
          <w:lang w:eastAsia="ar-SA"/>
        </w:rPr>
        <w:t>. Требования, предъявляемые к Участнику.</w:t>
      </w:r>
    </w:p>
    <w:p w14:paraId="55C0EBE5" w14:textId="77777777" w:rsidR="00323FF7" w:rsidRDefault="008F2541" w:rsidP="008F2541">
      <w:pPr>
        <w:suppressAutoHyphens/>
        <w:spacing w:after="0" w:line="240" w:lineRule="auto"/>
        <w:ind w:firstLine="708"/>
        <w:jc w:val="both"/>
      </w:pPr>
      <w:r w:rsidRPr="008F2541">
        <w:rPr>
          <w:rFonts w:ascii="Times New Roman" w:eastAsia="Times New Roman" w:hAnsi="Times New Roman" w:cs="Times New Roman"/>
          <w:sz w:val="26"/>
          <w:szCs w:val="26"/>
          <w:shd w:val="clear" w:color="auto" w:fill="FFFFFF"/>
          <w:lang w:eastAsia="ar-SA"/>
        </w:rPr>
        <w:t>Покупателями могут быть любые физические и юридические лица, своевременно подавшие заявку на участие в аукционе и предоставившие все необходимые документы, а также перечислившие задаток в установленный Организатором торгов срок.</w:t>
      </w:r>
      <w:r w:rsidR="00323FF7" w:rsidRPr="00323FF7">
        <w:t xml:space="preserve"> </w:t>
      </w:r>
    </w:p>
    <w:p w14:paraId="5C9ACBF4" w14:textId="280A5CDD" w:rsidR="008F2541" w:rsidRDefault="00323FF7"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323FF7">
        <w:rPr>
          <w:rFonts w:ascii="Times New Roman" w:eastAsia="Times New Roman" w:hAnsi="Times New Roman" w:cs="Times New Roman"/>
          <w:sz w:val="26"/>
          <w:szCs w:val="26"/>
          <w:shd w:val="clear" w:color="auto" w:fill="FFFFFF"/>
          <w:lang w:eastAsia="ar-SA"/>
        </w:rPr>
        <w:t>Подать заявку на участие в аукционе может лицо, которое вправе приобрести объект незавершенного строительства в собственность</w:t>
      </w:r>
      <w:r>
        <w:rPr>
          <w:rFonts w:ascii="Times New Roman" w:eastAsia="Times New Roman" w:hAnsi="Times New Roman" w:cs="Times New Roman"/>
          <w:sz w:val="26"/>
          <w:szCs w:val="26"/>
          <w:shd w:val="clear" w:color="auto" w:fill="FFFFFF"/>
          <w:lang w:eastAsia="ar-SA"/>
        </w:rPr>
        <w:t>.</w:t>
      </w:r>
    </w:p>
    <w:p w14:paraId="30994CC0" w14:textId="77777777" w:rsidR="00116235" w:rsidRDefault="00116235"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5F1CD4F8" w14:textId="3FFBEF2E" w:rsidR="008F2541" w:rsidRPr="008F2541" w:rsidRDefault="00116235"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17</w:t>
      </w:r>
      <w:r w:rsidR="008F2541" w:rsidRPr="008F2541">
        <w:rPr>
          <w:rFonts w:ascii="Times New Roman" w:eastAsia="Times New Roman" w:hAnsi="Times New Roman" w:cs="Times New Roman"/>
          <w:sz w:val="26"/>
          <w:szCs w:val="26"/>
          <w:shd w:val="clear" w:color="auto" w:fill="FFFFFF"/>
          <w:lang w:eastAsia="ar-SA"/>
        </w:rPr>
        <w:t>. Перечень документов, предоставляемых участником в составе заявки.</w:t>
      </w:r>
    </w:p>
    <w:p w14:paraId="2BA4B2B3" w14:textId="77777777" w:rsidR="00323FF7" w:rsidRPr="00323FF7" w:rsidRDefault="00323FF7"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323FF7">
        <w:rPr>
          <w:rFonts w:ascii="Times New Roman" w:eastAsia="Times New Roman" w:hAnsi="Times New Roman" w:cs="Times New Roman"/>
          <w:sz w:val="26"/>
          <w:szCs w:val="26"/>
          <w:shd w:val="clear" w:color="auto" w:fill="FFFFFF"/>
          <w:lang w:eastAsia="ar-SA"/>
        </w:rPr>
        <w:t>а) заявка на участие в аукционе по установленной в извещении о проведении аукциона форме;</w:t>
      </w:r>
    </w:p>
    <w:p w14:paraId="00CBCE85" w14:textId="77777777" w:rsidR="00323FF7" w:rsidRPr="00323FF7" w:rsidRDefault="00323FF7"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323FF7">
        <w:rPr>
          <w:rFonts w:ascii="Times New Roman" w:eastAsia="Times New Roman" w:hAnsi="Times New Roman" w:cs="Times New Roman"/>
          <w:sz w:val="26"/>
          <w:szCs w:val="26"/>
          <w:shd w:val="clear" w:color="auto" w:fill="FFFFFF"/>
          <w:lang w:eastAsia="ar-SA"/>
        </w:rPr>
        <w:t>б) копии документов, удостоверяющих личность заявителя (для граждан);</w:t>
      </w:r>
    </w:p>
    <w:p w14:paraId="18E962B2" w14:textId="0BFEF70D" w:rsidR="00323FF7" w:rsidRPr="00323FF7" w:rsidRDefault="00323FF7" w:rsidP="00323FF7">
      <w:pPr>
        <w:suppressAutoHyphens/>
        <w:spacing w:after="0" w:line="240" w:lineRule="auto"/>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ab/>
      </w:r>
      <w:r w:rsidRPr="00323FF7">
        <w:rPr>
          <w:rFonts w:ascii="Times New Roman" w:eastAsia="Times New Roman" w:hAnsi="Times New Roman" w:cs="Times New Roman"/>
          <w:sz w:val="26"/>
          <w:szCs w:val="26"/>
          <w:shd w:val="clear" w:color="auto" w:fill="FFFFFF"/>
          <w:lang w:eastAsia="ar-SA"/>
        </w:rPr>
        <w:t>в)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14:paraId="4C9B08C7" w14:textId="0D75E91D" w:rsidR="00323FF7" w:rsidRPr="00323FF7" w:rsidRDefault="00323FF7" w:rsidP="00323FF7">
      <w:pPr>
        <w:suppressAutoHyphens/>
        <w:spacing w:after="0" w:line="240" w:lineRule="auto"/>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ab/>
      </w:r>
      <w:r w:rsidRPr="00323FF7">
        <w:rPr>
          <w:rFonts w:ascii="Times New Roman" w:eastAsia="Times New Roman" w:hAnsi="Times New Roman" w:cs="Times New Roman"/>
          <w:sz w:val="26"/>
          <w:szCs w:val="26"/>
          <w:shd w:val="clear" w:color="auto" w:fill="FFFFFF"/>
          <w:lang w:eastAsia="ar-SA"/>
        </w:rPr>
        <w:t>г) документ, подтверждающий полномочия лица на осуществление действий от имени заявителя - юридического лица (копия решения о назначении или об избрании физического лица на должность, в соответствии с которым такое лицо обладает правом действовать от имени заявителя без доверенности (далее - руководитель заявителя).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или уполномоченным этим руководителем лицом (для юридических лиц), либо нотариально удостоверенную доверенность от физического лица,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14:paraId="01940BCF" w14:textId="3F1388D2" w:rsidR="00323FF7" w:rsidRDefault="00323FF7"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323FF7">
        <w:rPr>
          <w:rFonts w:ascii="Times New Roman" w:eastAsia="Times New Roman" w:hAnsi="Times New Roman" w:cs="Times New Roman"/>
          <w:sz w:val="26"/>
          <w:szCs w:val="26"/>
          <w:shd w:val="clear" w:color="auto" w:fill="FFFFFF"/>
          <w:lang w:eastAsia="ar-SA"/>
        </w:rPr>
        <w:t>д) документы, подтверждающие внесение задатка.</w:t>
      </w:r>
    </w:p>
    <w:p w14:paraId="6B74BEFF" w14:textId="77777777" w:rsidR="00116235" w:rsidRDefault="00116235"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2FAAAF32" w14:textId="6C74E35E" w:rsidR="008F2541" w:rsidRPr="008F2541" w:rsidRDefault="00116235"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18</w:t>
      </w:r>
      <w:r w:rsidR="008F2541" w:rsidRPr="008F2541">
        <w:rPr>
          <w:rFonts w:ascii="Times New Roman" w:eastAsia="Times New Roman" w:hAnsi="Times New Roman" w:cs="Times New Roman"/>
          <w:sz w:val="26"/>
          <w:szCs w:val="26"/>
          <w:shd w:val="clear" w:color="auto" w:fill="FFFFFF"/>
          <w:lang w:eastAsia="ar-SA"/>
        </w:rPr>
        <w:t>. Требования к оформлению представляемых участниками документов.</w:t>
      </w:r>
    </w:p>
    <w:p w14:paraId="481438B8" w14:textId="3679562D" w:rsidR="00116235" w:rsidRDefault="00116235"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6977C940" w14:textId="77777777" w:rsidR="006B3463" w:rsidRPr="006B3463" w:rsidRDefault="006B3463" w:rsidP="006B3463">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6B3463">
        <w:rPr>
          <w:rFonts w:ascii="Times New Roman" w:eastAsia="Times New Roman" w:hAnsi="Times New Roman" w:cs="Times New Roman"/>
          <w:sz w:val="26"/>
          <w:szCs w:val="26"/>
          <w:shd w:val="clear" w:color="auto" w:fill="FFFFFF"/>
          <w:lang w:eastAsia="ar-SA"/>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(для юридического лица) и подписаны претендентом или его представителем.</w:t>
      </w:r>
    </w:p>
    <w:p w14:paraId="67EBC733" w14:textId="71CB7A3E" w:rsidR="00116235" w:rsidRDefault="006B3463" w:rsidP="006B3463">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6B3463">
        <w:rPr>
          <w:rFonts w:ascii="Times New Roman" w:eastAsia="Times New Roman" w:hAnsi="Times New Roman" w:cs="Times New Roman"/>
          <w:sz w:val="26"/>
          <w:szCs w:val="26"/>
          <w:shd w:val="clear" w:color="auto" w:fill="FFFFFF"/>
          <w:lang w:eastAsia="ar-SA"/>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14:paraId="261DA1AC" w14:textId="77777777" w:rsidR="00586C5D" w:rsidRDefault="00586C5D" w:rsidP="006B3463">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4C0D4B50" w14:textId="2DA2A781" w:rsidR="00323FF7" w:rsidRPr="00323FF7" w:rsidRDefault="00116235"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19</w:t>
      </w:r>
      <w:r w:rsidR="00323FF7">
        <w:rPr>
          <w:rFonts w:ascii="Times New Roman" w:eastAsia="Times New Roman" w:hAnsi="Times New Roman" w:cs="Times New Roman"/>
          <w:sz w:val="26"/>
          <w:szCs w:val="26"/>
          <w:shd w:val="clear" w:color="auto" w:fill="FFFFFF"/>
          <w:lang w:eastAsia="ar-SA"/>
        </w:rPr>
        <w:t xml:space="preserve">. </w:t>
      </w:r>
      <w:r w:rsidR="00323FF7" w:rsidRPr="00323FF7">
        <w:rPr>
          <w:rFonts w:ascii="Times New Roman" w:eastAsia="Times New Roman" w:hAnsi="Times New Roman" w:cs="Times New Roman"/>
          <w:sz w:val="26"/>
          <w:szCs w:val="26"/>
          <w:shd w:val="clear" w:color="auto" w:fill="FFFFFF"/>
          <w:lang w:eastAsia="ar-SA"/>
        </w:rPr>
        <w:t>Заявитель не допускается к участию в аукционе в следующих случаях:</w:t>
      </w:r>
    </w:p>
    <w:p w14:paraId="1CB44884" w14:textId="77777777" w:rsidR="00323FF7" w:rsidRPr="00323FF7" w:rsidRDefault="00323FF7"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323FF7">
        <w:rPr>
          <w:rFonts w:ascii="Times New Roman" w:eastAsia="Times New Roman" w:hAnsi="Times New Roman" w:cs="Times New Roman"/>
          <w:sz w:val="26"/>
          <w:szCs w:val="26"/>
          <w:shd w:val="clear" w:color="auto" w:fill="FFFFFF"/>
          <w:lang w:eastAsia="ar-SA"/>
        </w:rPr>
        <w:t>а) непредставление необходимых для участия в аукционе документов или представление недостоверных сведений;</w:t>
      </w:r>
    </w:p>
    <w:p w14:paraId="27D42B9A" w14:textId="77777777" w:rsidR="00323FF7" w:rsidRPr="00323FF7" w:rsidRDefault="00323FF7"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323FF7">
        <w:rPr>
          <w:rFonts w:ascii="Times New Roman" w:eastAsia="Times New Roman" w:hAnsi="Times New Roman" w:cs="Times New Roman"/>
          <w:sz w:val="26"/>
          <w:szCs w:val="26"/>
          <w:shd w:val="clear" w:color="auto" w:fill="FFFFFF"/>
          <w:lang w:eastAsia="ar-SA"/>
        </w:rPr>
        <w:t>б) непоступление задатка на дату рассмотрения заявок на участие в аукционе;</w:t>
      </w:r>
    </w:p>
    <w:p w14:paraId="7370284E" w14:textId="5400D581" w:rsidR="008F2541" w:rsidRDefault="00323FF7"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323FF7">
        <w:rPr>
          <w:rFonts w:ascii="Times New Roman" w:eastAsia="Times New Roman" w:hAnsi="Times New Roman" w:cs="Times New Roman"/>
          <w:sz w:val="26"/>
          <w:szCs w:val="26"/>
          <w:shd w:val="clear" w:color="auto" w:fill="FFFFFF"/>
          <w:lang w:eastAsia="ar-SA"/>
        </w:rPr>
        <w:lastRenderedPageBreak/>
        <w:t>в) подача заявки лицом, не уполномоченным на осуществление таких действий.</w:t>
      </w:r>
    </w:p>
    <w:p w14:paraId="3F0BA74E" w14:textId="77777777" w:rsidR="00116235" w:rsidRPr="008F2541" w:rsidRDefault="00116235"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527C677C" w14:textId="4AF090C3" w:rsidR="008F2541" w:rsidRPr="008F2541" w:rsidRDefault="00323FF7" w:rsidP="008F2541">
      <w:pPr>
        <w:suppressAutoHyphens/>
        <w:spacing w:after="0" w:line="240" w:lineRule="auto"/>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ab/>
      </w:r>
      <w:r w:rsidR="008F2541" w:rsidRPr="008F2541">
        <w:rPr>
          <w:rFonts w:ascii="Times New Roman" w:eastAsia="Times New Roman" w:hAnsi="Times New Roman" w:cs="Times New Roman"/>
          <w:sz w:val="26"/>
          <w:szCs w:val="26"/>
          <w:shd w:val="clear" w:color="auto" w:fill="FFFFFF"/>
          <w:lang w:eastAsia="ar-SA"/>
        </w:rPr>
        <w:t>2</w:t>
      </w:r>
      <w:r w:rsidR="00116235">
        <w:rPr>
          <w:rFonts w:ascii="Times New Roman" w:eastAsia="Times New Roman" w:hAnsi="Times New Roman" w:cs="Times New Roman"/>
          <w:sz w:val="26"/>
          <w:szCs w:val="26"/>
          <w:shd w:val="clear" w:color="auto" w:fill="FFFFFF"/>
          <w:lang w:eastAsia="ar-SA"/>
        </w:rPr>
        <w:t>0</w:t>
      </w:r>
      <w:r w:rsidR="008F2541" w:rsidRPr="008F2541">
        <w:rPr>
          <w:rFonts w:ascii="Times New Roman" w:eastAsia="Times New Roman" w:hAnsi="Times New Roman" w:cs="Times New Roman"/>
          <w:sz w:val="26"/>
          <w:szCs w:val="26"/>
          <w:shd w:val="clear" w:color="auto" w:fill="FFFFFF"/>
          <w:lang w:eastAsia="ar-SA"/>
        </w:rPr>
        <w:t>. Порядок ознакомления с имуществом, иной информацией.</w:t>
      </w:r>
    </w:p>
    <w:p w14:paraId="099AF011" w14:textId="6473B281" w:rsidR="008F2541" w:rsidRDefault="008F2541" w:rsidP="00586C5D">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 xml:space="preserve">Ознакомление с </w:t>
      </w:r>
      <w:r w:rsidR="00323FF7">
        <w:rPr>
          <w:rFonts w:ascii="Times New Roman" w:eastAsia="Times New Roman" w:hAnsi="Times New Roman" w:cs="Times New Roman"/>
          <w:sz w:val="26"/>
          <w:szCs w:val="26"/>
          <w:shd w:val="clear" w:color="auto" w:fill="FFFFFF"/>
          <w:lang w:eastAsia="ar-SA"/>
        </w:rPr>
        <w:t>объектом торгов</w:t>
      </w:r>
      <w:r w:rsidRPr="008F2541">
        <w:rPr>
          <w:rFonts w:ascii="Times New Roman" w:eastAsia="Times New Roman" w:hAnsi="Times New Roman" w:cs="Times New Roman"/>
          <w:sz w:val="26"/>
          <w:szCs w:val="26"/>
          <w:shd w:val="clear" w:color="auto" w:fill="FFFFFF"/>
          <w:lang w:eastAsia="ar-SA"/>
        </w:rPr>
        <w:t xml:space="preserve"> и иной информацией осуществляется в рабочие дни по заявкам, подаваемым организатору торгов с 8.00 до 12.00 и с 13.00 до 17.00 по московскому времени, по адресу: Краснодарский край, ст. Каневская, ул. Вокзальная, 32, </w:t>
      </w:r>
      <w:proofErr w:type="spellStart"/>
      <w:r w:rsidRPr="008F2541">
        <w:rPr>
          <w:rFonts w:ascii="Times New Roman" w:eastAsia="Times New Roman" w:hAnsi="Times New Roman" w:cs="Times New Roman"/>
          <w:sz w:val="26"/>
          <w:szCs w:val="26"/>
          <w:shd w:val="clear" w:color="auto" w:fill="FFFFFF"/>
          <w:lang w:eastAsia="ar-SA"/>
        </w:rPr>
        <w:t>каб</w:t>
      </w:r>
      <w:proofErr w:type="spellEnd"/>
      <w:r w:rsidRPr="008F2541">
        <w:rPr>
          <w:rFonts w:ascii="Times New Roman" w:eastAsia="Times New Roman" w:hAnsi="Times New Roman" w:cs="Times New Roman"/>
          <w:sz w:val="26"/>
          <w:szCs w:val="26"/>
          <w:shd w:val="clear" w:color="auto" w:fill="FFFFFF"/>
          <w:lang w:eastAsia="ar-SA"/>
        </w:rPr>
        <w:t xml:space="preserve">. </w:t>
      </w:r>
      <w:r w:rsidR="00586C5D">
        <w:rPr>
          <w:rFonts w:ascii="Times New Roman" w:eastAsia="Times New Roman" w:hAnsi="Times New Roman" w:cs="Times New Roman"/>
          <w:sz w:val="26"/>
          <w:szCs w:val="26"/>
          <w:shd w:val="clear" w:color="auto" w:fill="FFFFFF"/>
          <w:lang w:eastAsia="ar-SA"/>
        </w:rPr>
        <w:t>6</w:t>
      </w:r>
      <w:r w:rsidRPr="008F2541">
        <w:rPr>
          <w:rFonts w:ascii="Times New Roman" w:eastAsia="Times New Roman" w:hAnsi="Times New Roman" w:cs="Times New Roman"/>
          <w:sz w:val="26"/>
          <w:szCs w:val="26"/>
          <w:shd w:val="clear" w:color="auto" w:fill="FFFFFF"/>
          <w:lang w:eastAsia="ar-SA"/>
        </w:rPr>
        <w:t>, не позднее, чем за 2 дня до осмотра.</w:t>
      </w:r>
    </w:p>
    <w:p w14:paraId="4593EF1B" w14:textId="77777777" w:rsidR="00586C5D" w:rsidRPr="008F2541" w:rsidRDefault="00586C5D" w:rsidP="008F2541">
      <w:pPr>
        <w:suppressAutoHyphens/>
        <w:spacing w:after="0" w:line="240" w:lineRule="auto"/>
        <w:jc w:val="both"/>
        <w:rPr>
          <w:rFonts w:ascii="Times New Roman" w:eastAsia="Times New Roman" w:hAnsi="Times New Roman" w:cs="Times New Roman"/>
          <w:sz w:val="26"/>
          <w:szCs w:val="26"/>
          <w:shd w:val="clear" w:color="auto" w:fill="FFFFFF"/>
          <w:lang w:eastAsia="ar-SA"/>
        </w:rPr>
      </w:pPr>
    </w:p>
    <w:p w14:paraId="1A8B5208" w14:textId="51938F19" w:rsidR="00116235" w:rsidRPr="00116235" w:rsidRDefault="008F2541"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2</w:t>
      </w:r>
      <w:r w:rsidR="00586C5D">
        <w:rPr>
          <w:rFonts w:ascii="Times New Roman" w:eastAsia="Times New Roman" w:hAnsi="Times New Roman" w:cs="Times New Roman"/>
          <w:sz w:val="26"/>
          <w:szCs w:val="26"/>
          <w:shd w:val="clear" w:color="auto" w:fill="FFFFFF"/>
          <w:lang w:eastAsia="ar-SA"/>
        </w:rPr>
        <w:t>1</w:t>
      </w:r>
      <w:r w:rsidRPr="008F2541">
        <w:rPr>
          <w:rFonts w:ascii="Times New Roman" w:eastAsia="Times New Roman" w:hAnsi="Times New Roman" w:cs="Times New Roman"/>
          <w:sz w:val="26"/>
          <w:szCs w:val="26"/>
          <w:shd w:val="clear" w:color="auto" w:fill="FFFFFF"/>
          <w:lang w:eastAsia="ar-SA"/>
        </w:rPr>
        <w:t xml:space="preserve">. </w:t>
      </w:r>
      <w:r w:rsidR="00116235" w:rsidRPr="00116235">
        <w:rPr>
          <w:rFonts w:ascii="Times New Roman" w:eastAsia="Times New Roman" w:hAnsi="Times New Roman" w:cs="Times New Roman"/>
          <w:sz w:val="26"/>
          <w:szCs w:val="26"/>
          <w:shd w:val="clear" w:color="auto" w:fill="FFFFFF"/>
          <w:lang w:eastAsia="ar-SA"/>
        </w:rPr>
        <w:t xml:space="preserve">На процедуру проведения аукциона допускаются: </w:t>
      </w:r>
    </w:p>
    <w:p w14:paraId="6DD6AB22" w14:textId="77777777"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 xml:space="preserve">1) члены аукционной Комиссии; </w:t>
      </w:r>
    </w:p>
    <w:p w14:paraId="5F703A53" w14:textId="258EE2E7"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2) сотрудники</w:t>
      </w:r>
      <w:r w:rsidR="001A2EEC">
        <w:rPr>
          <w:rFonts w:ascii="Times New Roman" w:eastAsia="Times New Roman" w:hAnsi="Times New Roman" w:cs="Times New Roman"/>
          <w:sz w:val="26"/>
          <w:szCs w:val="26"/>
          <w:shd w:val="clear" w:color="auto" w:fill="FFFFFF"/>
          <w:lang w:eastAsia="ar-SA"/>
        </w:rPr>
        <w:t xml:space="preserve"> </w:t>
      </w:r>
      <w:r w:rsidR="001A2EEC" w:rsidRPr="001A2EEC">
        <w:rPr>
          <w:rFonts w:ascii="Times New Roman" w:eastAsia="Times New Roman" w:hAnsi="Times New Roman" w:cs="Times New Roman"/>
          <w:sz w:val="26"/>
          <w:szCs w:val="26"/>
          <w:shd w:val="clear" w:color="auto" w:fill="FFFFFF"/>
          <w:lang w:eastAsia="ar-SA"/>
        </w:rPr>
        <w:t>Управление имущественных отношений администрации муниципального образования Каневской муниципальный район Краснодарского края</w:t>
      </w:r>
      <w:r w:rsidRPr="00116235">
        <w:rPr>
          <w:rFonts w:ascii="Times New Roman" w:eastAsia="Times New Roman" w:hAnsi="Times New Roman" w:cs="Times New Roman"/>
          <w:sz w:val="26"/>
          <w:szCs w:val="26"/>
          <w:shd w:val="clear" w:color="auto" w:fill="FFFFFF"/>
          <w:lang w:eastAsia="ar-SA"/>
        </w:rPr>
        <w:t>;</w:t>
      </w:r>
    </w:p>
    <w:p w14:paraId="47134F52" w14:textId="056B2BDB"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 xml:space="preserve">3) лица, признанные в установленном порядке участниками аукциона (по предъявлении документа, удостоверяющего личность) и /или их представители (при наличии подлинников документов, подтверждающих такие полномочия либо нотариально заверенных копий: для физических лиц полномочия оформляются нотариально заверенной доверенностью, для юридических лиц документом, подтверждающим полномочия лица, имеющего право действовать от имени юридического лица без доверенности, либо доверенностью, выданной таким юридическим лицом, скрепленной подписью руководителя организации и печатью организации, либо нотариально удостоверенной доверенностью). </w:t>
      </w:r>
    </w:p>
    <w:p w14:paraId="4AD6D907" w14:textId="77777777"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Участники предъявляют документы, удостоверяющие личность и (или) полномочия, проходят процедуру регистрации. Доступ в помещение, в котором проводится аукцион, ограничивается, присутствие иных лиц не допускается.</w:t>
      </w:r>
    </w:p>
    <w:p w14:paraId="2F50AC06" w14:textId="7B7E15DF" w:rsid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Процесс проведения аукциона фиксируется организатором аукциона посредством применения аудио- и / или видеозаписывающих устройств. Любой участник аукциона вправе осуществлять аудио- и/или видеозапись аукциона посредством использования собственных устройств.</w:t>
      </w:r>
    </w:p>
    <w:p w14:paraId="1688DF26" w14:textId="77777777" w:rsidR="001A2EEC" w:rsidRDefault="001A2EEC"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69D28FB7" w14:textId="551C249C" w:rsidR="00A95BEC" w:rsidRPr="00A95BEC" w:rsidRDefault="001A2E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22. </w:t>
      </w:r>
      <w:r w:rsidR="00A95BEC" w:rsidRPr="00A95BEC">
        <w:rPr>
          <w:rFonts w:ascii="Times New Roman" w:eastAsia="Times New Roman" w:hAnsi="Times New Roman" w:cs="Times New Roman"/>
          <w:sz w:val="26"/>
          <w:szCs w:val="26"/>
          <w:shd w:val="clear" w:color="auto" w:fill="FFFFFF"/>
          <w:lang w:eastAsia="ar-SA"/>
        </w:rPr>
        <w:t>Регистрация участников аукциона</w:t>
      </w:r>
      <w:r w:rsidR="00A95BEC">
        <w:rPr>
          <w:rFonts w:ascii="Times New Roman" w:eastAsia="Times New Roman" w:hAnsi="Times New Roman" w:cs="Times New Roman"/>
          <w:sz w:val="26"/>
          <w:szCs w:val="26"/>
          <w:shd w:val="clear" w:color="auto" w:fill="FFFFFF"/>
          <w:lang w:eastAsia="ar-SA"/>
        </w:rPr>
        <w:t>:</w:t>
      </w:r>
    </w:p>
    <w:p w14:paraId="7489822B" w14:textId="0932F17D"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 xml:space="preserve">Регистрация участников аукциона проводится </w:t>
      </w:r>
      <w:r w:rsidR="00B222AC">
        <w:rPr>
          <w:rFonts w:ascii="Times New Roman" w:eastAsia="Times New Roman" w:hAnsi="Times New Roman" w:cs="Times New Roman"/>
          <w:sz w:val="26"/>
          <w:szCs w:val="26"/>
          <w:shd w:val="clear" w:color="auto" w:fill="FFFFFF"/>
          <w:lang w:eastAsia="ar-SA"/>
        </w:rPr>
        <w:t>26 июня</w:t>
      </w:r>
      <w:r w:rsidR="00763790" w:rsidRPr="00763790">
        <w:rPr>
          <w:rFonts w:ascii="Times New Roman" w:eastAsia="Times New Roman" w:hAnsi="Times New Roman" w:cs="Times New Roman"/>
          <w:sz w:val="26"/>
          <w:szCs w:val="26"/>
          <w:shd w:val="clear" w:color="auto" w:fill="FFFFFF"/>
          <w:lang w:eastAsia="ar-SA"/>
        </w:rPr>
        <w:t xml:space="preserve"> 2026</w:t>
      </w:r>
      <w:r w:rsidRPr="00763790">
        <w:rPr>
          <w:rFonts w:ascii="Times New Roman" w:eastAsia="Times New Roman" w:hAnsi="Times New Roman" w:cs="Times New Roman"/>
          <w:sz w:val="26"/>
          <w:szCs w:val="26"/>
          <w:shd w:val="clear" w:color="auto" w:fill="FFFFFF"/>
          <w:lang w:eastAsia="ar-SA"/>
        </w:rPr>
        <w:t xml:space="preserve"> года по</w:t>
      </w:r>
      <w:r w:rsidRPr="00A95BEC">
        <w:rPr>
          <w:rFonts w:ascii="Times New Roman" w:eastAsia="Times New Roman" w:hAnsi="Times New Roman" w:cs="Times New Roman"/>
          <w:sz w:val="26"/>
          <w:szCs w:val="26"/>
          <w:shd w:val="clear" w:color="auto" w:fill="FFFFFF"/>
          <w:lang w:eastAsia="ar-SA"/>
        </w:rPr>
        <w:t xml:space="preserve"> адресу: ст. Каневская, ул. </w:t>
      </w:r>
      <w:r>
        <w:rPr>
          <w:rFonts w:ascii="Times New Roman" w:eastAsia="Times New Roman" w:hAnsi="Times New Roman" w:cs="Times New Roman"/>
          <w:sz w:val="26"/>
          <w:szCs w:val="26"/>
          <w:shd w:val="clear" w:color="auto" w:fill="FFFFFF"/>
          <w:lang w:eastAsia="ar-SA"/>
        </w:rPr>
        <w:t>Вокзальная</w:t>
      </w:r>
      <w:r w:rsidRPr="00A95BEC">
        <w:rPr>
          <w:rFonts w:ascii="Times New Roman" w:eastAsia="Times New Roman" w:hAnsi="Times New Roman" w:cs="Times New Roman"/>
          <w:sz w:val="26"/>
          <w:szCs w:val="26"/>
          <w:shd w:val="clear" w:color="auto" w:fill="FFFFFF"/>
          <w:lang w:eastAsia="ar-SA"/>
        </w:rPr>
        <w:t>,</w:t>
      </w:r>
      <w:r>
        <w:rPr>
          <w:rFonts w:ascii="Times New Roman" w:eastAsia="Times New Roman" w:hAnsi="Times New Roman" w:cs="Times New Roman"/>
          <w:sz w:val="26"/>
          <w:szCs w:val="26"/>
          <w:shd w:val="clear" w:color="auto" w:fill="FFFFFF"/>
          <w:lang w:eastAsia="ar-SA"/>
        </w:rPr>
        <w:t xml:space="preserve"> д. 32,</w:t>
      </w:r>
      <w:r w:rsidRPr="00A95BEC">
        <w:rPr>
          <w:rFonts w:ascii="Times New Roman" w:eastAsia="Times New Roman" w:hAnsi="Times New Roman" w:cs="Times New Roman"/>
          <w:sz w:val="26"/>
          <w:szCs w:val="26"/>
          <w:shd w:val="clear" w:color="auto" w:fill="FFFFFF"/>
          <w:lang w:eastAsia="ar-SA"/>
        </w:rPr>
        <w:t xml:space="preserve"> </w:t>
      </w:r>
      <w:r>
        <w:rPr>
          <w:rFonts w:ascii="Times New Roman" w:eastAsia="Times New Roman" w:hAnsi="Times New Roman" w:cs="Times New Roman"/>
          <w:sz w:val="26"/>
          <w:szCs w:val="26"/>
          <w:shd w:val="clear" w:color="auto" w:fill="FFFFFF"/>
          <w:lang w:eastAsia="ar-SA"/>
        </w:rPr>
        <w:t>2 этаж (зал заседаний)</w:t>
      </w:r>
      <w:r w:rsidRPr="00A95BEC">
        <w:rPr>
          <w:rFonts w:ascii="Times New Roman" w:eastAsia="Times New Roman" w:hAnsi="Times New Roman" w:cs="Times New Roman"/>
          <w:sz w:val="26"/>
          <w:szCs w:val="26"/>
          <w:shd w:val="clear" w:color="auto" w:fill="FFFFFF"/>
          <w:lang w:eastAsia="ar-SA"/>
        </w:rPr>
        <w:t xml:space="preserve">, начало регистрации в </w:t>
      </w:r>
      <w:r w:rsidR="00763790">
        <w:rPr>
          <w:rFonts w:ascii="Times New Roman" w:eastAsia="Times New Roman" w:hAnsi="Times New Roman" w:cs="Times New Roman"/>
          <w:sz w:val="26"/>
          <w:szCs w:val="26"/>
          <w:shd w:val="clear" w:color="auto" w:fill="FFFFFF"/>
          <w:lang w:eastAsia="ar-SA"/>
        </w:rPr>
        <w:t>9</w:t>
      </w:r>
      <w:r w:rsidRPr="00763790">
        <w:rPr>
          <w:rFonts w:ascii="Times New Roman" w:eastAsia="Times New Roman" w:hAnsi="Times New Roman" w:cs="Times New Roman"/>
          <w:sz w:val="26"/>
          <w:szCs w:val="26"/>
          <w:shd w:val="clear" w:color="auto" w:fill="FFFFFF"/>
          <w:lang w:eastAsia="ar-SA"/>
        </w:rPr>
        <w:t>.</w:t>
      </w:r>
      <w:r w:rsidR="00763790">
        <w:rPr>
          <w:rFonts w:ascii="Times New Roman" w:eastAsia="Times New Roman" w:hAnsi="Times New Roman" w:cs="Times New Roman"/>
          <w:sz w:val="26"/>
          <w:szCs w:val="26"/>
          <w:shd w:val="clear" w:color="auto" w:fill="FFFFFF"/>
          <w:lang w:eastAsia="ar-SA"/>
        </w:rPr>
        <w:t>0</w:t>
      </w:r>
      <w:r w:rsidRPr="00763790">
        <w:rPr>
          <w:rFonts w:ascii="Times New Roman" w:eastAsia="Times New Roman" w:hAnsi="Times New Roman" w:cs="Times New Roman"/>
          <w:sz w:val="26"/>
          <w:szCs w:val="26"/>
          <w:shd w:val="clear" w:color="auto" w:fill="FFFFFF"/>
          <w:lang w:eastAsia="ar-SA"/>
        </w:rPr>
        <w:t>0, окончание</w:t>
      </w:r>
      <w:r w:rsidR="0032146B" w:rsidRPr="00763790">
        <w:rPr>
          <w:rFonts w:ascii="Times New Roman" w:eastAsia="Times New Roman" w:hAnsi="Times New Roman" w:cs="Times New Roman"/>
          <w:sz w:val="26"/>
          <w:szCs w:val="26"/>
          <w:shd w:val="clear" w:color="auto" w:fill="FFFFFF"/>
          <w:lang w:eastAsia="ar-SA"/>
        </w:rPr>
        <w:t xml:space="preserve"> регистрации</w:t>
      </w:r>
      <w:r w:rsidRPr="00763790">
        <w:rPr>
          <w:rFonts w:ascii="Times New Roman" w:eastAsia="Times New Roman" w:hAnsi="Times New Roman" w:cs="Times New Roman"/>
          <w:sz w:val="26"/>
          <w:szCs w:val="26"/>
          <w:shd w:val="clear" w:color="auto" w:fill="FFFFFF"/>
          <w:lang w:eastAsia="ar-SA"/>
        </w:rPr>
        <w:t xml:space="preserve"> в </w:t>
      </w:r>
      <w:r w:rsidR="00763790">
        <w:rPr>
          <w:rFonts w:ascii="Times New Roman" w:eastAsia="Times New Roman" w:hAnsi="Times New Roman" w:cs="Times New Roman"/>
          <w:sz w:val="26"/>
          <w:szCs w:val="26"/>
          <w:shd w:val="clear" w:color="auto" w:fill="FFFFFF"/>
          <w:lang w:eastAsia="ar-SA"/>
        </w:rPr>
        <w:t>9</w:t>
      </w:r>
      <w:r w:rsidRPr="00763790">
        <w:rPr>
          <w:rFonts w:ascii="Times New Roman" w:eastAsia="Times New Roman" w:hAnsi="Times New Roman" w:cs="Times New Roman"/>
          <w:sz w:val="26"/>
          <w:szCs w:val="26"/>
          <w:shd w:val="clear" w:color="auto" w:fill="FFFFFF"/>
          <w:lang w:eastAsia="ar-SA"/>
        </w:rPr>
        <w:t>.5</w:t>
      </w:r>
      <w:r w:rsidR="00763790">
        <w:rPr>
          <w:rFonts w:ascii="Times New Roman" w:eastAsia="Times New Roman" w:hAnsi="Times New Roman" w:cs="Times New Roman"/>
          <w:sz w:val="26"/>
          <w:szCs w:val="26"/>
          <w:shd w:val="clear" w:color="auto" w:fill="FFFFFF"/>
          <w:lang w:eastAsia="ar-SA"/>
        </w:rPr>
        <w:t>5</w:t>
      </w:r>
      <w:r w:rsidRPr="00A95BEC">
        <w:rPr>
          <w:rFonts w:ascii="Times New Roman" w:eastAsia="Times New Roman" w:hAnsi="Times New Roman" w:cs="Times New Roman"/>
          <w:sz w:val="26"/>
          <w:szCs w:val="26"/>
          <w:shd w:val="clear" w:color="auto" w:fill="FFFFFF"/>
          <w:lang w:eastAsia="ar-SA"/>
        </w:rPr>
        <w:t xml:space="preserve"> по московскому времени. </w:t>
      </w:r>
    </w:p>
    <w:p w14:paraId="4C58775C" w14:textId="77777777"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 xml:space="preserve">Во время регистрации участникам аукциона выдаются пронумерованные карточки участника аукциона (далее именуются — карточки). </w:t>
      </w:r>
    </w:p>
    <w:p w14:paraId="7C454B30" w14:textId="77777777"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7161A4A1" w14:textId="5BD4581E" w:rsidR="00A95BEC" w:rsidRPr="00116235"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23. </w:t>
      </w:r>
      <w:r w:rsidRPr="008F2541">
        <w:rPr>
          <w:rFonts w:ascii="Times New Roman" w:eastAsia="Times New Roman" w:hAnsi="Times New Roman" w:cs="Times New Roman"/>
          <w:sz w:val="26"/>
          <w:szCs w:val="26"/>
          <w:shd w:val="clear" w:color="auto" w:fill="FFFFFF"/>
          <w:lang w:eastAsia="ar-SA"/>
        </w:rPr>
        <w:t xml:space="preserve">Правила проведения </w:t>
      </w:r>
      <w:r>
        <w:rPr>
          <w:rFonts w:ascii="Times New Roman" w:eastAsia="Times New Roman" w:hAnsi="Times New Roman" w:cs="Times New Roman"/>
          <w:sz w:val="26"/>
          <w:szCs w:val="26"/>
          <w:shd w:val="clear" w:color="auto" w:fill="FFFFFF"/>
          <w:lang w:eastAsia="ar-SA"/>
        </w:rPr>
        <w:t>аукциона</w:t>
      </w:r>
      <w:r w:rsidRPr="008F2541">
        <w:rPr>
          <w:rFonts w:ascii="Times New Roman" w:eastAsia="Times New Roman" w:hAnsi="Times New Roman" w:cs="Times New Roman"/>
          <w:sz w:val="26"/>
          <w:szCs w:val="26"/>
          <w:shd w:val="clear" w:color="auto" w:fill="FFFFFF"/>
          <w:lang w:eastAsia="ar-SA"/>
        </w:rPr>
        <w:t>.</w:t>
      </w:r>
    </w:p>
    <w:p w14:paraId="0DB41D75" w14:textId="61A924D2"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Аукцион начинается с объявления уполномоченным представителем продавца об открытии аукциона.</w:t>
      </w:r>
    </w:p>
    <w:p w14:paraId="30F67364" w14:textId="3FDC654E"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После открытия аукциона аукционистом оглашаются наименование имущества, основные его характеристики, начальная цена продажи и "шаг аукциона".</w:t>
      </w:r>
    </w:p>
    <w:p w14:paraId="2916806C" w14:textId="77777777" w:rsidR="00A95BEC" w:rsidRP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После оглашения аукционистом начальной цены продажи участникам аукциона предлагается заявить эту цену путем поднятия карточек.</w:t>
      </w:r>
    </w:p>
    <w:p w14:paraId="62F3D8A1" w14:textId="77777777"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 xml:space="preserve">После заявления участниками аукциона начальной цены аукционист предлагает участникам аукциона заявлять свои предложения по цене продажи, превышающей начальную цену. </w:t>
      </w:r>
    </w:p>
    <w:p w14:paraId="55BEA49B" w14:textId="77777777"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lastRenderedPageBreak/>
        <w:t xml:space="preserve">Каждая последующая цена, превышающая предыдущую цену на "шаг аукциона", заявляется участниками аукциона путем поднятия карточек. </w:t>
      </w:r>
    </w:p>
    <w:p w14:paraId="5F4987DF" w14:textId="3FCA7A32" w:rsidR="00A95BEC" w:rsidRP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В случае заявления цены, кратной "шагу аукциона", эта цена заявляется участниками аукциона путем поднятия карточек и ее оглашения.</w:t>
      </w:r>
    </w:p>
    <w:p w14:paraId="3513C705" w14:textId="77777777"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 xml:space="preserve">Аукционист называет номер карточки участника аукциона, который первым заявил начальную или последующую цену, указывает на этого участника и объявляет заявленную цену как цену продажи. </w:t>
      </w:r>
    </w:p>
    <w:p w14:paraId="34A342AB" w14:textId="77777777"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 xml:space="preserve">При отсутствии предложений со стороны иных участников аукциона аукционист повторяет эту цену 3 раза. </w:t>
      </w:r>
    </w:p>
    <w:p w14:paraId="22EE71A5" w14:textId="52C6EDF2" w:rsidR="00A95BEC" w:rsidRP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Если до третьего повторения заявленной цены ни один из участников аукциона не поднял карточку и не заявил последующую цену, аукцион завершается;</w:t>
      </w:r>
    </w:p>
    <w:p w14:paraId="308A958B" w14:textId="76416738" w:rsidR="00A95BEC" w:rsidRP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По завершении аукциона аукционист объявляет о продаже имущества, называет его продажную цену и номер карточки победителя аукциона.</w:t>
      </w:r>
    </w:p>
    <w:p w14:paraId="05273DE0" w14:textId="4621CC06"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Победителем аукциона признается участник, номер карточки которого и заявленная им цена были названы аукционистом последними.</w:t>
      </w:r>
    </w:p>
    <w:p w14:paraId="6220CCEA" w14:textId="245CEFCE"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 xml:space="preserve">Во время аукциона аукционная комиссия вправе принять решение об установлении технических перерывов. </w:t>
      </w:r>
    </w:p>
    <w:p w14:paraId="1F6213D0" w14:textId="48AEC5A8"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 xml:space="preserve">Во время проведения аукциона его участникам запрещено покидать зал проведения аукциона, передвигаться по залу проведения аукциона, осуществлять действия, препятствующие проведению аукциона аукционистом, общаться с другими участниками аукциона и разговаривать по мобильному телефону, осуществлять видео или фотосъемку без уведомления аукциониста или члена аукционной комиссии. </w:t>
      </w:r>
    </w:p>
    <w:p w14:paraId="109ECE22" w14:textId="071215A0"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 xml:space="preserve">Звук мобильных телефонов должен быть отключен. </w:t>
      </w:r>
    </w:p>
    <w:p w14:paraId="40B928E7" w14:textId="7A56B627" w:rsidR="00A95BEC" w:rsidRDefault="00A95BEC"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В случае невозможности завершения аукциона в день его проведения, в том числе с учетом утвержденного графика проведения аукционов, аукционная комиссия принимает решение о переносе проведения аукциона на другой день.</w:t>
      </w:r>
    </w:p>
    <w:p w14:paraId="3989E659" w14:textId="77777777" w:rsidR="00A95BEC" w:rsidRPr="00116235"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В случае если в аукционе участвовал только один участник или при проведении аукциона не присутствовал ни один из участников аукциона, либо если после троекратного объявления предложения о начальной цене предмета аукциона не поступило ни одно предложение о цене предмета аукциона, которое предусматривало бы более высокую цену предмета аукциона, либо если по окончании срока подачи заявок на участие в аукционе не подана ни одна заявка, аукцион признается несостоявшимся.</w:t>
      </w:r>
    </w:p>
    <w:p w14:paraId="4C79CC4F" w14:textId="77777777" w:rsidR="00A95BEC" w:rsidRPr="008F2541"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 xml:space="preserve">Процедура аукциона считается завершенной со времени подписания продавцом протокола об итогах аукциона. </w:t>
      </w:r>
    </w:p>
    <w:p w14:paraId="21018F97" w14:textId="77951527" w:rsidR="00A95BEC" w:rsidRDefault="00A95BEC"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3756B157" w14:textId="42646849" w:rsidR="00116235" w:rsidRPr="00116235" w:rsidRDefault="00A95BEC"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24</w:t>
      </w:r>
      <w:r w:rsidR="00116235" w:rsidRPr="00116235">
        <w:rPr>
          <w:rFonts w:ascii="Times New Roman" w:eastAsia="Times New Roman" w:hAnsi="Times New Roman" w:cs="Times New Roman"/>
          <w:sz w:val="26"/>
          <w:szCs w:val="26"/>
          <w:shd w:val="clear" w:color="auto" w:fill="FFFFFF"/>
          <w:lang w:eastAsia="ar-SA"/>
        </w:rPr>
        <w:t>. При проведении аукциона, Аукционист и члены аукционной комиссии имеют право:</w:t>
      </w:r>
    </w:p>
    <w:p w14:paraId="13DE18EC" w14:textId="77777777"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а) призвать к порядку участников аукциона и их представителей, в случаях, если они своим поведением мешают, саботируют проведение процедуры аукциона, нарушают порядок в зале проведения аукциона;</w:t>
      </w:r>
    </w:p>
    <w:p w14:paraId="4A6EBFB2" w14:textId="77777777"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б) делать замечания, предупреждать участников аукциона и их представителей о ненадлежащем поведении;</w:t>
      </w:r>
    </w:p>
    <w:p w14:paraId="15BCDEB7" w14:textId="77777777"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в) уточнять у участников аукциона и их представителей характер, производимых ими действий, задавать вопросы, конкретизировать.</w:t>
      </w:r>
    </w:p>
    <w:p w14:paraId="15BC1733" w14:textId="77777777" w:rsidR="00A95BEC" w:rsidRDefault="00A95BEC"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019EE699" w14:textId="1C65B2B1" w:rsidR="008F2541" w:rsidRPr="008F2541" w:rsidRDefault="008F2541"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2</w:t>
      </w:r>
      <w:r w:rsidR="004454D3">
        <w:rPr>
          <w:rFonts w:ascii="Times New Roman" w:eastAsia="Times New Roman" w:hAnsi="Times New Roman" w:cs="Times New Roman"/>
          <w:sz w:val="26"/>
          <w:szCs w:val="26"/>
          <w:shd w:val="clear" w:color="auto" w:fill="FFFFFF"/>
          <w:lang w:eastAsia="ar-SA"/>
        </w:rPr>
        <w:t>5</w:t>
      </w:r>
      <w:r w:rsidRPr="008F2541">
        <w:rPr>
          <w:rFonts w:ascii="Times New Roman" w:eastAsia="Times New Roman" w:hAnsi="Times New Roman" w:cs="Times New Roman"/>
          <w:sz w:val="26"/>
          <w:szCs w:val="26"/>
          <w:shd w:val="clear" w:color="auto" w:fill="FFFFFF"/>
          <w:lang w:eastAsia="ar-SA"/>
        </w:rPr>
        <w:t>. Аукцион признается несостоявшимся в следующих случаях:</w:t>
      </w:r>
    </w:p>
    <w:p w14:paraId="480126E4" w14:textId="77777777" w:rsidR="008F2541" w:rsidRPr="008F2541" w:rsidRDefault="008F2541"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не было подано ни одной заявки на участие либо ни один из претендентов не признан участником;</w:t>
      </w:r>
    </w:p>
    <w:p w14:paraId="31B68809" w14:textId="77777777" w:rsidR="008F2541" w:rsidRPr="008F2541" w:rsidRDefault="008F2541"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lastRenderedPageBreak/>
        <w:t>ни один из участников не сделал предложение о начальной цене имущества.</w:t>
      </w:r>
    </w:p>
    <w:p w14:paraId="428D8514" w14:textId="77777777" w:rsidR="008F2541" w:rsidRPr="008F2541" w:rsidRDefault="008F2541"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Решение о признании аукциона несостоявшимся оформляется протоколом об итогах аукциона.</w:t>
      </w:r>
    </w:p>
    <w:p w14:paraId="1578EB25" w14:textId="77777777" w:rsidR="004454D3" w:rsidRDefault="004454D3"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5BF4476E" w14:textId="6A5BA8C8" w:rsidR="008F2541" w:rsidRPr="008F2541" w:rsidRDefault="008F2541"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2</w:t>
      </w:r>
      <w:r w:rsidR="004454D3">
        <w:rPr>
          <w:rFonts w:ascii="Times New Roman" w:eastAsia="Times New Roman" w:hAnsi="Times New Roman" w:cs="Times New Roman"/>
          <w:sz w:val="26"/>
          <w:szCs w:val="26"/>
          <w:shd w:val="clear" w:color="auto" w:fill="FFFFFF"/>
          <w:lang w:eastAsia="ar-SA"/>
        </w:rPr>
        <w:t>6</w:t>
      </w:r>
      <w:r w:rsidRPr="008F2541">
        <w:rPr>
          <w:rFonts w:ascii="Times New Roman" w:eastAsia="Times New Roman" w:hAnsi="Times New Roman" w:cs="Times New Roman"/>
          <w:sz w:val="26"/>
          <w:szCs w:val="26"/>
          <w:shd w:val="clear" w:color="auto" w:fill="FFFFFF"/>
          <w:lang w:eastAsia="ar-SA"/>
        </w:rPr>
        <w:t>. Порядок определения победителей.</w:t>
      </w:r>
    </w:p>
    <w:p w14:paraId="45654092" w14:textId="5966EA01" w:rsidR="008F2541" w:rsidRDefault="008F2541"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Победителем признается участник, предложивший наиболее высокую цену имущества.</w:t>
      </w:r>
    </w:p>
    <w:p w14:paraId="5C2C1109" w14:textId="0141C355" w:rsidR="004454D3" w:rsidRDefault="004454D3"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4454D3">
        <w:rPr>
          <w:rFonts w:ascii="Times New Roman" w:eastAsia="Times New Roman" w:hAnsi="Times New Roman" w:cs="Times New Roman"/>
          <w:sz w:val="26"/>
          <w:szCs w:val="26"/>
          <w:shd w:val="clear" w:color="auto" w:fill="FFFFFF"/>
          <w:lang w:eastAsia="ar-SA"/>
        </w:rPr>
        <w:t xml:space="preserve">Лицо, выигравшее аукцион, и организатор аукциона подписывают в день проведения аукциона протокол о его результатах, который в течение 3 рабочих дней со дня проведения аукциона подлежит размещению на официальном сайте </w:t>
      </w:r>
      <w:r w:rsidR="0032146B">
        <w:rPr>
          <w:rFonts w:ascii="Times New Roman" w:eastAsia="Times New Roman" w:hAnsi="Times New Roman" w:cs="Times New Roman"/>
          <w:sz w:val="26"/>
          <w:szCs w:val="26"/>
          <w:shd w:val="clear" w:color="auto" w:fill="FFFFFF"/>
          <w:lang w:eastAsia="ar-SA"/>
        </w:rPr>
        <w:t>администрации муниципального образования Каневской муниципальный район Краснодарского края</w:t>
      </w:r>
      <w:r w:rsidR="0032146B" w:rsidRPr="004454D3">
        <w:rPr>
          <w:rFonts w:ascii="Times New Roman" w:eastAsia="Times New Roman" w:hAnsi="Times New Roman" w:cs="Times New Roman"/>
          <w:sz w:val="26"/>
          <w:szCs w:val="26"/>
          <w:shd w:val="clear" w:color="auto" w:fill="FFFFFF"/>
          <w:lang w:eastAsia="ar-SA"/>
        </w:rPr>
        <w:t xml:space="preserve"> </w:t>
      </w:r>
      <w:r w:rsidRPr="004454D3">
        <w:rPr>
          <w:rFonts w:ascii="Times New Roman" w:eastAsia="Times New Roman" w:hAnsi="Times New Roman" w:cs="Times New Roman"/>
          <w:sz w:val="26"/>
          <w:szCs w:val="26"/>
          <w:shd w:val="clear" w:color="auto" w:fill="FFFFFF"/>
          <w:lang w:eastAsia="ar-SA"/>
        </w:rPr>
        <w:t xml:space="preserve">в информационно-телекоммуникационной сети «Интернет» </w:t>
      </w:r>
      <w:r w:rsidR="0032146B" w:rsidRPr="0032146B">
        <w:rPr>
          <w:rFonts w:ascii="Times New Roman" w:eastAsia="Times New Roman" w:hAnsi="Times New Roman" w:cs="Times New Roman"/>
          <w:sz w:val="26"/>
          <w:szCs w:val="26"/>
          <w:shd w:val="clear" w:color="auto" w:fill="FFFFFF"/>
          <w:lang w:eastAsia="ar-SA"/>
        </w:rPr>
        <w:t>www.kanevskadm.ru</w:t>
      </w:r>
      <w:r w:rsidRPr="004454D3">
        <w:rPr>
          <w:rFonts w:ascii="Times New Roman" w:eastAsia="Times New Roman" w:hAnsi="Times New Roman" w:cs="Times New Roman"/>
          <w:sz w:val="26"/>
          <w:szCs w:val="26"/>
          <w:shd w:val="clear" w:color="auto" w:fill="FFFFFF"/>
          <w:lang w:eastAsia="ar-SA"/>
        </w:rPr>
        <w:t>.</w:t>
      </w:r>
      <w:r w:rsidR="0032146B" w:rsidRPr="0032146B">
        <w:t xml:space="preserve"> </w:t>
      </w:r>
    </w:p>
    <w:p w14:paraId="586AF34F" w14:textId="3627EE9F" w:rsidR="008F2541" w:rsidRPr="008F2541" w:rsidRDefault="004454D3"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27</w:t>
      </w:r>
      <w:r w:rsidR="008F2541" w:rsidRPr="008F2541">
        <w:rPr>
          <w:rFonts w:ascii="Times New Roman" w:eastAsia="Times New Roman" w:hAnsi="Times New Roman" w:cs="Times New Roman"/>
          <w:sz w:val="26"/>
          <w:szCs w:val="26"/>
          <w:shd w:val="clear" w:color="auto" w:fill="FFFFFF"/>
          <w:lang w:eastAsia="ar-SA"/>
        </w:rPr>
        <w:t>. Срок подписания договора по итогам продажи.</w:t>
      </w:r>
    </w:p>
    <w:p w14:paraId="1A05087A" w14:textId="6E70CD34" w:rsidR="008F2541" w:rsidRPr="008F2541" w:rsidRDefault="0032146B" w:rsidP="008F2541">
      <w:pPr>
        <w:suppressAutoHyphens/>
        <w:spacing w:after="0" w:line="240" w:lineRule="auto"/>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 </w:t>
      </w:r>
      <w:r>
        <w:rPr>
          <w:rFonts w:ascii="Times New Roman" w:eastAsia="Times New Roman" w:hAnsi="Times New Roman" w:cs="Times New Roman"/>
          <w:sz w:val="26"/>
          <w:szCs w:val="26"/>
          <w:shd w:val="clear" w:color="auto" w:fill="FFFFFF"/>
          <w:lang w:eastAsia="ar-SA"/>
        </w:rPr>
        <w:tab/>
      </w:r>
      <w:r w:rsidR="008F2541" w:rsidRPr="008F2541">
        <w:rPr>
          <w:rFonts w:ascii="Times New Roman" w:eastAsia="Times New Roman" w:hAnsi="Times New Roman" w:cs="Times New Roman"/>
          <w:sz w:val="26"/>
          <w:szCs w:val="26"/>
          <w:shd w:val="clear" w:color="auto" w:fill="FFFFFF"/>
          <w:lang w:eastAsia="ar-SA"/>
        </w:rPr>
        <w:t xml:space="preserve">В течение </w:t>
      </w:r>
      <w:r w:rsidR="00B76DA4">
        <w:rPr>
          <w:rFonts w:ascii="Times New Roman" w:eastAsia="Times New Roman" w:hAnsi="Times New Roman" w:cs="Times New Roman"/>
          <w:sz w:val="26"/>
          <w:szCs w:val="26"/>
          <w:shd w:val="clear" w:color="auto" w:fill="FFFFFF"/>
          <w:lang w:eastAsia="ar-SA"/>
        </w:rPr>
        <w:t>3</w:t>
      </w:r>
      <w:r w:rsidR="008F2541" w:rsidRPr="008F2541">
        <w:rPr>
          <w:rFonts w:ascii="Times New Roman" w:eastAsia="Times New Roman" w:hAnsi="Times New Roman" w:cs="Times New Roman"/>
          <w:sz w:val="26"/>
          <w:szCs w:val="26"/>
          <w:shd w:val="clear" w:color="auto" w:fill="FFFFFF"/>
          <w:lang w:eastAsia="ar-SA"/>
        </w:rPr>
        <w:t xml:space="preserve"> дней со дня </w:t>
      </w:r>
      <w:r w:rsidR="00410645">
        <w:rPr>
          <w:rFonts w:ascii="Times New Roman" w:eastAsia="Times New Roman" w:hAnsi="Times New Roman" w:cs="Times New Roman"/>
          <w:sz w:val="26"/>
          <w:szCs w:val="26"/>
          <w:shd w:val="clear" w:color="auto" w:fill="FFFFFF"/>
          <w:lang w:eastAsia="ar-SA"/>
        </w:rPr>
        <w:t>подписания протокола</w:t>
      </w:r>
      <w:r w:rsidR="008F2541" w:rsidRPr="008F2541">
        <w:rPr>
          <w:rFonts w:ascii="Times New Roman" w:eastAsia="Times New Roman" w:hAnsi="Times New Roman" w:cs="Times New Roman"/>
          <w:sz w:val="26"/>
          <w:szCs w:val="26"/>
          <w:shd w:val="clear" w:color="auto" w:fill="FFFFFF"/>
          <w:lang w:eastAsia="ar-SA"/>
        </w:rPr>
        <w:t xml:space="preserve"> аукциона с победителем </w:t>
      </w:r>
      <w:r w:rsidR="00B76DA4">
        <w:rPr>
          <w:rFonts w:ascii="Times New Roman" w:eastAsia="Times New Roman" w:hAnsi="Times New Roman" w:cs="Times New Roman"/>
          <w:sz w:val="26"/>
          <w:szCs w:val="26"/>
          <w:shd w:val="clear" w:color="auto" w:fill="FFFFFF"/>
          <w:lang w:eastAsia="ar-SA"/>
        </w:rPr>
        <w:t xml:space="preserve">организатор торгов подписывает </w:t>
      </w:r>
      <w:r w:rsidR="008F2541" w:rsidRPr="008F2541">
        <w:rPr>
          <w:rFonts w:ascii="Times New Roman" w:eastAsia="Times New Roman" w:hAnsi="Times New Roman" w:cs="Times New Roman"/>
          <w:sz w:val="26"/>
          <w:szCs w:val="26"/>
          <w:shd w:val="clear" w:color="auto" w:fill="FFFFFF"/>
          <w:lang w:eastAsia="ar-SA"/>
        </w:rPr>
        <w:t xml:space="preserve">договор купли-продажи </w:t>
      </w:r>
      <w:r w:rsidR="00B76DA4">
        <w:rPr>
          <w:rFonts w:ascii="Times New Roman" w:eastAsia="Times New Roman" w:hAnsi="Times New Roman" w:cs="Times New Roman"/>
          <w:sz w:val="26"/>
          <w:szCs w:val="26"/>
          <w:shd w:val="clear" w:color="auto" w:fill="FFFFFF"/>
          <w:lang w:eastAsia="ar-SA"/>
        </w:rPr>
        <w:t xml:space="preserve">объекта незавершенного строительства от имени собственника </w:t>
      </w:r>
      <w:r w:rsidR="005854B7" w:rsidRPr="005854B7">
        <w:rPr>
          <w:rFonts w:ascii="Times New Roman" w:eastAsia="Times New Roman" w:hAnsi="Times New Roman" w:cs="Times New Roman"/>
          <w:sz w:val="26"/>
          <w:szCs w:val="26"/>
          <w:shd w:val="clear" w:color="auto" w:fill="FFFFFF"/>
          <w:lang w:eastAsia="ar-SA"/>
        </w:rPr>
        <w:t>объекта незавершенного строительства</w:t>
      </w:r>
      <w:r w:rsidR="008F2541" w:rsidRPr="008F2541">
        <w:rPr>
          <w:rFonts w:ascii="Times New Roman" w:eastAsia="Times New Roman" w:hAnsi="Times New Roman" w:cs="Times New Roman"/>
          <w:sz w:val="26"/>
          <w:szCs w:val="26"/>
          <w:shd w:val="clear" w:color="auto" w:fill="FFFFFF"/>
          <w:lang w:eastAsia="ar-SA"/>
        </w:rPr>
        <w:t>.</w:t>
      </w:r>
    </w:p>
    <w:p w14:paraId="32529D84" w14:textId="77777777" w:rsidR="006B3463" w:rsidRDefault="005854B7" w:rsidP="005854B7">
      <w:pPr>
        <w:suppressAutoHyphens/>
        <w:spacing w:after="0" w:line="240" w:lineRule="auto"/>
        <w:ind w:firstLine="708"/>
        <w:jc w:val="both"/>
      </w:pPr>
      <w:r w:rsidRPr="005854B7">
        <w:rPr>
          <w:rFonts w:ascii="Times New Roman" w:eastAsia="Times New Roman" w:hAnsi="Times New Roman" w:cs="Times New Roman"/>
          <w:sz w:val="26"/>
          <w:szCs w:val="26"/>
          <w:shd w:val="clear" w:color="auto" w:fill="FFFFFF"/>
          <w:lang w:eastAsia="ar-SA"/>
        </w:rPr>
        <w:t>При уклонении или отказе лица, выигравшего аукцион, от заключения в установленный срок договора купли-продажи результаты аукциона аннулируются организатором аукциона, победитель утрачивает право на заключение указанного договора, задаток ему не возвращается.</w:t>
      </w:r>
      <w:r w:rsidR="006B3463" w:rsidRPr="006B3463">
        <w:t xml:space="preserve"> </w:t>
      </w:r>
    </w:p>
    <w:p w14:paraId="39FEC064" w14:textId="282DDD8A" w:rsidR="005854B7" w:rsidRDefault="00A95BEC"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После подписания договора купли-продажи до момента государственной регистрации перехода права собственности на объект незавершенного строительства организатор аукциона обеспечивает снятие запрета на совершение регистрационных действий (в случае, если такой запрет был установлен).</w:t>
      </w:r>
    </w:p>
    <w:p w14:paraId="21C6AF1F" w14:textId="66C4D50A" w:rsidR="008F2541" w:rsidRPr="008F2541" w:rsidRDefault="0032146B"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28</w:t>
      </w:r>
      <w:r w:rsidR="008F2541" w:rsidRPr="008F2541">
        <w:rPr>
          <w:rFonts w:ascii="Times New Roman" w:eastAsia="Times New Roman" w:hAnsi="Times New Roman" w:cs="Times New Roman"/>
          <w:sz w:val="26"/>
          <w:szCs w:val="26"/>
          <w:shd w:val="clear" w:color="auto" w:fill="FFFFFF"/>
          <w:lang w:eastAsia="ar-SA"/>
        </w:rPr>
        <w:t>.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w:t>
      </w:r>
      <w:r w:rsidR="005854B7">
        <w:rPr>
          <w:rFonts w:ascii="Times New Roman" w:eastAsia="Times New Roman" w:hAnsi="Times New Roman" w:cs="Times New Roman"/>
          <w:sz w:val="26"/>
          <w:szCs w:val="26"/>
          <w:shd w:val="clear" w:color="auto" w:fill="FFFFFF"/>
          <w:lang w:eastAsia="ar-SA"/>
        </w:rPr>
        <w:t xml:space="preserve"> </w:t>
      </w:r>
      <w:r w:rsidR="005854B7" w:rsidRPr="005854B7">
        <w:rPr>
          <w:rFonts w:ascii="Times New Roman" w:eastAsia="Times New Roman" w:hAnsi="Times New Roman" w:cs="Times New Roman"/>
          <w:sz w:val="26"/>
          <w:szCs w:val="26"/>
          <w:shd w:val="clear" w:color="auto" w:fill="FFFFFF"/>
          <w:lang w:eastAsia="ar-SA"/>
        </w:rPr>
        <w:t xml:space="preserve">объекта незавершенного строительства </w:t>
      </w:r>
      <w:r w:rsidR="008F2541" w:rsidRPr="008F2541">
        <w:rPr>
          <w:rFonts w:ascii="Times New Roman" w:eastAsia="Times New Roman" w:hAnsi="Times New Roman" w:cs="Times New Roman"/>
          <w:sz w:val="26"/>
          <w:szCs w:val="26"/>
          <w:shd w:val="clear" w:color="auto" w:fill="FFFFFF"/>
          <w:lang w:eastAsia="ar-SA"/>
        </w:rPr>
        <w:t>не позднее чем через 30 календарных дней после дня оплаты имущества.</w:t>
      </w:r>
    </w:p>
    <w:p w14:paraId="3FEA8230" w14:textId="4D243BC5" w:rsidR="0032146B" w:rsidRDefault="0032146B"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29</w:t>
      </w:r>
      <w:r w:rsidR="008F2541" w:rsidRPr="008F2541">
        <w:rPr>
          <w:rFonts w:ascii="Times New Roman" w:eastAsia="Times New Roman" w:hAnsi="Times New Roman" w:cs="Times New Roman"/>
          <w:sz w:val="26"/>
          <w:szCs w:val="26"/>
          <w:shd w:val="clear" w:color="auto" w:fill="FFFFFF"/>
          <w:lang w:eastAsia="ar-SA"/>
        </w:rPr>
        <w:t>.</w:t>
      </w:r>
      <w:r w:rsidR="00725862">
        <w:rPr>
          <w:rFonts w:ascii="Times New Roman" w:eastAsia="Times New Roman" w:hAnsi="Times New Roman" w:cs="Times New Roman"/>
          <w:sz w:val="26"/>
          <w:szCs w:val="26"/>
          <w:shd w:val="clear" w:color="auto" w:fill="FFFFFF"/>
          <w:lang w:eastAsia="ar-SA"/>
        </w:rPr>
        <w:t xml:space="preserve"> Требования к участникам</w:t>
      </w:r>
      <w:r>
        <w:rPr>
          <w:rFonts w:ascii="Times New Roman" w:eastAsia="Times New Roman" w:hAnsi="Times New Roman" w:cs="Times New Roman"/>
          <w:sz w:val="26"/>
          <w:szCs w:val="26"/>
          <w:shd w:val="clear" w:color="auto" w:fill="FFFFFF"/>
          <w:lang w:eastAsia="ar-SA"/>
        </w:rPr>
        <w:t xml:space="preserve"> аукциона.</w:t>
      </w:r>
      <w:r w:rsidR="00725862">
        <w:rPr>
          <w:rFonts w:ascii="Times New Roman" w:eastAsia="Times New Roman" w:hAnsi="Times New Roman" w:cs="Times New Roman"/>
          <w:sz w:val="26"/>
          <w:szCs w:val="26"/>
          <w:shd w:val="clear" w:color="auto" w:fill="FFFFFF"/>
          <w:lang w:eastAsia="ar-SA"/>
        </w:rPr>
        <w:t xml:space="preserve"> </w:t>
      </w:r>
    </w:p>
    <w:p w14:paraId="5E390DC1" w14:textId="4DACEBF5" w:rsidR="008F2541" w:rsidRPr="008F2541" w:rsidRDefault="0032146B"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П</w:t>
      </w:r>
      <w:r w:rsidR="00725862" w:rsidRPr="00725862">
        <w:rPr>
          <w:rFonts w:ascii="Times New Roman" w:eastAsia="Times New Roman" w:hAnsi="Times New Roman" w:cs="Times New Roman"/>
          <w:sz w:val="26"/>
          <w:szCs w:val="26"/>
          <w:shd w:val="clear" w:color="auto" w:fill="FFFFFF"/>
          <w:lang w:eastAsia="ar-SA"/>
        </w:rPr>
        <w:t>одать заявку на участие в аукционе может лицо, которое вправе приобрести объект незавершенного строительства в собственность (далее - заявитель), за исключением лиц, установленных п. 5 ст. 449.1 Гражданского кодекса Российской Федерации, а именно: собственник объекта незавершенного строительства, организации, на которые возложены оценка и реализация имущества должника, и работники указанных организаций, должностные лица органов государственной власти, органов местного самоуправления, чье участие в торгах может оказать влияние на условия и результаты торгов, а также члены семей соответствующих физических лиц.</w:t>
      </w:r>
    </w:p>
    <w:p w14:paraId="4303C0AC" w14:textId="29B1C012" w:rsidR="008F2541" w:rsidRPr="008F2541" w:rsidRDefault="008F2541"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3</w:t>
      </w:r>
      <w:r w:rsidR="0032146B">
        <w:rPr>
          <w:rFonts w:ascii="Times New Roman" w:eastAsia="Times New Roman" w:hAnsi="Times New Roman" w:cs="Times New Roman"/>
          <w:sz w:val="26"/>
          <w:szCs w:val="26"/>
          <w:shd w:val="clear" w:color="auto" w:fill="FFFFFF"/>
          <w:lang w:eastAsia="ar-SA"/>
        </w:rPr>
        <w:t>0</w:t>
      </w:r>
      <w:r w:rsidRPr="008F2541">
        <w:rPr>
          <w:rFonts w:ascii="Times New Roman" w:eastAsia="Times New Roman" w:hAnsi="Times New Roman" w:cs="Times New Roman"/>
          <w:sz w:val="26"/>
          <w:szCs w:val="26"/>
          <w:shd w:val="clear" w:color="auto" w:fill="FFFFFF"/>
          <w:lang w:eastAsia="ar-SA"/>
        </w:rPr>
        <w:t xml:space="preserve">. </w:t>
      </w:r>
      <w:r w:rsidR="005854B7" w:rsidRPr="005854B7">
        <w:rPr>
          <w:rFonts w:ascii="Times New Roman" w:eastAsia="Times New Roman" w:hAnsi="Times New Roman" w:cs="Times New Roman"/>
          <w:sz w:val="26"/>
          <w:szCs w:val="26"/>
          <w:shd w:val="clear" w:color="auto" w:fill="FFFFFF"/>
          <w:lang w:eastAsia="ar-SA"/>
        </w:rPr>
        <w:t>Средства, полученные от продажи на аукционе объекта незавершенного строительства, вносятся на счет организатора аукциона и переводятся организатором аукциона бывшему собственнику объекта незавершенного строительства в течение 10 дней после государственной регистрации права собственности победителя аукциона на указанный объект за вычетом расходов на подготовку и проведение аукциона.</w:t>
      </w:r>
    </w:p>
    <w:p w14:paraId="0203663F" w14:textId="7DC33CC2" w:rsidR="008F2541" w:rsidRPr="008F2541" w:rsidRDefault="008F2541"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3</w:t>
      </w:r>
      <w:r w:rsidR="0032146B">
        <w:rPr>
          <w:rFonts w:ascii="Times New Roman" w:eastAsia="Times New Roman" w:hAnsi="Times New Roman" w:cs="Times New Roman"/>
          <w:sz w:val="26"/>
          <w:szCs w:val="26"/>
          <w:shd w:val="clear" w:color="auto" w:fill="FFFFFF"/>
          <w:lang w:eastAsia="ar-SA"/>
        </w:rPr>
        <w:t>1</w:t>
      </w:r>
      <w:r w:rsidRPr="008F2541">
        <w:rPr>
          <w:rFonts w:ascii="Times New Roman" w:eastAsia="Times New Roman" w:hAnsi="Times New Roman" w:cs="Times New Roman"/>
          <w:sz w:val="26"/>
          <w:szCs w:val="26"/>
          <w:shd w:val="clear" w:color="auto" w:fill="FFFFFF"/>
          <w:lang w:eastAsia="ar-SA"/>
        </w:rPr>
        <w:t xml:space="preserve">. Организатор </w:t>
      </w:r>
      <w:r w:rsidR="005854B7">
        <w:rPr>
          <w:rFonts w:ascii="Times New Roman" w:eastAsia="Times New Roman" w:hAnsi="Times New Roman" w:cs="Times New Roman"/>
          <w:sz w:val="26"/>
          <w:szCs w:val="26"/>
          <w:shd w:val="clear" w:color="auto" w:fill="FFFFFF"/>
          <w:lang w:eastAsia="ar-SA"/>
        </w:rPr>
        <w:t xml:space="preserve">не </w:t>
      </w:r>
      <w:r w:rsidRPr="008F2541">
        <w:rPr>
          <w:rFonts w:ascii="Times New Roman" w:eastAsia="Times New Roman" w:hAnsi="Times New Roman" w:cs="Times New Roman"/>
          <w:sz w:val="26"/>
          <w:szCs w:val="26"/>
          <w:shd w:val="clear" w:color="auto" w:fill="FFFFFF"/>
          <w:lang w:eastAsia="ar-SA"/>
        </w:rPr>
        <w:t xml:space="preserve">вправе </w:t>
      </w:r>
      <w:r w:rsidR="005854B7">
        <w:rPr>
          <w:rFonts w:ascii="Times New Roman" w:eastAsia="Times New Roman" w:hAnsi="Times New Roman" w:cs="Times New Roman"/>
          <w:sz w:val="26"/>
          <w:szCs w:val="26"/>
          <w:shd w:val="clear" w:color="auto" w:fill="FFFFFF"/>
          <w:lang w:eastAsia="ar-SA"/>
        </w:rPr>
        <w:t>отказаться от проведения продажи</w:t>
      </w:r>
      <w:r w:rsidRPr="008F2541">
        <w:rPr>
          <w:rFonts w:ascii="Times New Roman" w:eastAsia="Times New Roman" w:hAnsi="Times New Roman" w:cs="Times New Roman"/>
          <w:sz w:val="26"/>
          <w:szCs w:val="26"/>
          <w:shd w:val="clear" w:color="auto" w:fill="FFFFFF"/>
          <w:lang w:eastAsia="ar-SA"/>
        </w:rPr>
        <w:t xml:space="preserve">. </w:t>
      </w:r>
    </w:p>
    <w:p w14:paraId="6D402267" w14:textId="41524FCE" w:rsidR="008F2541" w:rsidRPr="008F2541" w:rsidRDefault="008F2541"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3</w:t>
      </w:r>
      <w:r w:rsidR="0032146B">
        <w:rPr>
          <w:rFonts w:ascii="Times New Roman" w:eastAsia="Times New Roman" w:hAnsi="Times New Roman" w:cs="Times New Roman"/>
          <w:sz w:val="26"/>
          <w:szCs w:val="26"/>
          <w:shd w:val="clear" w:color="auto" w:fill="FFFFFF"/>
          <w:lang w:eastAsia="ar-SA"/>
        </w:rPr>
        <w:t>2</w:t>
      </w:r>
      <w:r w:rsidRPr="008F2541">
        <w:rPr>
          <w:rFonts w:ascii="Times New Roman" w:eastAsia="Times New Roman" w:hAnsi="Times New Roman" w:cs="Times New Roman"/>
          <w:sz w:val="26"/>
          <w:szCs w:val="26"/>
          <w:shd w:val="clear" w:color="auto" w:fill="FFFFFF"/>
          <w:lang w:eastAsia="ar-SA"/>
        </w:rPr>
        <w:t xml:space="preserve">. Все вопросы, касающиеся проведения продажи в электронной форме, не нашедшие отражения в настоящем информационном сообщении, регулируются законодательством Российской Федерации. </w:t>
      </w:r>
    </w:p>
    <w:p w14:paraId="58F5FB25" w14:textId="6FB0963A" w:rsidR="00E979F4" w:rsidRDefault="00E979F4" w:rsidP="00CE0DA8">
      <w:pPr>
        <w:suppressAutoHyphens/>
        <w:spacing w:after="0" w:line="240" w:lineRule="auto"/>
        <w:jc w:val="both"/>
        <w:rPr>
          <w:rFonts w:ascii="Times New Roman" w:eastAsia="Times New Roman" w:hAnsi="Times New Roman" w:cs="Times New Roman"/>
          <w:sz w:val="26"/>
          <w:szCs w:val="26"/>
          <w:shd w:val="clear" w:color="auto" w:fill="FFFFFF"/>
          <w:lang w:eastAsia="ar-SA"/>
        </w:rPr>
      </w:pPr>
    </w:p>
    <w:bookmarkEnd w:id="0"/>
    <w:p w14:paraId="0BC19F8C" w14:textId="77777777" w:rsidR="00A84E1D" w:rsidRPr="00522F95" w:rsidRDefault="00A84E1D" w:rsidP="00FF2793">
      <w:pPr>
        <w:suppressAutoHyphens/>
        <w:spacing w:after="0" w:line="240" w:lineRule="auto"/>
        <w:jc w:val="both"/>
        <w:rPr>
          <w:rFonts w:ascii="Times New Roman" w:eastAsia="Times New Roman" w:hAnsi="Times New Roman" w:cs="Times New Roman"/>
          <w:sz w:val="26"/>
          <w:szCs w:val="26"/>
          <w:shd w:val="clear" w:color="auto" w:fill="FFFFFF"/>
          <w:lang w:eastAsia="ar-SA"/>
        </w:rPr>
      </w:pPr>
    </w:p>
    <w:sectPr w:rsidR="00A84E1D" w:rsidRPr="00522F95" w:rsidSect="00FF2793">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0D6A1C" w14:textId="77777777" w:rsidR="003F661C" w:rsidRDefault="003F661C" w:rsidP="00C934D6">
      <w:pPr>
        <w:spacing w:after="0" w:line="240" w:lineRule="auto"/>
      </w:pPr>
      <w:r>
        <w:separator/>
      </w:r>
    </w:p>
  </w:endnote>
  <w:endnote w:type="continuationSeparator" w:id="0">
    <w:p w14:paraId="2AB9DBCC" w14:textId="77777777" w:rsidR="003F661C" w:rsidRDefault="003F661C" w:rsidP="00C93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AE9C02" w14:textId="77777777" w:rsidR="003F661C" w:rsidRDefault="003F661C" w:rsidP="00C934D6">
      <w:pPr>
        <w:spacing w:after="0" w:line="240" w:lineRule="auto"/>
      </w:pPr>
      <w:r>
        <w:separator/>
      </w:r>
    </w:p>
  </w:footnote>
  <w:footnote w:type="continuationSeparator" w:id="0">
    <w:p w14:paraId="20B28ECB" w14:textId="77777777" w:rsidR="003F661C" w:rsidRDefault="003F661C" w:rsidP="00C934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ascii="Symbol" w:hAnsi="Symbol" w:cs="OpenSymbol"/>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3"/>
    <w:lvl w:ilvl="0">
      <w:start w:val="1"/>
      <w:numFmt w:val="none"/>
      <w:suff w:val="nothing"/>
      <w:lvlText w:val=""/>
      <w:lvlJc w:val="left"/>
      <w:pPr>
        <w:tabs>
          <w:tab w:val="num" w:pos="0"/>
        </w:tabs>
        <w:ind w:left="432" w:hanging="432"/>
      </w:pPr>
      <w:rPr>
        <w:rFonts w:ascii="OpenSymbol" w:hAnsi="OpenSymbol" w:cs="OpenSymbol"/>
        <w:sz w:val="28"/>
        <w:szCs w:val="28"/>
        <w:shd w:val="clear" w:color="auto" w:fill="FFFFFF"/>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4"/>
    <w:lvl w:ilvl="0">
      <w:start w:val="1"/>
      <w:numFmt w:val="none"/>
      <w:suff w:val="nothing"/>
      <w:lvlText w:val=""/>
      <w:lvlJc w:val="left"/>
      <w:pPr>
        <w:tabs>
          <w:tab w:val="num" w:pos="0"/>
        </w:tabs>
        <w:ind w:left="1483" w:hanging="432"/>
      </w:pPr>
      <w:rPr>
        <w:rFonts w:ascii="Times New Roman" w:hAnsi="Times New Roman" w:cs="Times New Roman"/>
        <w:color w:val="000000"/>
        <w:sz w:val="28"/>
        <w:szCs w:val="28"/>
        <w:shd w:val="clear" w:color="auto" w:fill="FFFFFF"/>
      </w:rPr>
    </w:lvl>
    <w:lvl w:ilvl="1">
      <w:start w:val="1"/>
      <w:numFmt w:val="none"/>
      <w:suff w:val="nothing"/>
      <w:lvlText w:val=""/>
      <w:lvlJc w:val="left"/>
      <w:pPr>
        <w:tabs>
          <w:tab w:val="num" w:pos="0"/>
        </w:tabs>
        <w:ind w:left="1627" w:hanging="576"/>
      </w:pPr>
    </w:lvl>
    <w:lvl w:ilvl="2">
      <w:start w:val="1"/>
      <w:numFmt w:val="none"/>
      <w:suff w:val="nothing"/>
      <w:lvlText w:val=""/>
      <w:lvlJc w:val="left"/>
      <w:pPr>
        <w:tabs>
          <w:tab w:val="num" w:pos="0"/>
        </w:tabs>
        <w:ind w:left="1771" w:hanging="720"/>
      </w:pPr>
    </w:lvl>
    <w:lvl w:ilvl="3">
      <w:start w:val="1"/>
      <w:numFmt w:val="none"/>
      <w:suff w:val="nothing"/>
      <w:lvlText w:val=""/>
      <w:lvlJc w:val="left"/>
      <w:pPr>
        <w:tabs>
          <w:tab w:val="num" w:pos="0"/>
        </w:tabs>
        <w:ind w:left="1915" w:hanging="864"/>
      </w:pPr>
    </w:lvl>
    <w:lvl w:ilvl="4">
      <w:start w:val="1"/>
      <w:numFmt w:val="none"/>
      <w:suff w:val="nothing"/>
      <w:lvlText w:val=""/>
      <w:lvlJc w:val="left"/>
      <w:pPr>
        <w:tabs>
          <w:tab w:val="num" w:pos="0"/>
        </w:tabs>
        <w:ind w:left="2059" w:hanging="1008"/>
      </w:pPr>
    </w:lvl>
    <w:lvl w:ilvl="5">
      <w:start w:val="1"/>
      <w:numFmt w:val="none"/>
      <w:suff w:val="nothing"/>
      <w:lvlText w:val=""/>
      <w:lvlJc w:val="left"/>
      <w:pPr>
        <w:tabs>
          <w:tab w:val="num" w:pos="0"/>
        </w:tabs>
        <w:ind w:left="2203" w:hanging="1152"/>
      </w:pPr>
    </w:lvl>
    <w:lvl w:ilvl="6">
      <w:start w:val="1"/>
      <w:numFmt w:val="none"/>
      <w:suff w:val="nothing"/>
      <w:lvlText w:val=""/>
      <w:lvlJc w:val="left"/>
      <w:pPr>
        <w:tabs>
          <w:tab w:val="num" w:pos="0"/>
        </w:tabs>
        <w:ind w:left="2347" w:hanging="1296"/>
      </w:pPr>
    </w:lvl>
    <w:lvl w:ilvl="7">
      <w:start w:val="1"/>
      <w:numFmt w:val="none"/>
      <w:suff w:val="nothing"/>
      <w:lvlText w:val=""/>
      <w:lvlJc w:val="left"/>
      <w:pPr>
        <w:tabs>
          <w:tab w:val="num" w:pos="0"/>
        </w:tabs>
        <w:ind w:left="2491" w:hanging="1440"/>
      </w:pPr>
    </w:lvl>
    <w:lvl w:ilvl="8">
      <w:start w:val="1"/>
      <w:numFmt w:val="none"/>
      <w:suff w:val="nothing"/>
      <w:lvlText w:val=""/>
      <w:lvlJc w:val="left"/>
      <w:pPr>
        <w:tabs>
          <w:tab w:val="num" w:pos="0"/>
        </w:tabs>
        <w:ind w:left="2635" w:hanging="1584"/>
      </w:pPr>
    </w:lvl>
  </w:abstractNum>
  <w:abstractNum w:abstractNumId="3" w15:restartNumberingAfterBreak="0">
    <w:nsid w:val="00000004"/>
    <w:multiLevelType w:val="multilevel"/>
    <w:tmpl w:val="00000004"/>
    <w:name w:val="WW8Num5"/>
    <w:lvl w:ilvl="0">
      <w:start w:val="1"/>
      <w:numFmt w:val="none"/>
      <w:suff w:val="nothing"/>
      <w:lvlText w:val=""/>
      <w:lvlJc w:val="left"/>
      <w:pPr>
        <w:tabs>
          <w:tab w:val="num" w:pos="0"/>
        </w:tabs>
        <w:ind w:left="432" w:hanging="432"/>
      </w:pPr>
      <w:rPr>
        <w:rFonts w:ascii="Times New Roman" w:hAnsi="Times New Roman" w:cs="Times New Roman"/>
        <w:color w:val="000000"/>
        <w:sz w:val="28"/>
        <w:szCs w:val="28"/>
        <w:shd w:val="clear" w:color="auto" w:fill="FFFFFF"/>
      </w:rPr>
    </w:lvl>
    <w:lvl w:ilvl="1">
      <w:start w:val="1"/>
      <w:numFmt w:val="none"/>
      <w:suff w:val="nothing"/>
      <w:lvlText w:val=""/>
      <w:lvlJc w:val="left"/>
      <w:pPr>
        <w:tabs>
          <w:tab w:val="num" w:pos="0"/>
        </w:tabs>
        <w:ind w:left="576" w:hanging="576"/>
      </w:pPr>
      <w:rPr>
        <w:color w:val="000000"/>
        <w:shd w:val="clear" w:color="auto" w:fill="FFFFFF"/>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0FC"/>
    <w:rsid w:val="000136C8"/>
    <w:rsid w:val="000348CE"/>
    <w:rsid w:val="000D0EC5"/>
    <w:rsid w:val="000D40C5"/>
    <w:rsid w:val="000E3B4E"/>
    <w:rsid w:val="00116235"/>
    <w:rsid w:val="001511E6"/>
    <w:rsid w:val="001636CE"/>
    <w:rsid w:val="001668CD"/>
    <w:rsid w:val="0018707D"/>
    <w:rsid w:val="00194291"/>
    <w:rsid w:val="001A2EEC"/>
    <w:rsid w:val="001F2A66"/>
    <w:rsid w:val="0022371F"/>
    <w:rsid w:val="002B69C8"/>
    <w:rsid w:val="0032146B"/>
    <w:rsid w:val="00323FF7"/>
    <w:rsid w:val="003327AE"/>
    <w:rsid w:val="00350F08"/>
    <w:rsid w:val="00397691"/>
    <w:rsid w:val="003A3D0B"/>
    <w:rsid w:val="003A79A5"/>
    <w:rsid w:val="003E5B23"/>
    <w:rsid w:val="003F661C"/>
    <w:rsid w:val="00410645"/>
    <w:rsid w:val="00416B7D"/>
    <w:rsid w:val="00432842"/>
    <w:rsid w:val="004363E0"/>
    <w:rsid w:val="0044217E"/>
    <w:rsid w:val="004454D3"/>
    <w:rsid w:val="00456C7D"/>
    <w:rsid w:val="004750B8"/>
    <w:rsid w:val="004A7CE6"/>
    <w:rsid w:val="004F7877"/>
    <w:rsid w:val="00522F95"/>
    <w:rsid w:val="00533C09"/>
    <w:rsid w:val="00540BDF"/>
    <w:rsid w:val="00560FA6"/>
    <w:rsid w:val="00564604"/>
    <w:rsid w:val="005854B7"/>
    <w:rsid w:val="00586C5D"/>
    <w:rsid w:val="005932CC"/>
    <w:rsid w:val="005B5625"/>
    <w:rsid w:val="005E7E8A"/>
    <w:rsid w:val="006018BB"/>
    <w:rsid w:val="00624CCC"/>
    <w:rsid w:val="006431C6"/>
    <w:rsid w:val="006A5C6D"/>
    <w:rsid w:val="006B3463"/>
    <w:rsid w:val="006F0D89"/>
    <w:rsid w:val="0070455A"/>
    <w:rsid w:val="00713747"/>
    <w:rsid w:val="00725862"/>
    <w:rsid w:val="00761CDA"/>
    <w:rsid w:val="00763790"/>
    <w:rsid w:val="007B186C"/>
    <w:rsid w:val="007B1D5C"/>
    <w:rsid w:val="007B4FF1"/>
    <w:rsid w:val="007C31FF"/>
    <w:rsid w:val="007F0F3B"/>
    <w:rsid w:val="008169FD"/>
    <w:rsid w:val="00821164"/>
    <w:rsid w:val="00830979"/>
    <w:rsid w:val="0089151D"/>
    <w:rsid w:val="008A3452"/>
    <w:rsid w:val="008F2541"/>
    <w:rsid w:val="00940AA8"/>
    <w:rsid w:val="00960470"/>
    <w:rsid w:val="009631A1"/>
    <w:rsid w:val="009D1F22"/>
    <w:rsid w:val="009D6C7C"/>
    <w:rsid w:val="00A162F2"/>
    <w:rsid w:val="00A50BAE"/>
    <w:rsid w:val="00A6694C"/>
    <w:rsid w:val="00A71464"/>
    <w:rsid w:val="00A74446"/>
    <w:rsid w:val="00A84E1D"/>
    <w:rsid w:val="00A95BEC"/>
    <w:rsid w:val="00A9660E"/>
    <w:rsid w:val="00AB2924"/>
    <w:rsid w:val="00AE40AD"/>
    <w:rsid w:val="00AE4B55"/>
    <w:rsid w:val="00AF156B"/>
    <w:rsid w:val="00AF222B"/>
    <w:rsid w:val="00B222AC"/>
    <w:rsid w:val="00B63973"/>
    <w:rsid w:val="00B76DA4"/>
    <w:rsid w:val="00B77176"/>
    <w:rsid w:val="00B85371"/>
    <w:rsid w:val="00B9577B"/>
    <w:rsid w:val="00BE67DB"/>
    <w:rsid w:val="00BF0576"/>
    <w:rsid w:val="00BF246A"/>
    <w:rsid w:val="00BF61C4"/>
    <w:rsid w:val="00C00C14"/>
    <w:rsid w:val="00C14409"/>
    <w:rsid w:val="00C240FC"/>
    <w:rsid w:val="00C26DF8"/>
    <w:rsid w:val="00C671C0"/>
    <w:rsid w:val="00C934D6"/>
    <w:rsid w:val="00CA6B50"/>
    <w:rsid w:val="00CC25C6"/>
    <w:rsid w:val="00CE0DA8"/>
    <w:rsid w:val="00D0250D"/>
    <w:rsid w:val="00D60F1F"/>
    <w:rsid w:val="00DC3EB6"/>
    <w:rsid w:val="00DE56B6"/>
    <w:rsid w:val="00DF24CD"/>
    <w:rsid w:val="00E23D3B"/>
    <w:rsid w:val="00E3450A"/>
    <w:rsid w:val="00E7538D"/>
    <w:rsid w:val="00E83DA7"/>
    <w:rsid w:val="00E9296E"/>
    <w:rsid w:val="00E979F4"/>
    <w:rsid w:val="00ED18D3"/>
    <w:rsid w:val="00F03601"/>
    <w:rsid w:val="00F868E5"/>
    <w:rsid w:val="00FE0B44"/>
    <w:rsid w:val="00FF2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48892"/>
  <w15:chartTrackingRefBased/>
  <w15:docId w15:val="{E2F20993-63FC-4321-9DBB-C38B78780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AB2924"/>
    <w:pPr>
      <w:numPr>
        <w:numId w:val="1"/>
      </w:numPr>
      <w:autoSpaceDE w:val="0"/>
      <w:spacing w:before="108" w:after="108" w:line="240" w:lineRule="auto"/>
      <w:jc w:val="center"/>
      <w:outlineLvl w:val="0"/>
    </w:pPr>
    <w:rPr>
      <w:rFonts w:ascii="Times New Roman" w:eastAsia="Times New Roman" w:hAnsi="Times New Roman" w:cs="Times New Roman"/>
      <w:b/>
      <w:bCs/>
      <w:color w:val="000080"/>
      <w:sz w:val="20"/>
      <w:szCs w:val="20"/>
      <w:lang w:eastAsia="ar-SA"/>
    </w:rPr>
  </w:style>
  <w:style w:type="paragraph" w:styleId="2">
    <w:name w:val="heading 2"/>
    <w:basedOn w:val="a"/>
    <w:next w:val="a"/>
    <w:link w:val="20"/>
    <w:qFormat/>
    <w:rsid w:val="00AB2924"/>
    <w:pPr>
      <w:keepNext/>
      <w:numPr>
        <w:ilvl w:val="1"/>
        <w:numId w:val="1"/>
      </w:numPr>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qFormat/>
    <w:rsid w:val="00AB2924"/>
    <w:pPr>
      <w:keepNext/>
      <w:numPr>
        <w:ilvl w:val="2"/>
        <w:numId w:val="1"/>
      </w:numPr>
      <w:spacing w:before="240" w:after="60" w:line="240" w:lineRule="auto"/>
      <w:outlineLvl w:val="2"/>
    </w:pPr>
    <w:rPr>
      <w:rFonts w:ascii="Arial" w:eastAsia="Times New Roman" w:hAnsi="Arial" w:cs="Arial"/>
      <w:b/>
      <w:bCs/>
      <w:sz w:val="26"/>
      <w:szCs w:val="26"/>
      <w:lang w:eastAsia="ar-SA"/>
    </w:rPr>
  </w:style>
  <w:style w:type="paragraph" w:styleId="4">
    <w:name w:val="heading 4"/>
    <w:basedOn w:val="a"/>
    <w:next w:val="a"/>
    <w:link w:val="40"/>
    <w:qFormat/>
    <w:rsid w:val="00AB2924"/>
    <w:pPr>
      <w:keepNext/>
      <w:numPr>
        <w:ilvl w:val="3"/>
        <w:numId w:val="1"/>
      </w:numPr>
      <w:spacing w:before="240" w:after="60" w:line="240" w:lineRule="auto"/>
      <w:outlineLvl w:val="3"/>
    </w:pPr>
    <w:rPr>
      <w:rFonts w:ascii="Times New Roman" w:eastAsia="Times New Roman" w:hAnsi="Times New Roman" w:cs="Times New Roman"/>
      <w:b/>
      <w:bCs/>
      <w:sz w:val="28"/>
      <w:szCs w:val="28"/>
      <w:lang w:eastAsia="ar-SA"/>
    </w:rPr>
  </w:style>
  <w:style w:type="paragraph" w:styleId="5">
    <w:name w:val="heading 5"/>
    <w:basedOn w:val="a"/>
    <w:next w:val="a"/>
    <w:link w:val="50"/>
    <w:qFormat/>
    <w:rsid w:val="00AB2924"/>
    <w:pPr>
      <w:keepNext/>
      <w:numPr>
        <w:ilvl w:val="4"/>
        <w:numId w:val="1"/>
      </w:numPr>
      <w:spacing w:after="0" w:line="276" w:lineRule="auto"/>
      <w:outlineLvl w:val="4"/>
    </w:pPr>
    <w:rPr>
      <w:rFonts w:ascii="Times New Roman" w:eastAsia="Times New Roman" w:hAnsi="Times New Roman" w:cs="Times New Roman"/>
      <w:b/>
      <w:sz w:val="24"/>
      <w:szCs w:val="20"/>
      <w:lang w:eastAsia="ar-SA"/>
    </w:rPr>
  </w:style>
  <w:style w:type="paragraph" w:styleId="7">
    <w:name w:val="heading 7"/>
    <w:basedOn w:val="a"/>
    <w:next w:val="a"/>
    <w:link w:val="70"/>
    <w:qFormat/>
    <w:rsid w:val="00AB2924"/>
    <w:pPr>
      <w:keepNext/>
      <w:numPr>
        <w:ilvl w:val="6"/>
        <w:numId w:val="1"/>
      </w:numPr>
      <w:spacing w:after="0" w:line="276" w:lineRule="auto"/>
      <w:jc w:val="center"/>
      <w:outlineLvl w:val="6"/>
    </w:pPr>
    <w:rPr>
      <w:rFonts w:ascii="Times New Roman" w:eastAsia="Times New Roman" w:hAnsi="Times New Roman" w:cs="Times New Roman"/>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2924"/>
    <w:rPr>
      <w:rFonts w:ascii="Times New Roman" w:eastAsia="Times New Roman" w:hAnsi="Times New Roman" w:cs="Times New Roman"/>
      <w:b/>
      <w:bCs/>
      <w:color w:val="000080"/>
      <w:sz w:val="20"/>
      <w:szCs w:val="20"/>
      <w:lang w:eastAsia="ar-SA"/>
    </w:rPr>
  </w:style>
  <w:style w:type="character" w:customStyle="1" w:styleId="20">
    <w:name w:val="Заголовок 2 Знак"/>
    <w:basedOn w:val="a0"/>
    <w:link w:val="2"/>
    <w:rsid w:val="00AB2924"/>
    <w:rPr>
      <w:rFonts w:ascii="Arial" w:eastAsia="Times New Roman" w:hAnsi="Arial" w:cs="Arial"/>
      <w:b/>
      <w:bCs/>
      <w:i/>
      <w:iCs/>
      <w:sz w:val="28"/>
      <w:szCs w:val="28"/>
      <w:lang w:eastAsia="ar-SA"/>
    </w:rPr>
  </w:style>
  <w:style w:type="character" w:customStyle="1" w:styleId="30">
    <w:name w:val="Заголовок 3 Знак"/>
    <w:basedOn w:val="a0"/>
    <w:link w:val="3"/>
    <w:rsid w:val="00AB2924"/>
    <w:rPr>
      <w:rFonts w:ascii="Arial" w:eastAsia="Times New Roman" w:hAnsi="Arial" w:cs="Arial"/>
      <w:b/>
      <w:bCs/>
      <w:sz w:val="26"/>
      <w:szCs w:val="26"/>
      <w:lang w:eastAsia="ar-SA"/>
    </w:rPr>
  </w:style>
  <w:style w:type="character" w:customStyle="1" w:styleId="40">
    <w:name w:val="Заголовок 4 Знак"/>
    <w:basedOn w:val="a0"/>
    <w:link w:val="4"/>
    <w:rsid w:val="00AB2924"/>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AB2924"/>
    <w:rPr>
      <w:rFonts w:ascii="Times New Roman" w:eastAsia="Times New Roman" w:hAnsi="Times New Roman" w:cs="Times New Roman"/>
      <w:b/>
      <w:sz w:val="24"/>
      <w:szCs w:val="20"/>
      <w:lang w:eastAsia="ar-SA"/>
    </w:rPr>
  </w:style>
  <w:style w:type="character" w:customStyle="1" w:styleId="70">
    <w:name w:val="Заголовок 7 Знак"/>
    <w:basedOn w:val="a0"/>
    <w:link w:val="7"/>
    <w:rsid w:val="00AB2924"/>
    <w:rPr>
      <w:rFonts w:ascii="Times New Roman" w:eastAsia="Times New Roman" w:hAnsi="Times New Roman" w:cs="Times New Roman"/>
      <w:sz w:val="24"/>
      <w:szCs w:val="20"/>
      <w:lang w:eastAsia="ar-SA"/>
    </w:rPr>
  </w:style>
  <w:style w:type="numbering" w:customStyle="1" w:styleId="11">
    <w:name w:val="Нет списка1"/>
    <w:next w:val="a2"/>
    <w:uiPriority w:val="99"/>
    <w:semiHidden/>
    <w:unhideWhenUsed/>
    <w:rsid w:val="00AB2924"/>
  </w:style>
  <w:style w:type="character" w:customStyle="1" w:styleId="WW8Num1z0">
    <w:name w:val="WW8Num1z0"/>
    <w:rsid w:val="00AB2924"/>
    <w:rPr>
      <w:rFonts w:ascii="Symbol" w:hAnsi="Symbol" w:cs="OpenSymbol"/>
    </w:rPr>
  </w:style>
  <w:style w:type="character" w:customStyle="1" w:styleId="WW8Num1z1">
    <w:name w:val="WW8Num1z1"/>
    <w:rsid w:val="00AB2924"/>
  </w:style>
  <w:style w:type="character" w:customStyle="1" w:styleId="WW8Num1z2">
    <w:name w:val="WW8Num1z2"/>
    <w:rsid w:val="00AB2924"/>
  </w:style>
  <w:style w:type="character" w:customStyle="1" w:styleId="WW8Num1z3">
    <w:name w:val="WW8Num1z3"/>
    <w:rsid w:val="00AB2924"/>
  </w:style>
  <w:style w:type="character" w:customStyle="1" w:styleId="WW8Num1z4">
    <w:name w:val="WW8Num1z4"/>
    <w:rsid w:val="00AB2924"/>
  </w:style>
  <w:style w:type="character" w:customStyle="1" w:styleId="WW8Num1z5">
    <w:name w:val="WW8Num1z5"/>
    <w:rsid w:val="00AB2924"/>
  </w:style>
  <w:style w:type="character" w:customStyle="1" w:styleId="WW8Num1z6">
    <w:name w:val="WW8Num1z6"/>
    <w:rsid w:val="00AB2924"/>
  </w:style>
  <w:style w:type="character" w:customStyle="1" w:styleId="WW8Num1z7">
    <w:name w:val="WW8Num1z7"/>
    <w:rsid w:val="00AB2924"/>
  </w:style>
  <w:style w:type="character" w:customStyle="1" w:styleId="WW8Num1z8">
    <w:name w:val="WW8Num1z8"/>
    <w:rsid w:val="00AB2924"/>
  </w:style>
  <w:style w:type="character" w:customStyle="1" w:styleId="WW8Num2z0">
    <w:name w:val="WW8Num2z0"/>
    <w:rsid w:val="00AB2924"/>
    <w:rPr>
      <w:rFonts w:ascii="Symbol" w:hAnsi="Symbol" w:cs="OpenSymbol"/>
      <w:color w:val="000000"/>
      <w:sz w:val="28"/>
      <w:szCs w:val="28"/>
      <w:shd w:val="clear" w:color="auto" w:fill="FFFFFF"/>
    </w:rPr>
  </w:style>
  <w:style w:type="character" w:customStyle="1" w:styleId="WW8Num2z1">
    <w:name w:val="WW8Num2z1"/>
    <w:rsid w:val="00AB2924"/>
  </w:style>
  <w:style w:type="character" w:customStyle="1" w:styleId="WW8Num2z2">
    <w:name w:val="WW8Num2z2"/>
    <w:rsid w:val="00AB2924"/>
  </w:style>
  <w:style w:type="character" w:customStyle="1" w:styleId="WW8Num2z3">
    <w:name w:val="WW8Num2z3"/>
    <w:rsid w:val="00AB2924"/>
  </w:style>
  <w:style w:type="character" w:customStyle="1" w:styleId="WW8Num2z4">
    <w:name w:val="WW8Num2z4"/>
    <w:rsid w:val="00AB2924"/>
  </w:style>
  <w:style w:type="character" w:customStyle="1" w:styleId="WW8Num2z5">
    <w:name w:val="WW8Num2z5"/>
    <w:rsid w:val="00AB2924"/>
  </w:style>
  <w:style w:type="character" w:customStyle="1" w:styleId="WW8Num2z6">
    <w:name w:val="WW8Num2z6"/>
    <w:rsid w:val="00AB2924"/>
  </w:style>
  <w:style w:type="character" w:customStyle="1" w:styleId="WW8Num2z7">
    <w:name w:val="WW8Num2z7"/>
    <w:rsid w:val="00AB2924"/>
  </w:style>
  <w:style w:type="character" w:customStyle="1" w:styleId="WW8Num2z8">
    <w:name w:val="WW8Num2z8"/>
    <w:rsid w:val="00AB2924"/>
  </w:style>
  <w:style w:type="character" w:customStyle="1" w:styleId="WW8Num3z0">
    <w:name w:val="WW8Num3z0"/>
    <w:rsid w:val="00AB2924"/>
    <w:rPr>
      <w:rFonts w:ascii="OpenSymbol" w:hAnsi="OpenSymbol" w:cs="OpenSymbol"/>
      <w:sz w:val="28"/>
      <w:szCs w:val="28"/>
      <w:shd w:val="clear" w:color="auto" w:fill="FFFFFF"/>
    </w:rPr>
  </w:style>
  <w:style w:type="character" w:customStyle="1" w:styleId="WW8Num3z1">
    <w:name w:val="WW8Num3z1"/>
    <w:rsid w:val="00AB2924"/>
  </w:style>
  <w:style w:type="character" w:customStyle="1" w:styleId="WW8Num3z2">
    <w:name w:val="WW8Num3z2"/>
    <w:rsid w:val="00AB2924"/>
  </w:style>
  <w:style w:type="character" w:customStyle="1" w:styleId="WW8Num3z3">
    <w:name w:val="WW8Num3z3"/>
    <w:rsid w:val="00AB2924"/>
    <w:rPr>
      <w:sz w:val="28"/>
      <w:szCs w:val="28"/>
    </w:rPr>
  </w:style>
  <w:style w:type="character" w:customStyle="1" w:styleId="WW8Num3z4">
    <w:name w:val="WW8Num3z4"/>
    <w:rsid w:val="00AB2924"/>
  </w:style>
  <w:style w:type="character" w:customStyle="1" w:styleId="WW8Num3z5">
    <w:name w:val="WW8Num3z5"/>
    <w:rsid w:val="00AB2924"/>
  </w:style>
  <w:style w:type="character" w:customStyle="1" w:styleId="WW8Num3z6">
    <w:name w:val="WW8Num3z6"/>
    <w:rsid w:val="00AB2924"/>
  </w:style>
  <w:style w:type="character" w:customStyle="1" w:styleId="WW8Num3z7">
    <w:name w:val="WW8Num3z7"/>
    <w:rsid w:val="00AB2924"/>
  </w:style>
  <w:style w:type="character" w:customStyle="1" w:styleId="WW8Num3z8">
    <w:name w:val="WW8Num3z8"/>
    <w:rsid w:val="00AB2924"/>
  </w:style>
  <w:style w:type="character" w:customStyle="1" w:styleId="WW8Num4z0">
    <w:name w:val="WW8Num4z0"/>
    <w:rsid w:val="00AB2924"/>
    <w:rPr>
      <w:rFonts w:ascii="Times New Roman" w:hAnsi="Times New Roman" w:cs="Times New Roman"/>
      <w:color w:val="000000"/>
      <w:sz w:val="28"/>
      <w:szCs w:val="28"/>
      <w:shd w:val="clear" w:color="auto" w:fill="FFFFFF"/>
    </w:rPr>
  </w:style>
  <w:style w:type="character" w:customStyle="1" w:styleId="WW8Num4z1">
    <w:name w:val="WW8Num4z1"/>
    <w:rsid w:val="00AB2924"/>
  </w:style>
  <w:style w:type="character" w:customStyle="1" w:styleId="WW8Num4z2">
    <w:name w:val="WW8Num4z2"/>
    <w:rsid w:val="00AB2924"/>
  </w:style>
  <w:style w:type="character" w:customStyle="1" w:styleId="WW8Num4z3">
    <w:name w:val="WW8Num4z3"/>
    <w:rsid w:val="00AB2924"/>
  </w:style>
  <w:style w:type="character" w:customStyle="1" w:styleId="WW8Num4z4">
    <w:name w:val="WW8Num4z4"/>
    <w:rsid w:val="00AB2924"/>
  </w:style>
  <w:style w:type="character" w:customStyle="1" w:styleId="WW8Num4z5">
    <w:name w:val="WW8Num4z5"/>
    <w:rsid w:val="00AB2924"/>
  </w:style>
  <w:style w:type="character" w:customStyle="1" w:styleId="WW8Num4z6">
    <w:name w:val="WW8Num4z6"/>
    <w:rsid w:val="00AB2924"/>
  </w:style>
  <w:style w:type="character" w:customStyle="1" w:styleId="WW8Num4z7">
    <w:name w:val="WW8Num4z7"/>
    <w:rsid w:val="00AB2924"/>
  </w:style>
  <w:style w:type="character" w:customStyle="1" w:styleId="WW8Num4z8">
    <w:name w:val="WW8Num4z8"/>
    <w:rsid w:val="00AB2924"/>
  </w:style>
  <w:style w:type="character" w:customStyle="1" w:styleId="WW8Num5z0">
    <w:name w:val="WW8Num5z0"/>
    <w:rsid w:val="00AB2924"/>
    <w:rPr>
      <w:rFonts w:ascii="Times New Roman" w:hAnsi="Times New Roman" w:cs="Times New Roman"/>
      <w:color w:val="000000"/>
      <w:sz w:val="28"/>
      <w:szCs w:val="28"/>
      <w:shd w:val="clear" w:color="auto" w:fill="FFFFFF"/>
    </w:rPr>
  </w:style>
  <w:style w:type="character" w:customStyle="1" w:styleId="WW8Num5z1">
    <w:name w:val="WW8Num5z1"/>
    <w:rsid w:val="00AB2924"/>
    <w:rPr>
      <w:color w:val="000000"/>
      <w:shd w:val="clear" w:color="auto" w:fill="FFFFFF"/>
    </w:rPr>
  </w:style>
  <w:style w:type="character" w:customStyle="1" w:styleId="WW8Num5z2">
    <w:name w:val="WW8Num5z2"/>
    <w:rsid w:val="00AB2924"/>
  </w:style>
  <w:style w:type="character" w:customStyle="1" w:styleId="WW8Num5z3">
    <w:name w:val="WW8Num5z3"/>
    <w:rsid w:val="00AB2924"/>
  </w:style>
  <w:style w:type="character" w:customStyle="1" w:styleId="WW8Num5z4">
    <w:name w:val="WW8Num5z4"/>
    <w:rsid w:val="00AB2924"/>
  </w:style>
  <w:style w:type="character" w:customStyle="1" w:styleId="WW8Num5z5">
    <w:name w:val="WW8Num5z5"/>
    <w:rsid w:val="00AB2924"/>
  </w:style>
  <w:style w:type="character" w:customStyle="1" w:styleId="WW8Num5z6">
    <w:name w:val="WW8Num5z6"/>
    <w:rsid w:val="00AB2924"/>
  </w:style>
  <w:style w:type="character" w:customStyle="1" w:styleId="WW8Num5z7">
    <w:name w:val="WW8Num5z7"/>
    <w:rsid w:val="00AB2924"/>
  </w:style>
  <w:style w:type="character" w:customStyle="1" w:styleId="WW8Num5z8">
    <w:name w:val="WW8Num5z8"/>
    <w:rsid w:val="00AB2924"/>
  </w:style>
  <w:style w:type="character" w:customStyle="1" w:styleId="WW8Num6z0">
    <w:name w:val="WW8Num6z0"/>
    <w:rsid w:val="00AB2924"/>
    <w:rPr>
      <w:rFonts w:ascii="Symbol" w:hAnsi="Symbol" w:cs="Times New Roman"/>
      <w:color w:val="000000"/>
      <w:sz w:val="28"/>
      <w:szCs w:val="28"/>
      <w:shd w:val="clear" w:color="auto" w:fill="FFFFFF"/>
    </w:rPr>
  </w:style>
  <w:style w:type="character" w:customStyle="1" w:styleId="31">
    <w:name w:val="Основной шрифт абзаца3"/>
    <w:rsid w:val="00AB2924"/>
  </w:style>
  <w:style w:type="character" w:customStyle="1" w:styleId="WW8Num6z1">
    <w:name w:val="WW8Num6z1"/>
    <w:rsid w:val="00AB2924"/>
  </w:style>
  <w:style w:type="character" w:customStyle="1" w:styleId="WW8Num6z2">
    <w:name w:val="WW8Num6z2"/>
    <w:rsid w:val="00AB2924"/>
  </w:style>
  <w:style w:type="character" w:customStyle="1" w:styleId="WW8Num6z3">
    <w:name w:val="WW8Num6z3"/>
    <w:rsid w:val="00AB2924"/>
  </w:style>
  <w:style w:type="character" w:customStyle="1" w:styleId="WW8Num6z4">
    <w:name w:val="WW8Num6z4"/>
    <w:rsid w:val="00AB2924"/>
  </w:style>
  <w:style w:type="character" w:customStyle="1" w:styleId="WW8Num6z5">
    <w:name w:val="WW8Num6z5"/>
    <w:rsid w:val="00AB2924"/>
  </w:style>
  <w:style w:type="character" w:customStyle="1" w:styleId="WW8Num6z6">
    <w:name w:val="WW8Num6z6"/>
    <w:rsid w:val="00AB2924"/>
  </w:style>
  <w:style w:type="character" w:customStyle="1" w:styleId="WW8Num6z7">
    <w:name w:val="WW8Num6z7"/>
    <w:rsid w:val="00AB2924"/>
  </w:style>
  <w:style w:type="character" w:customStyle="1" w:styleId="WW8Num6z8">
    <w:name w:val="WW8Num6z8"/>
    <w:rsid w:val="00AB2924"/>
  </w:style>
  <w:style w:type="character" w:customStyle="1" w:styleId="21">
    <w:name w:val="Основной шрифт абзаца2"/>
    <w:rsid w:val="00AB2924"/>
  </w:style>
  <w:style w:type="character" w:customStyle="1" w:styleId="Absatz-Standardschriftart">
    <w:name w:val="Absatz-Standardschriftart"/>
    <w:rsid w:val="00AB2924"/>
  </w:style>
  <w:style w:type="character" w:customStyle="1" w:styleId="WW-Absatz-Standardschriftart">
    <w:name w:val="WW-Absatz-Standardschriftart"/>
    <w:rsid w:val="00AB2924"/>
  </w:style>
  <w:style w:type="character" w:customStyle="1" w:styleId="WW-Absatz-Standardschriftart1">
    <w:name w:val="WW-Absatz-Standardschriftart1"/>
    <w:rsid w:val="00AB2924"/>
  </w:style>
  <w:style w:type="character" w:customStyle="1" w:styleId="WW-Absatz-Standardschriftart11">
    <w:name w:val="WW-Absatz-Standardschriftart11"/>
    <w:rsid w:val="00AB2924"/>
  </w:style>
  <w:style w:type="character" w:customStyle="1" w:styleId="WW-Absatz-Standardschriftart111">
    <w:name w:val="WW-Absatz-Standardschriftart111"/>
    <w:rsid w:val="00AB2924"/>
  </w:style>
  <w:style w:type="character" w:customStyle="1" w:styleId="WW-Absatz-Standardschriftart1111">
    <w:name w:val="WW-Absatz-Standardschriftart1111"/>
    <w:rsid w:val="00AB2924"/>
  </w:style>
  <w:style w:type="character" w:customStyle="1" w:styleId="WW-Absatz-Standardschriftart11111">
    <w:name w:val="WW-Absatz-Standardschriftart11111"/>
    <w:rsid w:val="00AB2924"/>
  </w:style>
  <w:style w:type="character" w:customStyle="1" w:styleId="WW-Absatz-Standardschriftart111111">
    <w:name w:val="WW-Absatz-Standardschriftart111111"/>
    <w:rsid w:val="00AB2924"/>
  </w:style>
  <w:style w:type="character" w:customStyle="1" w:styleId="WW-Absatz-Standardschriftart1111111">
    <w:name w:val="WW-Absatz-Standardschriftart1111111"/>
    <w:rsid w:val="00AB2924"/>
  </w:style>
  <w:style w:type="character" w:customStyle="1" w:styleId="WW8Num7z0">
    <w:name w:val="WW8Num7z0"/>
    <w:rsid w:val="00AB2924"/>
    <w:rPr>
      <w:rFonts w:ascii="Symbol" w:hAnsi="Symbol" w:cs="Times New Roman"/>
    </w:rPr>
  </w:style>
  <w:style w:type="character" w:customStyle="1" w:styleId="WW-Absatz-Standardschriftart11111111">
    <w:name w:val="WW-Absatz-Standardschriftart11111111"/>
    <w:rsid w:val="00AB2924"/>
  </w:style>
  <w:style w:type="character" w:customStyle="1" w:styleId="WW-Absatz-Standardschriftart111111111">
    <w:name w:val="WW-Absatz-Standardschriftart111111111"/>
    <w:rsid w:val="00AB2924"/>
  </w:style>
  <w:style w:type="character" w:customStyle="1" w:styleId="WW-Absatz-Standardschriftart1111111111">
    <w:name w:val="WW-Absatz-Standardschriftart1111111111"/>
    <w:rsid w:val="00AB2924"/>
  </w:style>
  <w:style w:type="character" w:customStyle="1" w:styleId="WW-Absatz-Standardschriftart11111111111">
    <w:name w:val="WW-Absatz-Standardschriftart11111111111"/>
    <w:rsid w:val="00AB2924"/>
  </w:style>
  <w:style w:type="character" w:customStyle="1" w:styleId="WW-Absatz-Standardschriftart111111111111">
    <w:name w:val="WW-Absatz-Standardschriftart111111111111"/>
    <w:rsid w:val="00AB2924"/>
  </w:style>
  <w:style w:type="character" w:customStyle="1" w:styleId="WW-Absatz-Standardschriftart1111111111111">
    <w:name w:val="WW-Absatz-Standardschriftart1111111111111"/>
    <w:rsid w:val="00AB2924"/>
  </w:style>
  <w:style w:type="character" w:customStyle="1" w:styleId="WW8Num8z0">
    <w:name w:val="WW8Num8z0"/>
    <w:rsid w:val="00AB2924"/>
    <w:rPr>
      <w:rFonts w:ascii="Symbol" w:hAnsi="Symbol" w:cs="OpenSymbol"/>
    </w:rPr>
  </w:style>
  <w:style w:type="character" w:customStyle="1" w:styleId="WW8Num9z0">
    <w:name w:val="WW8Num9z0"/>
    <w:rsid w:val="00AB2924"/>
    <w:rPr>
      <w:rFonts w:ascii="Symbol" w:hAnsi="Symbol" w:cs="Symbol"/>
    </w:rPr>
  </w:style>
  <w:style w:type="character" w:customStyle="1" w:styleId="WW8Num10z0">
    <w:name w:val="WW8Num10z0"/>
    <w:rsid w:val="00AB2924"/>
    <w:rPr>
      <w:rFonts w:ascii="Symbol" w:hAnsi="Symbol" w:cs="OpenSymbol"/>
    </w:rPr>
  </w:style>
  <w:style w:type="character" w:customStyle="1" w:styleId="WW-Absatz-Standardschriftart11111111111111">
    <w:name w:val="WW-Absatz-Standardschriftart11111111111111"/>
    <w:rsid w:val="00AB2924"/>
  </w:style>
  <w:style w:type="character" w:customStyle="1" w:styleId="WW-Absatz-Standardschriftart111111111111111">
    <w:name w:val="WW-Absatz-Standardschriftart111111111111111"/>
    <w:rsid w:val="00AB2924"/>
  </w:style>
  <w:style w:type="character" w:customStyle="1" w:styleId="WW-Absatz-Standardschriftart1111111111111111">
    <w:name w:val="WW-Absatz-Standardschriftart1111111111111111"/>
    <w:rsid w:val="00AB2924"/>
  </w:style>
  <w:style w:type="character" w:customStyle="1" w:styleId="WW-Absatz-Standardschriftart11111111111111111">
    <w:name w:val="WW-Absatz-Standardschriftart11111111111111111"/>
    <w:rsid w:val="00AB2924"/>
  </w:style>
  <w:style w:type="character" w:customStyle="1" w:styleId="WW-Absatz-Standardschriftart111111111111111111">
    <w:name w:val="WW-Absatz-Standardschriftart111111111111111111"/>
    <w:rsid w:val="00AB2924"/>
  </w:style>
  <w:style w:type="character" w:customStyle="1" w:styleId="WW-Absatz-Standardschriftart1111111111111111111">
    <w:name w:val="WW-Absatz-Standardschriftart1111111111111111111"/>
    <w:rsid w:val="00AB2924"/>
  </w:style>
  <w:style w:type="character" w:customStyle="1" w:styleId="WW-Absatz-Standardschriftart11111111111111111111">
    <w:name w:val="WW-Absatz-Standardschriftart11111111111111111111"/>
    <w:rsid w:val="00AB2924"/>
  </w:style>
  <w:style w:type="character" w:customStyle="1" w:styleId="WW-Absatz-Standardschriftart111111111111111111111">
    <w:name w:val="WW-Absatz-Standardschriftart111111111111111111111"/>
    <w:rsid w:val="00AB2924"/>
  </w:style>
  <w:style w:type="character" w:customStyle="1" w:styleId="WW-Absatz-Standardschriftart1111111111111111111111">
    <w:name w:val="WW-Absatz-Standardschriftart1111111111111111111111"/>
    <w:rsid w:val="00AB2924"/>
  </w:style>
  <w:style w:type="character" w:customStyle="1" w:styleId="WW-Absatz-Standardschriftart11111111111111111111111">
    <w:name w:val="WW-Absatz-Standardschriftart11111111111111111111111"/>
    <w:rsid w:val="00AB2924"/>
  </w:style>
  <w:style w:type="character" w:customStyle="1" w:styleId="WW-Absatz-Standardschriftart111111111111111111111111">
    <w:name w:val="WW-Absatz-Standardschriftart111111111111111111111111"/>
    <w:rsid w:val="00AB2924"/>
  </w:style>
  <w:style w:type="character" w:customStyle="1" w:styleId="WW-Absatz-Standardschriftart1111111111111111111111111">
    <w:name w:val="WW-Absatz-Standardschriftart1111111111111111111111111"/>
    <w:rsid w:val="00AB2924"/>
  </w:style>
  <w:style w:type="character" w:customStyle="1" w:styleId="WW-Absatz-Standardschriftart11111111111111111111111111">
    <w:name w:val="WW-Absatz-Standardschriftart11111111111111111111111111"/>
    <w:rsid w:val="00AB2924"/>
  </w:style>
  <w:style w:type="character" w:customStyle="1" w:styleId="WW-Absatz-Standardschriftart111111111111111111111111111">
    <w:name w:val="WW-Absatz-Standardschriftart111111111111111111111111111"/>
    <w:rsid w:val="00AB2924"/>
  </w:style>
  <w:style w:type="character" w:customStyle="1" w:styleId="WW-Absatz-Standardschriftart1111111111111111111111111111">
    <w:name w:val="WW-Absatz-Standardschriftart1111111111111111111111111111"/>
    <w:rsid w:val="00AB2924"/>
  </w:style>
  <w:style w:type="character" w:customStyle="1" w:styleId="WW-Absatz-Standardschriftart11111111111111111111111111111">
    <w:name w:val="WW-Absatz-Standardschriftart11111111111111111111111111111"/>
    <w:rsid w:val="00AB2924"/>
  </w:style>
  <w:style w:type="character" w:customStyle="1" w:styleId="WW-Absatz-Standardschriftart111111111111111111111111111111">
    <w:name w:val="WW-Absatz-Standardschriftart111111111111111111111111111111"/>
    <w:rsid w:val="00AB2924"/>
  </w:style>
  <w:style w:type="character" w:customStyle="1" w:styleId="WW-Absatz-Standardschriftart1111111111111111111111111111111">
    <w:name w:val="WW-Absatz-Standardschriftart1111111111111111111111111111111"/>
    <w:rsid w:val="00AB2924"/>
  </w:style>
  <w:style w:type="character" w:customStyle="1" w:styleId="WW-Absatz-Standardschriftart11111111111111111111111111111111">
    <w:name w:val="WW-Absatz-Standardschriftart11111111111111111111111111111111"/>
    <w:rsid w:val="00AB2924"/>
  </w:style>
  <w:style w:type="character" w:customStyle="1" w:styleId="WW-Absatz-Standardschriftart111111111111111111111111111111111">
    <w:name w:val="WW-Absatz-Standardschriftart111111111111111111111111111111111"/>
    <w:rsid w:val="00AB2924"/>
  </w:style>
  <w:style w:type="character" w:customStyle="1" w:styleId="WW-Absatz-Standardschriftart1111111111111111111111111111111111">
    <w:name w:val="WW-Absatz-Standardschriftart1111111111111111111111111111111111"/>
    <w:rsid w:val="00AB2924"/>
  </w:style>
  <w:style w:type="character" w:customStyle="1" w:styleId="WW-Absatz-Standardschriftart11111111111111111111111111111111111">
    <w:name w:val="WW-Absatz-Standardschriftart11111111111111111111111111111111111"/>
    <w:rsid w:val="00AB2924"/>
  </w:style>
  <w:style w:type="character" w:customStyle="1" w:styleId="WW-Absatz-Standardschriftart111111111111111111111111111111111111">
    <w:name w:val="WW-Absatz-Standardschriftart111111111111111111111111111111111111"/>
    <w:rsid w:val="00AB2924"/>
  </w:style>
  <w:style w:type="character" w:customStyle="1" w:styleId="WW-Absatz-Standardschriftart1111111111111111111111111111111111111">
    <w:name w:val="WW-Absatz-Standardschriftart1111111111111111111111111111111111111"/>
    <w:rsid w:val="00AB2924"/>
  </w:style>
  <w:style w:type="character" w:customStyle="1" w:styleId="WW-Absatz-Standardschriftart11111111111111111111111111111111111111">
    <w:name w:val="WW-Absatz-Standardschriftart11111111111111111111111111111111111111"/>
    <w:rsid w:val="00AB2924"/>
  </w:style>
  <w:style w:type="character" w:customStyle="1" w:styleId="WW-Absatz-Standardschriftart111111111111111111111111111111111111111">
    <w:name w:val="WW-Absatz-Standardschriftart111111111111111111111111111111111111111"/>
    <w:rsid w:val="00AB2924"/>
  </w:style>
  <w:style w:type="character" w:customStyle="1" w:styleId="WW-Absatz-Standardschriftart1111111111111111111111111111111111111111">
    <w:name w:val="WW-Absatz-Standardschriftart1111111111111111111111111111111111111111"/>
    <w:rsid w:val="00AB2924"/>
  </w:style>
  <w:style w:type="character" w:customStyle="1" w:styleId="WW-Absatz-Standardschriftart11111111111111111111111111111111111111111">
    <w:name w:val="WW-Absatz-Standardschriftart11111111111111111111111111111111111111111"/>
    <w:rsid w:val="00AB2924"/>
  </w:style>
  <w:style w:type="character" w:customStyle="1" w:styleId="WW-Absatz-Standardschriftart111111111111111111111111111111111111111111">
    <w:name w:val="WW-Absatz-Standardschriftart111111111111111111111111111111111111111111"/>
    <w:rsid w:val="00AB2924"/>
  </w:style>
  <w:style w:type="character" w:customStyle="1" w:styleId="WW-Absatz-Standardschriftart1111111111111111111111111111111111111111111">
    <w:name w:val="WW-Absatz-Standardschriftart1111111111111111111111111111111111111111111"/>
    <w:rsid w:val="00AB2924"/>
  </w:style>
  <w:style w:type="character" w:customStyle="1" w:styleId="WW-Absatz-Standardschriftart11111111111111111111111111111111111111111111">
    <w:name w:val="WW-Absatz-Standardschriftart11111111111111111111111111111111111111111111"/>
    <w:rsid w:val="00AB2924"/>
  </w:style>
  <w:style w:type="character" w:customStyle="1" w:styleId="WW-Absatz-Standardschriftart111111111111111111111111111111111111111111111">
    <w:name w:val="WW-Absatz-Standardschriftart111111111111111111111111111111111111111111111"/>
    <w:rsid w:val="00AB2924"/>
  </w:style>
  <w:style w:type="character" w:customStyle="1" w:styleId="WW-Absatz-Standardschriftart1111111111111111111111111111111111111111111111">
    <w:name w:val="WW-Absatz-Standardschriftart1111111111111111111111111111111111111111111111"/>
    <w:rsid w:val="00AB2924"/>
  </w:style>
  <w:style w:type="character" w:customStyle="1" w:styleId="WW-Absatz-Standardschriftart11111111111111111111111111111111111111111111111">
    <w:name w:val="WW-Absatz-Standardschriftart11111111111111111111111111111111111111111111111"/>
    <w:rsid w:val="00AB2924"/>
  </w:style>
  <w:style w:type="character" w:customStyle="1" w:styleId="WW-Absatz-Standardschriftart111111111111111111111111111111111111111111111111">
    <w:name w:val="WW-Absatz-Standardschriftart111111111111111111111111111111111111111111111111"/>
    <w:rsid w:val="00AB2924"/>
  </w:style>
  <w:style w:type="character" w:customStyle="1" w:styleId="WW-Absatz-Standardschriftart1111111111111111111111111111111111111111111111111">
    <w:name w:val="WW-Absatz-Standardschriftart1111111111111111111111111111111111111111111111111"/>
    <w:rsid w:val="00AB2924"/>
  </w:style>
  <w:style w:type="character" w:customStyle="1" w:styleId="WW-Absatz-Standardschriftart11111111111111111111111111111111111111111111111111">
    <w:name w:val="WW-Absatz-Standardschriftart11111111111111111111111111111111111111111111111111"/>
    <w:rsid w:val="00AB2924"/>
  </w:style>
  <w:style w:type="character" w:customStyle="1" w:styleId="WW-Absatz-Standardschriftart111111111111111111111111111111111111111111111111111">
    <w:name w:val="WW-Absatz-Standardschriftart111111111111111111111111111111111111111111111111111"/>
    <w:rsid w:val="00AB2924"/>
  </w:style>
  <w:style w:type="character" w:customStyle="1" w:styleId="WW-Absatz-Standardschriftart1111111111111111111111111111111111111111111111111111">
    <w:name w:val="WW-Absatz-Standardschriftart1111111111111111111111111111111111111111111111111111"/>
    <w:rsid w:val="00AB2924"/>
  </w:style>
  <w:style w:type="character" w:customStyle="1" w:styleId="WW-Absatz-Standardschriftart11111111111111111111111111111111111111111111111111111">
    <w:name w:val="WW-Absatz-Standardschriftart11111111111111111111111111111111111111111111111111111"/>
    <w:rsid w:val="00AB2924"/>
  </w:style>
  <w:style w:type="character" w:customStyle="1" w:styleId="WW-Absatz-Standardschriftart111111111111111111111111111111111111111111111111111111">
    <w:name w:val="WW-Absatz-Standardschriftart111111111111111111111111111111111111111111111111111111"/>
    <w:rsid w:val="00AB2924"/>
  </w:style>
  <w:style w:type="character" w:customStyle="1" w:styleId="WW-Absatz-Standardschriftart1111111111111111111111111111111111111111111111111111111">
    <w:name w:val="WW-Absatz-Standardschriftart1111111111111111111111111111111111111111111111111111111"/>
    <w:rsid w:val="00AB2924"/>
  </w:style>
  <w:style w:type="character" w:customStyle="1" w:styleId="WW-Absatz-Standardschriftart11111111111111111111111111111111111111111111111111111111">
    <w:name w:val="WW-Absatz-Standardschriftart11111111111111111111111111111111111111111111111111111111"/>
    <w:rsid w:val="00AB2924"/>
  </w:style>
  <w:style w:type="character" w:customStyle="1" w:styleId="WW-Absatz-Standardschriftart111111111111111111111111111111111111111111111111111111111">
    <w:name w:val="WW-Absatz-Standardschriftart111111111111111111111111111111111111111111111111111111111"/>
    <w:rsid w:val="00AB2924"/>
  </w:style>
  <w:style w:type="character" w:customStyle="1" w:styleId="WW-Absatz-Standardschriftart1111111111111111111111111111111111111111111111111111111111">
    <w:name w:val="WW-Absatz-Standardschriftart1111111111111111111111111111111111111111111111111111111111"/>
    <w:rsid w:val="00AB2924"/>
  </w:style>
  <w:style w:type="character" w:customStyle="1" w:styleId="WW-Absatz-Standardschriftart11111111111111111111111111111111111111111111111111111111111">
    <w:name w:val="WW-Absatz-Standardschriftart11111111111111111111111111111111111111111111111111111111111"/>
    <w:rsid w:val="00AB2924"/>
  </w:style>
  <w:style w:type="character" w:customStyle="1" w:styleId="12">
    <w:name w:val="Основной шрифт абзаца1"/>
    <w:rsid w:val="00AB2924"/>
  </w:style>
  <w:style w:type="character" w:styleId="a3">
    <w:name w:val="page number"/>
    <w:basedOn w:val="12"/>
    <w:rsid w:val="00AB2924"/>
  </w:style>
  <w:style w:type="character" w:customStyle="1" w:styleId="a4">
    <w:name w:val="Маркеры списка"/>
    <w:rsid w:val="00AB2924"/>
    <w:rPr>
      <w:rFonts w:ascii="OpenSymbol" w:eastAsia="OpenSymbol" w:hAnsi="OpenSymbol" w:cs="OpenSymbol"/>
    </w:rPr>
  </w:style>
  <w:style w:type="character" w:customStyle="1" w:styleId="a5">
    <w:name w:val="Символ нумерации"/>
    <w:rsid w:val="00AB2924"/>
  </w:style>
  <w:style w:type="character" w:styleId="a6">
    <w:name w:val="Hyperlink"/>
    <w:rsid w:val="00AB2924"/>
    <w:rPr>
      <w:color w:val="000080"/>
      <w:u w:val="single"/>
    </w:rPr>
  </w:style>
  <w:style w:type="character" w:customStyle="1" w:styleId="a7">
    <w:name w:val="Основной текст Знак"/>
    <w:rsid w:val="00AB2924"/>
  </w:style>
  <w:style w:type="character" w:customStyle="1" w:styleId="a8">
    <w:name w:val="Сравнение редакций. Добавленный фрагмент"/>
    <w:rsid w:val="00AB2924"/>
    <w:rPr>
      <w:color w:val="000000"/>
      <w:shd w:val="clear" w:color="auto" w:fill="C1D7FF"/>
    </w:rPr>
  </w:style>
  <w:style w:type="character" w:customStyle="1" w:styleId="a9">
    <w:name w:val="Верхний колонтитул Знак"/>
    <w:rsid w:val="00AB2924"/>
  </w:style>
  <w:style w:type="character" w:customStyle="1" w:styleId="aa">
    <w:name w:val="Гипертекстовая ссылка"/>
    <w:rsid w:val="00AB2924"/>
    <w:rPr>
      <w:color w:val="106BBE"/>
    </w:rPr>
  </w:style>
  <w:style w:type="character" w:customStyle="1" w:styleId="ab">
    <w:name w:val="Текст Знак"/>
    <w:rsid w:val="00AB2924"/>
    <w:rPr>
      <w:rFonts w:ascii="Courier New" w:hAnsi="Courier New" w:cs="Courier New"/>
      <w:lang w:val="x-none" w:eastAsia="ar-SA" w:bidi="ar-SA"/>
    </w:rPr>
  </w:style>
  <w:style w:type="paragraph" w:customStyle="1" w:styleId="22">
    <w:name w:val="Заголовок2"/>
    <w:basedOn w:val="a"/>
    <w:next w:val="ac"/>
    <w:rsid w:val="00AB2924"/>
    <w:pPr>
      <w:keepNext/>
      <w:spacing w:before="240" w:after="120" w:line="240" w:lineRule="auto"/>
    </w:pPr>
    <w:rPr>
      <w:rFonts w:ascii="Arial" w:eastAsia="Microsoft YaHei" w:hAnsi="Arial" w:cs="Mangal"/>
      <w:sz w:val="28"/>
      <w:szCs w:val="28"/>
      <w:lang w:eastAsia="ar-SA"/>
    </w:rPr>
  </w:style>
  <w:style w:type="paragraph" w:styleId="ac">
    <w:name w:val="Body Text"/>
    <w:basedOn w:val="a"/>
    <w:link w:val="13"/>
    <w:rsid w:val="00AB2924"/>
    <w:pPr>
      <w:spacing w:after="120" w:line="240" w:lineRule="auto"/>
    </w:pPr>
    <w:rPr>
      <w:rFonts w:ascii="Times New Roman" w:eastAsia="Times New Roman" w:hAnsi="Times New Roman" w:cs="Times New Roman"/>
      <w:sz w:val="20"/>
      <w:szCs w:val="20"/>
      <w:lang w:eastAsia="ar-SA"/>
    </w:rPr>
  </w:style>
  <w:style w:type="character" w:customStyle="1" w:styleId="13">
    <w:name w:val="Основной текст Знак1"/>
    <w:basedOn w:val="a0"/>
    <w:link w:val="ac"/>
    <w:rsid w:val="00AB2924"/>
    <w:rPr>
      <w:rFonts w:ascii="Times New Roman" w:eastAsia="Times New Roman" w:hAnsi="Times New Roman" w:cs="Times New Roman"/>
      <w:sz w:val="20"/>
      <w:szCs w:val="20"/>
      <w:lang w:eastAsia="ar-SA"/>
    </w:rPr>
  </w:style>
  <w:style w:type="paragraph" w:styleId="ad">
    <w:name w:val="List"/>
    <w:basedOn w:val="ac"/>
    <w:rsid w:val="00AB2924"/>
    <w:rPr>
      <w:rFonts w:cs="Tahoma"/>
    </w:rPr>
  </w:style>
  <w:style w:type="paragraph" w:customStyle="1" w:styleId="ae">
    <w:name w:val="Название"/>
    <w:basedOn w:val="a"/>
    <w:rsid w:val="00AB2924"/>
    <w:pPr>
      <w:suppressLineNumbers/>
      <w:spacing w:before="120" w:after="120" w:line="240" w:lineRule="auto"/>
    </w:pPr>
    <w:rPr>
      <w:rFonts w:ascii="Times New Roman" w:eastAsia="Times New Roman" w:hAnsi="Times New Roman" w:cs="Mangal"/>
      <w:i/>
      <w:iCs/>
      <w:sz w:val="24"/>
      <w:szCs w:val="24"/>
      <w:lang w:eastAsia="ar-SA"/>
    </w:rPr>
  </w:style>
  <w:style w:type="paragraph" w:customStyle="1" w:styleId="32">
    <w:name w:val="Указатель3"/>
    <w:basedOn w:val="a"/>
    <w:rsid w:val="00AB2924"/>
    <w:pPr>
      <w:suppressLineNumbers/>
      <w:spacing w:after="0" w:line="240" w:lineRule="auto"/>
    </w:pPr>
    <w:rPr>
      <w:rFonts w:ascii="Times New Roman" w:eastAsia="Times New Roman" w:hAnsi="Times New Roman" w:cs="Mangal"/>
      <w:sz w:val="20"/>
      <w:szCs w:val="20"/>
      <w:lang w:eastAsia="ar-SA"/>
    </w:rPr>
  </w:style>
  <w:style w:type="paragraph" w:customStyle="1" w:styleId="14">
    <w:name w:val="Заголовок1"/>
    <w:basedOn w:val="a"/>
    <w:next w:val="ac"/>
    <w:rsid w:val="00AB2924"/>
    <w:pPr>
      <w:keepNext/>
      <w:spacing w:before="240" w:after="120" w:line="240" w:lineRule="auto"/>
    </w:pPr>
    <w:rPr>
      <w:rFonts w:ascii="Arial" w:eastAsia="Lucida Sans Unicode" w:hAnsi="Arial" w:cs="Tahoma"/>
      <w:sz w:val="28"/>
      <w:szCs w:val="28"/>
      <w:lang w:eastAsia="ar-SA"/>
    </w:rPr>
  </w:style>
  <w:style w:type="paragraph" w:customStyle="1" w:styleId="23">
    <w:name w:val="Указатель2"/>
    <w:basedOn w:val="a"/>
    <w:rsid w:val="00AB2924"/>
    <w:pPr>
      <w:suppressLineNumbers/>
      <w:spacing w:after="0" w:line="240" w:lineRule="auto"/>
    </w:pPr>
    <w:rPr>
      <w:rFonts w:ascii="Times New Roman" w:eastAsia="Times New Roman" w:hAnsi="Times New Roman" w:cs="Mangal"/>
      <w:sz w:val="20"/>
      <w:szCs w:val="20"/>
      <w:lang w:eastAsia="ar-SA"/>
    </w:rPr>
  </w:style>
  <w:style w:type="paragraph" w:customStyle="1" w:styleId="15">
    <w:name w:val="Название1"/>
    <w:basedOn w:val="a"/>
    <w:rsid w:val="00AB2924"/>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rsid w:val="00AB2924"/>
    <w:pPr>
      <w:suppressLineNumbers/>
      <w:spacing w:after="0" w:line="240" w:lineRule="auto"/>
    </w:pPr>
    <w:rPr>
      <w:rFonts w:ascii="Times New Roman" w:eastAsia="Times New Roman" w:hAnsi="Times New Roman" w:cs="Tahoma"/>
      <w:sz w:val="20"/>
      <w:szCs w:val="20"/>
      <w:lang w:eastAsia="ar-SA"/>
    </w:rPr>
  </w:style>
  <w:style w:type="paragraph" w:styleId="af">
    <w:name w:val="header"/>
    <w:basedOn w:val="a"/>
    <w:link w:val="17"/>
    <w:rsid w:val="00AB2924"/>
    <w:pPr>
      <w:tabs>
        <w:tab w:val="center" w:pos="4153"/>
        <w:tab w:val="right" w:pos="8306"/>
      </w:tabs>
      <w:spacing w:after="0" w:line="240" w:lineRule="auto"/>
    </w:pPr>
    <w:rPr>
      <w:rFonts w:ascii="Times New Roman" w:eastAsia="Times New Roman" w:hAnsi="Times New Roman" w:cs="Times New Roman"/>
      <w:sz w:val="20"/>
      <w:szCs w:val="20"/>
      <w:lang w:eastAsia="ar-SA"/>
    </w:rPr>
  </w:style>
  <w:style w:type="character" w:customStyle="1" w:styleId="17">
    <w:name w:val="Верхний колонтитул Знак1"/>
    <w:basedOn w:val="a0"/>
    <w:link w:val="af"/>
    <w:rsid w:val="00AB2924"/>
    <w:rPr>
      <w:rFonts w:ascii="Times New Roman" w:eastAsia="Times New Roman" w:hAnsi="Times New Roman" w:cs="Times New Roman"/>
      <w:sz w:val="20"/>
      <w:szCs w:val="20"/>
      <w:lang w:eastAsia="ar-SA"/>
    </w:rPr>
  </w:style>
  <w:style w:type="paragraph" w:styleId="af0">
    <w:name w:val="footer"/>
    <w:basedOn w:val="a"/>
    <w:link w:val="af1"/>
    <w:rsid w:val="00AB2924"/>
    <w:pPr>
      <w:tabs>
        <w:tab w:val="center" w:pos="4153"/>
        <w:tab w:val="right" w:pos="8306"/>
      </w:tabs>
      <w:spacing w:after="0" w:line="240" w:lineRule="auto"/>
    </w:pPr>
    <w:rPr>
      <w:rFonts w:ascii="Times New Roman" w:eastAsia="Times New Roman" w:hAnsi="Times New Roman" w:cs="Times New Roman"/>
      <w:sz w:val="20"/>
      <w:szCs w:val="20"/>
      <w:lang w:eastAsia="ar-SA"/>
    </w:rPr>
  </w:style>
  <w:style w:type="character" w:customStyle="1" w:styleId="af1">
    <w:name w:val="Нижний колонтитул Знак"/>
    <w:basedOn w:val="a0"/>
    <w:link w:val="af0"/>
    <w:rsid w:val="00AB2924"/>
    <w:rPr>
      <w:rFonts w:ascii="Times New Roman" w:eastAsia="Times New Roman" w:hAnsi="Times New Roman" w:cs="Times New Roman"/>
      <w:sz w:val="20"/>
      <w:szCs w:val="20"/>
      <w:lang w:eastAsia="ar-SA"/>
    </w:rPr>
  </w:style>
  <w:style w:type="paragraph" w:styleId="af2">
    <w:name w:val="Body Text Indent"/>
    <w:basedOn w:val="a"/>
    <w:link w:val="af3"/>
    <w:rsid w:val="00AB2924"/>
    <w:pPr>
      <w:spacing w:after="0" w:line="240" w:lineRule="auto"/>
      <w:ind w:firstLine="708"/>
    </w:pPr>
    <w:rPr>
      <w:rFonts w:ascii="Courier New" w:eastAsia="Times New Roman" w:hAnsi="Courier New" w:cs="Courier New"/>
      <w:sz w:val="26"/>
      <w:szCs w:val="20"/>
      <w:lang w:eastAsia="ar-SA"/>
    </w:rPr>
  </w:style>
  <w:style w:type="character" w:customStyle="1" w:styleId="af3">
    <w:name w:val="Основной текст с отступом Знак"/>
    <w:basedOn w:val="a0"/>
    <w:link w:val="af2"/>
    <w:rsid w:val="00AB2924"/>
    <w:rPr>
      <w:rFonts w:ascii="Courier New" w:eastAsia="Times New Roman" w:hAnsi="Courier New" w:cs="Courier New"/>
      <w:sz w:val="26"/>
      <w:szCs w:val="20"/>
      <w:lang w:eastAsia="ar-SA"/>
    </w:rPr>
  </w:style>
  <w:style w:type="paragraph" w:styleId="af4">
    <w:name w:val="Balloon Text"/>
    <w:basedOn w:val="a"/>
    <w:link w:val="af5"/>
    <w:rsid w:val="00AB2924"/>
    <w:pPr>
      <w:spacing w:after="0" w:line="240" w:lineRule="auto"/>
    </w:pPr>
    <w:rPr>
      <w:rFonts w:ascii="Tahoma" w:eastAsia="Times New Roman" w:hAnsi="Tahoma" w:cs="Tahoma"/>
      <w:sz w:val="16"/>
      <w:szCs w:val="16"/>
      <w:lang w:eastAsia="ar-SA"/>
    </w:rPr>
  </w:style>
  <w:style w:type="character" w:customStyle="1" w:styleId="af5">
    <w:name w:val="Текст выноски Знак"/>
    <w:basedOn w:val="a0"/>
    <w:link w:val="af4"/>
    <w:rsid w:val="00AB2924"/>
    <w:rPr>
      <w:rFonts w:ascii="Tahoma" w:eastAsia="Times New Roman" w:hAnsi="Tahoma" w:cs="Tahoma"/>
      <w:sz w:val="16"/>
      <w:szCs w:val="16"/>
      <w:lang w:eastAsia="ar-SA"/>
    </w:rPr>
  </w:style>
  <w:style w:type="paragraph" w:styleId="af6">
    <w:name w:val="Subtitle"/>
    <w:basedOn w:val="a"/>
    <w:next w:val="ac"/>
    <w:link w:val="af7"/>
    <w:uiPriority w:val="11"/>
    <w:qFormat/>
    <w:rsid w:val="00AB2924"/>
    <w:pPr>
      <w:spacing w:after="0" w:line="240" w:lineRule="auto"/>
      <w:jc w:val="center"/>
    </w:pPr>
    <w:rPr>
      <w:rFonts w:ascii="Times New Roman" w:eastAsia="Times New Roman" w:hAnsi="Times New Roman" w:cs="Times New Roman"/>
      <w:b/>
      <w:bCs/>
      <w:sz w:val="28"/>
      <w:szCs w:val="24"/>
      <w:lang w:eastAsia="ar-SA"/>
    </w:rPr>
  </w:style>
  <w:style w:type="character" w:customStyle="1" w:styleId="af7">
    <w:name w:val="Подзаголовок Знак"/>
    <w:basedOn w:val="a0"/>
    <w:link w:val="af6"/>
    <w:uiPriority w:val="11"/>
    <w:rsid w:val="00AB2924"/>
    <w:rPr>
      <w:rFonts w:ascii="Times New Roman" w:eastAsia="Times New Roman" w:hAnsi="Times New Roman" w:cs="Times New Roman"/>
      <w:b/>
      <w:bCs/>
      <w:sz w:val="28"/>
      <w:szCs w:val="24"/>
      <w:lang w:eastAsia="ar-SA"/>
    </w:rPr>
  </w:style>
  <w:style w:type="paragraph" w:customStyle="1" w:styleId="210">
    <w:name w:val="Основной текст 21"/>
    <w:basedOn w:val="a"/>
    <w:rsid w:val="00AB2924"/>
    <w:pPr>
      <w:tabs>
        <w:tab w:val="left" w:pos="568"/>
      </w:tabs>
      <w:spacing w:after="0" w:line="240" w:lineRule="auto"/>
      <w:ind w:left="284" w:hanging="284"/>
      <w:jc w:val="both"/>
    </w:pPr>
    <w:rPr>
      <w:rFonts w:ascii="Times New Roman" w:eastAsia="Times New Roman" w:hAnsi="Times New Roman" w:cs="Times New Roman"/>
      <w:sz w:val="24"/>
      <w:szCs w:val="20"/>
      <w:lang w:eastAsia="ar-SA"/>
    </w:rPr>
  </w:style>
  <w:style w:type="paragraph" w:customStyle="1" w:styleId="211">
    <w:name w:val="Основной текст с отступом 21"/>
    <w:basedOn w:val="a"/>
    <w:rsid w:val="00AB2924"/>
    <w:pPr>
      <w:spacing w:after="0" w:line="240" w:lineRule="auto"/>
      <w:ind w:firstLine="720"/>
      <w:jc w:val="both"/>
    </w:pPr>
    <w:rPr>
      <w:rFonts w:ascii="Times New Roman" w:eastAsia="Times New Roman" w:hAnsi="Times New Roman" w:cs="Times New Roman"/>
      <w:sz w:val="24"/>
      <w:szCs w:val="20"/>
      <w:lang w:eastAsia="ar-SA"/>
    </w:rPr>
  </w:style>
  <w:style w:type="paragraph" w:customStyle="1" w:styleId="310">
    <w:name w:val="Основной текст с отступом 31"/>
    <w:basedOn w:val="a"/>
    <w:rsid w:val="00AB2924"/>
    <w:pPr>
      <w:spacing w:after="120" w:line="240" w:lineRule="auto"/>
      <w:ind w:firstLine="720"/>
      <w:jc w:val="both"/>
    </w:pPr>
    <w:rPr>
      <w:rFonts w:ascii="Times New Roman" w:eastAsia="Times New Roman" w:hAnsi="Times New Roman" w:cs="Times New Roman"/>
      <w:b/>
      <w:sz w:val="28"/>
      <w:szCs w:val="20"/>
      <w:lang w:eastAsia="ar-SA"/>
    </w:rPr>
  </w:style>
  <w:style w:type="paragraph" w:customStyle="1" w:styleId="311">
    <w:name w:val="Основной текст 31"/>
    <w:basedOn w:val="a"/>
    <w:rsid w:val="00AB2924"/>
    <w:pPr>
      <w:spacing w:after="0" w:line="240" w:lineRule="auto"/>
      <w:jc w:val="both"/>
    </w:pPr>
    <w:rPr>
      <w:rFonts w:ascii="Times New Roman" w:eastAsia="Times New Roman" w:hAnsi="Times New Roman" w:cs="Times New Roman"/>
      <w:szCs w:val="24"/>
      <w:lang w:eastAsia="ar-SA"/>
    </w:rPr>
  </w:style>
  <w:style w:type="paragraph" w:customStyle="1" w:styleId="220">
    <w:name w:val="Основной текст 22"/>
    <w:basedOn w:val="a"/>
    <w:rsid w:val="00AB2924"/>
    <w:pPr>
      <w:spacing w:after="0" w:line="240" w:lineRule="auto"/>
      <w:ind w:firstLine="720"/>
      <w:jc w:val="both"/>
    </w:pPr>
    <w:rPr>
      <w:rFonts w:ascii="Times New Roman" w:eastAsia="Times New Roman" w:hAnsi="Times New Roman" w:cs="Times New Roman"/>
      <w:sz w:val="23"/>
      <w:szCs w:val="20"/>
      <w:lang w:eastAsia="ar-SA"/>
    </w:rPr>
  </w:style>
  <w:style w:type="paragraph" w:customStyle="1" w:styleId="320">
    <w:name w:val="Основной текст с отступом 32"/>
    <w:basedOn w:val="a"/>
    <w:rsid w:val="00AB2924"/>
    <w:pPr>
      <w:spacing w:after="120" w:line="240" w:lineRule="auto"/>
      <w:ind w:left="283"/>
    </w:pPr>
    <w:rPr>
      <w:rFonts w:ascii="Times New Roman" w:eastAsia="Times New Roman" w:hAnsi="Times New Roman" w:cs="Times New Roman"/>
      <w:sz w:val="16"/>
      <w:szCs w:val="16"/>
      <w:lang w:eastAsia="ar-SA"/>
    </w:rPr>
  </w:style>
  <w:style w:type="paragraph" w:customStyle="1" w:styleId="af8">
    <w:name w:val="Содержимое таблицы"/>
    <w:basedOn w:val="a"/>
    <w:rsid w:val="00AB2924"/>
    <w:pPr>
      <w:suppressLineNumbers/>
      <w:spacing w:after="0" w:line="240" w:lineRule="auto"/>
    </w:pPr>
    <w:rPr>
      <w:rFonts w:ascii="Times New Roman" w:eastAsia="Times New Roman" w:hAnsi="Times New Roman" w:cs="Times New Roman"/>
      <w:sz w:val="20"/>
      <w:szCs w:val="20"/>
      <w:lang w:eastAsia="ar-SA"/>
    </w:rPr>
  </w:style>
  <w:style w:type="paragraph" w:customStyle="1" w:styleId="af9">
    <w:name w:val="Заголовок таблицы"/>
    <w:basedOn w:val="af8"/>
    <w:rsid w:val="00AB2924"/>
    <w:pPr>
      <w:jc w:val="center"/>
    </w:pPr>
    <w:rPr>
      <w:b/>
      <w:bCs/>
    </w:rPr>
  </w:style>
  <w:style w:type="paragraph" w:customStyle="1" w:styleId="afa">
    <w:name w:val="Содержимое врезки"/>
    <w:basedOn w:val="ac"/>
    <w:rsid w:val="00AB2924"/>
  </w:style>
  <w:style w:type="paragraph" w:customStyle="1" w:styleId="pboth">
    <w:name w:val="pboth"/>
    <w:basedOn w:val="a"/>
    <w:rsid w:val="00AB2924"/>
    <w:pPr>
      <w:spacing w:before="100" w:after="100" w:line="240" w:lineRule="auto"/>
    </w:pPr>
    <w:rPr>
      <w:rFonts w:ascii="Times New Roman" w:eastAsia="Times New Roman" w:hAnsi="Times New Roman" w:cs="Times New Roman"/>
      <w:sz w:val="24"/>
      <w:szCs w:val="24"/>
      <w:lang w:eastAsia="ar-SA"/>
    </w:rPr>
  </w:style>
  <w:style w:type="paragraph" w:customStyle="1" w:styleId="221">
    <w:name w:val="Основной текст 22"/>
    <w:basedOn w:val="a"/>
    <w:rsid w:val="00AB2924"/>
    <w:pPr>
      <w:widowControl w:val="0"/>
      <w:autoSpaceDE w:val="0"/>
      <w:spacing w:after="120" w:line="480" w:lineRule="auto"/>
      <w:ind w:firstLine="720"/>
      <w:jc w:val="both"/>
    </w:pPr>
    <w:rPr>
      <w:rFonts w:ascii="Arial" w:eastAsia="Times New Roman" w:hAnsi="Arial" w:cs="Arial"/>
      <w:sz w:val="24"/>
      <w:szCs w:val="24"/>
      <w:lang w:eastAsia="ar-SA"/>
    </w:rPr>
  </w:style>
  <w:style w:type="paragraph" w:customStyle="1" w:styleId="18">
    <w:name w:val="Текст1"/>
    <w:basedOn w:val="a"/>
    <w:rsid w:val="00AB2924"/>
    <w:pPr>
      <w:spacing w:after="0" w:line="240" w:lineRule="auto"/>
    </w:pPr>
    <w:rPr>
      <w:rFonts w:ascii="Courier New" w:eastAsia="Times New Roman" w:hAnsi="Courier New" w:cs="Courier New"/>
      <w:sz w:val="20"/>
      <w:szCs w:val="20"/>
      <w:lang w:val="x-none" w:eastAsia="ar-SA"/>
    </w:rPr>
  </w:style>
  <w:style w:type="paragraph" w:styleId="afb">
    <w:name w:val="No Spacing"/>
    <w:uiPriority w:val="1"/>
    <w:qFormat/>
    <w:rsid w:val="00AB2924"/>
    <w:pPr>
      <w:suppressAutoHyphens/>
      <w:spacing w:after="0" w:line="240" w:lineRule="auto"/>
    </w:pPr>
    <w:rPr>
      <w:rFonts w:ascii="Times New Roman" w:eastAsia="Times New Roman" w:hAnsi="Times New Roman" w:cs="Times New Roman"/>
      <w:sz w:val="20"/>
      <w:szCs w:val="20"/>
      <w:lang w:eastAsia="ar-SA"/>
    </w:rPr>
  </w:style>
  <w:style w:type="character" w:customStyle="1" w:styleId="es-el-code-term">
    <w:name w:val="es-el-code-term"/>
    <w:rsid w:val="00AB2924"/>
  </w:style>
  <w:style w:type="character" w:styleId="afc">
    <w:name w:val="Unresolved Mention"/>
    <w:uiPriority w:val="99"/>
    <w:semiHidden/>
    <w:unhideWhenUsed/>
    <w:rsid w:val="00AB29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045374">
      <w:bodyDiv w:val="1"/>
      <w:marLeft w:val="0"/>
      <w:marRight w:val="0"/>
      <w:marTop w:val="0"/>
      <w:marBottom w:val="0"/>
      <w:divBdr>
        <w:top w:val="none" w:sz="0" w:space="0" w:color="auto"/>
        <w:left w:val="none" w:sz="0" w:space="0" w:color="auto"/>
        <w:bottom w:val="none" w:sz="0" w:space="0" w:color="auto"/>
        <w:right w:val="none" w:sz="0" w:space="0" w:color="auto"/>
      </w:divBdr>
    </w:div>
    <w:div w:id="79672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orgi.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1151</TotalTime>
  <Pages>1</Pages>
  <Words>3751</Words>
  <Characters>21387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 Харитонов</dc:creator>
  <cp:keywords/>
  <dc:description/>
  <cp:lastModifiedBy>Светлана Копылoва</cp:lastModifiedBy>
  <cp:revision>56</cp:revision>
  <cp:lastPrinted>2026-05-20T13:05:00Z</cp:lastPrinted>
  <dcterms:created xsi:type="dcterms:W3CDTF">2024-11-20T12:57:00Z</dcterms:created>
  <dcterms:modified xsi:type="dcterms:W3CDTF">2026-08-13T06:11:00Z</dcterms:modified>
</cp:coreProperties>
</file>